
<file path=[Content_Types].xml><?xml version="1.0" encoding="utf-8"?>
<Types xmlns="http://schemas.openxmlformats.org/package/2006/content-types">
  <Default ContentType="image/png" Extension="png"/>
  <Default ContentType="application/vnd.openxmlformats-officedocument.oleObject" Extension="bin"/>
  <Default ContentType="image/x-wmf" Extension="wmf"/>
  <Default ContentType="image/jpeg" Extension="jpeg"/>
  <Default ContentType="image/x-emf" Extension="em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0377A" w:rsidRPr="0062215C" w:rsidRDefault="0080377A">
      <w:pPr>
        <w:jc w:val="center"/>
        <w:rPr>
          <w:b/>
        </w:rPr>
      </w:pPr>
      <w:bookmarkStart w:id="0" w:name="_GoBack"/>
      <w:bookmarkEnd w:id="0"/>
      <w:r w:rsidRPr="0062215C">
        <w:rPr>
          <w:b/>
          <w:sz w:val="28"/>
          <w:szCs w:val="28"/>
        </w:rPr>
        <w:t>МИНИСТЕРСТВО ОБРАЗОВАНИЯ СТАВРОПОЛЬСКОГО КРАЯ</w:t>
      </w:r>
    </w:p>
    <w:p w:rsidR="0080377A" w:rsidRPr="0062215C" w:rsidRDefault="0080377A">
      <w:pPr>
        <w:jc w:val="center"/>
        <w:rPr>
          <w:b/>
        </w:rPr>
      </w:pPr>
      <w:r w:rsidRPr="0062215C">
        <w:rPr>
          <w:b/>
          <w:sz w:val="28"/>
          <w:szCs w:val="28"/>
        </w:rPr>
        <w:t xml:space="preserve">Государственное бюджетное профессиональное образовательное учреждение </w:t>
      </w:r>
    </w:p>
    <w:p w:rsidR="0080377A" w:rsidRPr="0062215C" w:rsidRDefault="0080377A">
      <w:pPr>
        <w:jc w:val="center"/>
        <w:rPr>
          <w:b/>
        </w:rPr>
      </w:pPr>
      <w:r w:rsidRPr="0062215C">
        <w:rPr>
          <w:b/>
          <w:sz w:val="28"/>
          <w:szCs w:val="28"/>
        </w:rPr>
        <w:t>«Ставропольский строительный техникум»</w:t>
      </w:r>
    </w:p>
    <w:p w:rsidR="0080377A" w:rsidRPr="0062215C"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sz w:val="28"/>
          <w:szCs w:val="28"/>
        </w:rPr>
      </w:pPr>
    </w:p>
    <w:p w:rsidR="0080377A" w:rsidRPr="0062215C"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sz w:val="28"/>
          <w:szCs w:val="28"/>
        </w:rPr>
      </w:pPr>
    </w:p>
    <w:p w:rsidR="0080377A" w:rsidRPr="0062215C" w:rsidRDefault="0080377A">
      <w:pPr>
        <w:jc w:val="center"/>
        <w:rPr>
          <w:b/>
        </w:rPr>
      </w:pPr>
      <w:r w:rsidRPr="0062215C">
        <w:rPr>
          <w:b/>
          <w:sz w:val="28"/>
          <w:szCs w:val="28"/>
        </w:rPr>
        <w:t xml:space="preserve">Цикловая комиссия </w:t>
      </w:r>
      <w:r w:rsidRPr="0062215C">
        <w:rPr>
          <w:b/>
          <w:sz w:val="28"/>
        </w:rPr>
        <w:t>естественно-математических дисциплин</w:t>
      </w:r>
    </w:p>
    <w:p w:rsidR="0080377A" w:rsidRPr="0062215C" w:rsidRDefault="0080377A">
      <w:pPr>
        <w:jc w:val="center"/>
        <w:rPr>
          <w:b/>
          <w:sz w:val="24"/>
          <w:szCs w:val="24"/>
        </w:rPr>
      </w:pPr>
    </w:p>
    <w:p w:rsidR="0080377A" w:rsidRDefault="0080377A">
      <w:pPr>
        <w:jc w:val="center"/>
        <w:rPr>
          <w:b/>
          <w:sz w:val="28"/>
          <w:szCs w:val="28"/>
        </w:rPr>
      </w:pPr>
    </w:p>
    <w:p w:rsidR="0080377A" w:rsidRDefault="0080377A">
      <w:pPr>
        <w:jc w:val="center"/>
        <w:rPr>
          <w:b/>
          <w:sz w:val="28"/>
          <w:szCs w:val="28"/>
        </w:rPr>
      </w:pPr>
    </w:p>
    <w:p w:rsidR="00E5066F" w:rsidRDefault="00E5066F">
      <w:pPr>
        <w:jc w:val="center"/>
        <w:rPr>
          <w:b/>
          <w:sz w:val="28"/>
          <w:szCs w:val="28"/>
        </w:rPr>
      </w:pPr>
    </w:p>
    <w:p w:rsidR="00E5066F" w:rsidRDefault="00E5066F">
      <w:pPr>
        <w:jc w:val="center"/>
        <w:rPr>
          <w:b/>
          <w:sz w:val="28"/>
          <w:szCs w:val="28"/>
        </w:rPr>
      </w:pPr>
      <w:r>
        <w:rPr>
          <w:b/>
          <w:sz w:val="28"/>
          <w:szCs w:val="28"/>
        </w:rPr>
        <w:t>Н.В. КОРЯКИНА</w:t>
      </w:r>
    </w:p>
    <w:p w:rsidR="00E5066F" w:rsidRDefault="00E5066F">
      <w:pPr>
        <w:jc w:val="center"/>
        <w:rPr>
          <w:b/>
          <w:sz w:val="28"/>
          <w:szCs w:val="28"/>
        </w:rPr>
      </w:pPr>
    </w:p>
    <w:p w:rsidR="00E5066F" w:rsidRDefault="00E5066F">
      <w:pPr>
        <w:jc w:val="center"/>
        <w:rPr>
          <w:b/>
          <w:sz w:val="28"/>
          <w:szCs w:val="28"/>
        </w:rPr>
      </w:pPr>
    </w:p>
    <w:p w:rsidR="0080377A" w:rsidRDefault="0080377A">
      <w:pPr>
        <w:jc w:val="center"/>
        <w:rPr>
          <w:b/>
          <w:sz w:val="28"/>
          <w:szCs w:val="28"/>
        </w:rPr>
      </w:pPr>
    </w:p>
    <w:p w:rsidR="00D337C2" w:rsidRDefault="00D337C2">
      <w:pPr>
        <w:jc w:val="center"/>
        <w:rPr>
          <w:b/>
          <w:sz w:val="28"/>
          <w:szCs w:val="28"/>
        </w:rPr>
      </w:pPr>
    </w:p>
    <w:p w:rsidR="00D337C2" w:rsidRDefault="00D337C2">
      <w:pPr>
        <w:jc w:val="center"/>
        <w:rPr>
          <w:b/>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b/>
          <w:sz w:val="28"/>
          <w:szCs w:val="28"/>
        </w:rPr>
        <w:t xml:space="preserve">МЕТОДИЧЕСКИЕ РЕКОМЕНДАЦИИ </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b/>
          <w:sz w:val="28"/>
          <w:szCs w:val="28"/>
        </w:rPr>
        <w:t>ПО ВЫПОЛНЕНИЮ И ВАРИАНТЫ ЗАДАНИЯ</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b/>
          <w:sz w:val="28"/>
          <w:szCs w:val="28"/>
        </w:rPr>
        <w:t>ПРАКТИЧЕСКОЙ РАБОТЫ</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8"/>
          <w:szCs w:val="28"/>
        </w:rPr>
        <w:t xml:space="preserve">по дисциплине </w:t>
      </w:r>
      <w:r>
        <w:rPr>
          <w:b/>
          <w:sz w:val="28"/>
          <w:szCs w:val="28"/>
        </w:rPr>
        <w:t>«ТЕХНИЧЕСКАЯ МЕХАНИКА»</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8"/>
          <w:szCs w:val="28"/>
        </w:rPr>
        <w:t xml:space="preserve">для студентов очной/заочной формы обучения </w:t>
      </w:r>
      <w:r>
        <w:rPr>
          <w:sz w:val="28"/>
          <w:szCs w:val="28"/>
        </w:rPr>
        <w:br/>
      </w:r>
    </w:p>
    <w:p w:rsidR="0080377A" w:rsidRDefault="0080377A">
      <w:pPr>
        <w:jc w:val="center"/>
      </w:pPr>
      <w:r>
        <w:rPr>
          <w:bCs/>
          <w:sz w:val="28"/>
          <w:szCs w:val="28"/>
        </w:rPr>
        <w:t xml:space="preserve"> специальностей</w:t>
      </w:r>
    </w:p>
    <w:p w:rsidR="0080377A" w:rsidRDefault="0080377A">
      <w:pPr>
        <w:jc w:val="both"/>
      </w:pPr>
      <w:r>
        <w:rPr>
          <w:sz w:val="28"/>
          <w:szCs w:val="28"/>
        </w:rPr>
        <w:t>08.02.01 Строительство и эксплуатация зданий и сооружений</w:t>
      </w:r>
    </w:p>
    <w:p w:rsidR="0080377A" w:rsidRDefault="0080377A">
      <w:pPr>
        <w:jc w:val="both"/>
      </w:pPr>
      <w:r>
        <w:rPr>
          <w:sz w:val="28"/>
          <w:szCs w:val="28"/>
        </w:rPr>
        <w:t>07.02.01 Архитектура</w:t>
      </w: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eastAsia="Calibri"/>
          <w:sz w:val="28"/>
          <w:szCs w:val="28"/>
        </w:rPr>
        <w:t>08.02.08 Монтаж и эксплуатация обор</w:t>
      </w:r>
      <w:r>
        <w:rPr>
          <w:sz w:val="28"/>
          <w:szCs w:val="28"/>
        </w:rPr>
        <w:t>удования и систем газоснабжения</w:t>
      </w: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hanging="1134"/>
        <w:jc w:val="both"/>
      </w:pPr>
      <w:r>
        <w:rPr>
          <w:rFonts w:eastAsia="Calibri"/>
          <w:sz w:val="28"/>
          <w:szCs w:val="28"/>
        </w:rPr>
        <w:t>08.02.07 Монтаж и эксплуатация внутренних сантехнических устройств,   кондиционирования воздуха и вентиляции</w:t>
      </w:r>
    </w:p>
    <w:p w:rsidR="0080377A" w:rsidRDefault="0080377A">
      <w:pPr>
        <w:jc w:val="both"/>
      </w:pPr>
      <w:r>
        <w:rPr>
          <w:sz w:val="28"/>
          <w:szCs w:val="28"/>
        </w:rPr>
        <w:t>08.02.05 Строительство и эксплуатация автомобильных дорог и аэродромов</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sz w:val="28"/>
          <w:szCs w:val="28"/>
        </w:rPr>
        <w:t>Ставрополь, 2022</w:t>
      </w: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80377A" w:rsidRDefault="00803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80377A" w:rsidRDefault="0080377A">
      <w:pPr>
        <w:pStyle w:val="af8"/>
        <w:ind w:left="360"/>
        <w:jc w:val="center"/>
        <w:rPr>
          <w:b/>
          <w:sz w:val="28"/>
          <w:szCs w:val="28"/>
        </w:rPr>
      </w:pPr>
    </w:p>
    <w:p w:rsidR="0080377A" w:rsidRDefault="0080377A">
      <w:pPr>
        <w:pStyle w:val="af8"/>
        <w:ind w:left="360"/>
        <w:jc w:val="center"/>
        <w:rPr>
          <w:b/>
          <w:sz w:val="28"/>
          <w:szCs w:val="28"/>
        </w:rPr>
      </w:pPr>
    </w:p>
    <w:p w:rsidR="0080377A" w:rsidRDefault="00EE5EB0">
      <w:pPr>
        <w:ind w:left="360"/>
        <w:jc w:val="center"/>
        <w:rPr>
          <w:b/>
        </w:rPr>
      </w:pPr>
      <w:r>
        <w:rPr>
          <w:b/>
          <w:noProof/>
          <w:lang w:eastAsia="ru-RU"/>
        </w:rPr>
        <w:drawing>
          <wp:inline distT="0" distB="0" distL="0" distR="0">
            <wp:extent cx="5029200" cy="6791325"/>
            <wp:effectExtent l="0" t="0" r="0" b="0"/>
            <wp:docPr id="1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0" cy="6791325"/>
                    </a:xfrm>
                    <a:prstGeom prst="rect">
                      <a:avLst/>
                    </a:prstGeom>
                    <a:noFill/>
                    <a:ln>
                      <a:noFill/>
                    </a:ln>
                  </pic:spPr>
                </pic:pic>
              </a:graphicData>
            </a:graphic>
          </wp:inline>
        </w:drawing>
      </w: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ind w:left="360"/>
        <w:jc w:val="center"/>
        <w:rPr>
          <w:b/>
        </w:rPr>
      </w:pPr>
    </w:p>
    <w:p w:rsidR="0080377A" w:rsidRDefault="0080377A">
      <w:pPr>
        <w:pStyle w:val="af8"/>
        <w:ind w:left="360"/>
        <w:jc w:val="center"/>
        <w:rPr>
          <w:b/>
        </w:rPr>
      </w:pPr>
    </w:p>
    <w:p w:rsidR="0080377A" w:rsidRDefault="0080377A">
      <w:pPr>
        <w:pStyle w:val="af8"/>
        <w:ind w:left="360"/>
        <w:jc w:val="center"/>
        <w:rPr>
          <w:b/>
          <w:lang w:val="en-US"/>
        </w:rPr>
      </w:pPr>
    </w:p>
    <w:p w:rsidR="001F049A" w:rsidRDefault="001F049A">
      <w:pPr>
        <w:pStyle w:val="af8"/>
        <w:ind w:left="360"/>
        <w:jc w:val="center"/>
        <w:rPr>
          <w:b/>
          <w:lang w:val="en-US"/>
        </w:rPr>
      </w:pPr>
    </w:p>
    <w:p w:rsidR="001F049A" w:rsidRDefault="001F049A">
      <w:pPr>
        <w:pStyle w:val="af8"/>
        <w:ind w:left="360"/>
        <w:jc w:val="center"/>
        <w:rPr>
          <w:b/>
          <w:lang w:val="en-US"/>
        </w:rPr>
      </w:pPr>
    </w:p>
    <w:p w:rsidR="001F049A" w:rsidRDefault="001F049A">
      <w:pPr>
        <w:pStyle w:val="af8"/>
        <w:ind w:left="360"/>
        <w:jc w:val="center"/>
        <w:rPr>
          <w:b/>
          <w:lang w:val="en-US"/>
        </w:rPr>
      </w:pPr>
    </w:p>
    <w:p w:rsidR="001F049A" w:rsidRPr="001F049A" w:rsidRDefault="001F049A">
      <w:pPr>
        <w:pStyle w:val="af8"/>
        <w:ind w:left="360"/>
        <w:jc w:val="center"/>
        <w:rPr>
          <w:b/>
          <w:lang w:val="en-US"/>
        </w:rPr>
      </w:pPr>
    </w:p>
    <w:p w:rsidR="0080377A" w:rsidRDefault="0080377A">
      <w:pPr>
        <w:pStyle w:val="af8"/>
        <w:ind w:left="360"/>
        <w:jc w:val="center"/>
        <w:rPr>
          <w:b/>
        </w:rPr>
      </w:pPr>
    </w:p>
    <w:p w:rsidR="0080377A" w:rsidRDefault="0080377A">
      <w:pPr>
        <w:pStyle w:val="af8"/>
        <w:ind w:left="360"/>
        <w:jc w:val="center"/>
        <w:rPr>
          <w:b/>
        </w:rPr>
      </w:pPr>
    </w:p>
    <w:p w:rsidR="0080377A" w:rsidRDefault="0080377A">
      <w:pPr>
        <w:pStyle w:val="af8"/>
        <w:ind w:left="360"/>
        <w:jc w:val="center"/>
      </w:pPr>
      <w:r>
        <w:rPr>
          <w:b/>
        </w:rPr>
        <w:t>Введение</w:t>
      </w:r>
    </w:p>
    <w:p w:rsidR="0080377A" w:rsidRDefault="0080377A">
      <w:pPr>
        <w:pStyle w:val="af8"/>
        <w:ind w:left="0"/>
        <w:rPr>
          <w:b/>
        </w:rPr>
      </w:pPr>
    </w:p>
    <w:p w:rsidR="0080377A" w:rsidRDefault="0080377A">
      <w:pPr>
        <w:ind w:firstLine="360"/>
        <w:jc w:val="both"/>
      </w:pPr>
      <w:r>
        <w:rPr>
          <w:sz w:val="24"/>
          <w:szCs w:val="24"/>
        </w:rPr>
        <w:t xml:space="preserve">Методические рекомендации по организации практической работы обучающихся по дисциплине «Техническая механика» предназначены для обучающихся очной формы обучения профессиональных образовательных организаций, реализующих образовательную программу среднего (полного) общего образования в рамках подготовки квалифицированных рабочих и специалистов среднего звена. </w:t>
      </w:r>
    </w:p>
    <w:p w:rsidR="0080377A" w:rsidRDefault="0080377A">
      <w:pPr>
        <w:ind w:firstLine="360"/>
        <w:jc w:val="both"/>
      </w:pPr>
      <w:r>
        <w:rPr>
          <w:sz w:val="24"/>
          <w:szCs w:val="24"/>
        </w:rPr>
        <w:t xml:space="preserve">Цель методических рекомендаций - оказание помощи обучающимся очной формы обучения в выполнении практической работы по дисциплине «Техническая механика».  </w:t>
      </w: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Методические рекомендации содержат указания, которые позволят обучающимся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Программа учебной дисциплины «Техническая механика» включает содержание учебного материала, последовательность его изучения,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 </w:t>
      </w:r>
    </w:p>
    <w:p w:rsidR="0080377A" w:rsidRDefault="0080377A">
      <w:pPr>
        <w:ind w:firstLine="360"/>
        <w:jc w:val="both"/>
      </w:pPr>
      <w:r>
        <w:rPr>
          <w:sz w:val="24"/>
          <w:szCs w:val="24"/>
        </w:rPr>
        <w:t>Предмет «Техническая механика» состоит из двух разделов: «Теоретическая механика», «Сопротивление материалов». Цель изучения  учебной дисциплины -  овладение  студентами следующих знаний и умений:</w:t>
      </w:r>
    </w:p>
    <w:p w:rsidR="0080377A" w:rsidRDefault="0080377A">
      <w:pPr>
        <w:numPr>
          <w:ilvl w:val="0"/>
          <w:numId w:val="11"/>
        </w:numPr>
        <w:tabs>
          <w:tab w:val="left" w:pos="360"/>
        </w:tabs>
        <w:ind w:left="0" w:firstLine="567"/>
        <w:jc w:val="both"/>
      </w:pPr>
      <w:r>
        <w:rPr>
          <w:sz w:val="24"/>
          <w:szCs w:val="24"/>
        </w:rPr>
        <w:t xml:space="preserve">Знать и уметь использовать аксиомы и теоремы статики для определения реакций опор и усилий в стержнях плоских ферм, определять параметры движения точки и твердого тела при различных способах его задания, знать и уметь использовать законы и общие теоремы динамики, строить эпюры сил и моментов, рассчитывать напряжения и деформации, характеристики круглых и прямоугольных сечений. </w:t>
      </w:r>
    </w:p>
    <w:p w:rsidR="0080377A" w:rsidRDefault="0080377A">
      <w:pPr>
        <w:numPr>
          <w:ilvl w:val="0"/>
          <w:numId w:val="11"/>
        </w:numPr>
        <w:tabs>
          <w:tab w:val="left" w:pos="360"/>
        </w:tabs>
        <w:ind w:left="0" w:firstLine="567"/>
        <w:jc w:val="both"/>
      </w:pPr>
      <w:r>
        <w:rPr>
          <w:sz w:val="24"/>
          <w:szCs w:val="24"/>
        </w:rPr>
        <w:t>Уметь рассчитывать силы, моменты, реакции опор и усилий в элементах плоских ферм; параметры движения точки и твердого тела; напряжений и деформаций в элементах конструкций при различных видах нагрузок.</w:t>
      </w:r>
    </w:p>
    <w:p w:rsidR="0080377A" w:rsidRDefault="0080377A">
      <w:pPr>
        <w:numPr>
          <w:ilvl w:val="0"/>
          <w:numId w:val="11"/>
        </w:numPr>
        <w:tabs>
          <w:tab w:val="left" w:pos="360"/>
        </w:tabs>
        <w:ind w:left="0" w:firstLine="567"/>
        <w:jc w:val="both"/>
      </w:pPr>
      <w:r>
        <w:rPr>
          <w:sz w:val="24"/>
          <w:szCs w:val="24"/>
        </w:rPr>
        <w:t>Иметь представление о колебательном движении материальной точки, явлении резонанса, количестве движения, импульсе силы, кинетическом моменте; расчете статически неопределенных систем; проверке прочности материала при сложном напряженном состоянии; устойчивости элементов конструкций.</w:t>
      </w:r>
    </w:p>
    <w:p w:rsidR="0080377A" w:rsidRDefault="0080377A">
      <w:pPr>
        <w:tabs>
          <w:tab w:val="left" w:pos="180"/>
        </w:tabs>
        <w:ind w:firstLine="567"/>
        <w:jc w:val="both"/>
      </w:pPr>
      <w:r>
        <w:rPr>
          <w:sz w:val="24"/>
          <w:szCs w:val="24"/>
        </w:rPr>
        <w:t>Для проверки знаний студентов по окончании изучения дисциплины запланирован экзамен.</w:t>
      </w:r>
    </w:p>
    <w:p w:rsidR="0080377A" w:rsidRDefault="0080377A">
      <w:pPr>
        <w:ind w:firstLine="567"/>
        <w:jc w:val="both"/>
      </w:pPr>
      <w:r>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rsidR="0080377A" w:rsidRDefault="0080377A">
      <w:pPr>
        <w:pStyle w:val="af"/>
        <w:ind w:firstLine="567"/>
      </w:pPr>
      <w:r>
        <w:rPr>
          <w:sz w:val="24"/>
          <w:szCs w:val="24"/>
        </w:rPr>
        <w:t>Изучение учебного материала должно предшествовать выполнению практической   работы. Сперва необходимо изучить материал каждой темы задания,  т.е. разобраться с основными понятиями, определениями, законами, правилами. Далее закрепить усвоение материала путем разбора решенных задач, а также самостоятельным решением возможно большего числа задач.</w:t>
      </w:r>
    </w:p>
    <w:p w:rsidR="0080377A" w:rsidRDefault="0080377A">
      <w:pPr>
        <w:pStyle w:val="PP"/>
        <w:ind w:left="-13" w:firstLine="721"/>
        <w:jc w:val="both"/>
      </w:pPr>
      <w:r>
        <w:rPr>
          <w:sz w:val="24"/>
          <w:szCs w:val="24"/>
        </w:rPr>
        <w:t>Итоговый контроль по дисциплине в форме экзамена.</w:t>
      </w:r>
    </w:p>
    <w:p w:rsidR="0080377A" w:rsidRDefault="0080377A">
      <w:pPr>
        <w:ind w:firstLine="567"/>
        <w:jc w:val="both"/>
        <w:rPr>
          <w:sz w:val="24"/>
          <w:szCs w:val="24"/>
        </w:rPr>
      </w:pPr>
    </w:p>
    <w:p w:rsidR="0080377A" w:rsidRDefault="0080377A">
      <w:pPr>
        <w:ind w:firstLine="567"/>
        <w:jc w:val="both"/>
        <w:rPr>
          <w:sz w:val="24"/>
          <w:szCs w:val="24"/>
        </w:rPr>
      </w:pPr>
    </w:p>
    <w:p w:rsidR="0080377A" w:rsidRDefault="0080377A">
      <w:pPr>
        <w:ind w:firstLine="567"/>
        <w:jc w:val="both"/>
        <w:rPr>
          <w:sz w:val="24"/>
          <w:szCs w:val="24"/>
        </w:rPr>
      </w:pPr>
    </w:p>
    <w:p w:rsidR="0080377A" w:rsidRDefault="0080377A">
      <w:pPr>
        <w:ind w:firstLine="567"/>
        <w:jc w:val="both"/>
        <w:rPr>
          <w:sz w:val="24"/>
          <w:szCs w:val="24"/>
        </w:rPr>
      </w:pPr>
    </w:p>
    <w:p w:rsidR="0080377A" w:rsidRDefault="0080377A">
      <w:pPr>
        <w:pStyle w:val="af"/>
        <w:ind w:firstLine="567"/>
        <w:rPr>
          <w:sz w:val="24"/>
          <w:szCs w:val="24"/>
        </w:rPr>
      </w:pPr>
    </w:p>
    <w:p w:rsidR="0080377A" w:rsidRDefault="0080377A">
      <w:pPr>
        <w:pStyle w:val="af"/>
        <w:ind w:firstLine="567"/>
        <w:rPr>
          <w:sz w:val="24"/>
          <w:szCs w:val="24"/>
        </w:rPr>
      </w:pPr>
    </w:p>
    <w:p w:rsidR="0080377A" w:rsidRDefault="0080377A">
      <w:pPr>
        <w:pStyle w:val="af"/>
        <w:ind w:firstLine="567"/>
        <w:rPr>
          <w:sz w:val="24"/>
          <w:szCs w:val="24"/>
        </w:rPr>
      </w:pPr>
    </w:p>
    <w:p w:rsidR="0080377A" w:rsidRDefault="0080377A">
      <w:pPr>
        <w:pStyle w:val="af"/>
        <w:ind w:firstLine="567"/>
        <w:rPr>
          <w:sz w:val="24"/>
          <w:szCs w:val="24"/>
        </w:rPr>
      </w:pPr>
    </w:p>
    <w:p w:rsidR="0080377A" w:rsidRDefault="0080377A">
      <w:pPr>
        <w:ind w:firstLine="567"/>
        <w:jc w:val="both"/>
        <w:rPr>
          <w:sz w:val="24"/>
          <w:szCs w:val="24"/>
        </w:rPr>
      </w:pPr>
    </w:p>
    <w:p w:rsidR="0080377A" w:rsidRDefault="0080377A">
      <w:pPr>
        <w:rPr>
          <w:sz w:val="24"/>
          <w:szCs w:val="24"/>
        </w:rPr>
      </w:pPr>
    </w:p>
    <w:p w:rsidR="0080377A" w:rsidRDefault="0080377A">
      <w:pPr>
        <w:rPr>
          <w:sz w:val="24"/>
          <w:szCs w:val="24"/>
        </w:rPr>
      </w:pPr>
    </w:p>
    <w:p w:rsidR="0080377A" w:rsidRDefault="0080377A">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textAlignment w:val="top"/>
      </w:pPr>
      <w:r>
        <w:rPr>
          <w:b/>
        </w:rPr>
        <w:lastRenderedPageBreak/>
        <w:t>Программа учебной дисциплины, перечень учебной литературы, методические указания, вопросы к экзамену</w:t>
      </w:r>
    </w:p>
    <w:p w:rsidR="0080377A" w:rsidRDefault="0080377A">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textAlignment w:val="top"/>
        <w:rPr>
          <w:b/>
        </w:rPr>
      </w:pPr>
    </w:p>
    <w:p w:rsidR="0080377A" w:rsidRDefault="0080377A">
      <w:pPr>
        <w:ind w:firstLine="567"/>
        <w:jc w:val="both"/>
      </w:pPr>
      <w:r>
        <w:rPr>
          <w:sz w:val="24"/>
          <w:szCs w:val="24"/>
        </w:rPr>
        <w:t xml:space="preserve">Материал программы дисциплины «Техническая механика» разделен на две части: Статика,  Основы сопротивления материалов. </w:t>
      </w:r>
    </w:p>
    <w:p w:rsidR="0080377A" w:rsidRDefault="0080377A">
      <w:pPr>
        <w:ind w:firstLine="567"/>
        <w:jc w:val="both"/>
      </w:pPr>
      <w:r>
        <w:rPr>
          <w:sz w:val="24"/>
          <w:szCs w:val="24"/>
        </w:rPr>
        <w:t>Каждая тема прорабатывается в два этапа: изучение учебного материала и ответы на вопросы самоконтроля, выполнение практического задания.</w:t>
      </w:r>
    </w:p>
    <w:p w:rsidR="0080377A" w:rsidRDefault="0080377A">
      <w:pPr>
        <w:ind w:firstLine="567"/>
        <w:jc w:val="both"/>
      </w:pPr>
      <w:r>
        <w:rPr>
          <w:sz w:val="24"/>
          <w:szCs w:val="24"/>
        </w:rPr>
        <w:t>Практические задания выполняются обучающимися самостоятельно на листах формата А4, чертежи делаются карандашом, с применением линейки и транспортира,  все практические работы собираются в единую папку (скоросшиватель).</w:t>
      </w:r>
    </w:p>
    <w:p w:rsidR="0080377A" w:rsidRDefault="0080377A">
      <w:pPr>
        <w:ind w:firstLine="567"/>
        <w:jc w:val="both"/>
        <w:rPr>
          <w:sz w:val="24"/>
          <w:szCs w:val="24"/>
        </w:rPr>
      </w:pPr>
    </w:p>
    <w:p w:rsidR="0080377A" w:rsidRDefault="0080377A">
      <w:pPr>
        <w:rPr>
          <w:sz w:val="24"/>
          <w:szCs w:val="24"/>
        </w:rPr>
      </w:pPr>
    </w:p>
    <w:p w:rsidR="0080377A" w:rsidRDefault="0080377A">
      <w:pPr>
        <w:widowControl w:val="0"/>
        <w:tabs>
          <w:tab w:val="left" w:pos="284"/>
        </w:tabs>
        <w:ind w:left="900"/>
        <w:jc w:val="center"/>
      </w:pPr>
      <w:r>
        <w:rPr>
          <w:b/>
          <w:bCs/>
          <w:sz w:val="24"/>
          <w:szCs w:val="24"/>
        </w:rPr>
        <w:t>Программа дисциплины</w:t>
      </w:r>
    </w:p>
    <w:p w:rsidR="0080377A" w:rsidRDefault="0080377A">
      <w:pPr>
        <w:widowControl w:val="0"/>
        <w:ind w:firstLine="567"/>
        <w:jc w:val="both"/>
      </w:pPr>
      <w:r>
        <w:rPr>
          <w:b/>
          <w:sz w:val="24"/>
          <w:szCs w:val="24"/>
        </w:rPr>
        <w:t>Введение</w:t>
      </w:r>
    </w:p>
    <w:p w:rsidR="0080377A" w:rsidRDefault="0080377A">
      <w:pPr>
        <w:widowControl w:val="0"/>
        <w:ind w:firstLine="567"/>
        <w:jc w:val="both"/>
      </w:pPr>
      <w:r>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rsidR="0080377A" w:rsidRDefault="0080377A">
      <w:pPr>
        <w:widowControl w:val="0"/>
        <w:ind w:firstLine="567"/>
        <w:jc w:val="both"/>
      </w:pPr>
      <w:r>
        <w:rPr>
          <w:b/>
          <w:sz w:val="24"/>
          <w:szCs w:val="24"/>
        </w:rPr>
        <w:t xml:space="preserve">Раздел I. Теоретическая механика. </w:t>
      </w:r>
    </w:p>
    <w:p w:rsidR="0080377A" w:rsidRDefault="0080377A">
      <w:pPr>
        <w:widowControl w:val="0"/>
        <w:ind w:firstLine="567"/>
        <w:jc w:val="both"/>
      </w:pPr>
      <w:r>
        <w:rPr>
          <w:b/>
          <w:sz w:val="24"/>
          <w:szCs w:val="24"/>
        </w:rPr>
        <w:t xml:space="preserve">Статика </w:t>
      </w:r>
    </w:p>
    <w:p w:rsidR="0080377A" w:rsidRDefault="0080377A">
      <w:pPr>
        <w:widowControl w:val="0"/>
        <w:ind w:firstLine="567"/>
        <w:jc w:val="both"/>
      </w:pPr>
      <w:r>
        <w:rPr>
          <w:b/>
          <w:sz w:val="24"/>
          <w:szCs w:val="24"/>
        </w:rPr>
        <w:t xml:space="preserve">Тема 1.1. Основные понятия и аксиомы статики. </w:t>
      </w:r>
    </w:p>
    <w:p w:rsidR="0080377A" w:rsidRDefault="0080377A">
      <w:pPr>
        <w:widowControl w:val="0"/>
        <w:ind w:firstLine="567"/>
        <w:jc w:val="both"/>
      </w:pPr>
      <w:r>
        <w:rPr>
          <w:sz w:val="24"/>
          <w:szCs w:val="24"/>
        </w:rPr>
        <w:t>Должен знать: Материальная точка. Абсолютно твердое тело. Сила; сила как вектор, способы из</w:t>
      </w:r>
      <w:r>
        <w:rPr>
          <w:sz w:val="24"/>
          <w:szCs w:val="24"/>
        </w:rPr>
        <w:softHyphen/>
        <w:t>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w:t>
      </w:r>
      <w:r>
        <w:rPr>
          <w:sz w:val="24"/>
          <w:szCs w:val="24"/>
        </w:rPr>
        <w:softHyphen/>
        <w:t>ловия равновесия двух сил). Третья аксиома (принцип присоединения и исключения уравновешенных сил). Перенос силы вдоль линии ее действия (сила — скользящий вектор). Четвертая аксиома (правило параллелограмма). Пятая аксиома (закон равенства действия и проти</w:t>
      </w:r>
      <w:r>
        <w:rPr>
          <w:sz w:val="24"/>
          <w:szCs w:val="24"/>
        </w:rPr>
        <w:softHyphen/>
        <w:t>водействия). Свободное и несвободное тело. Связи. Реакции идеальных связей и определение их направлений.</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21"/>
        </w:numPr>
      </w:pPr>
      <w:r>
        <w:rPr>
          <w:bCs/>
        </w:rPr>
        <w:t>Дайте определение понятию «Сила».</w:t>
      </w:r>
    </w:p>
    <w:p w:rsidR="0080377A" w:rsidRDefault="0080377A">
      <w:pPr>
        <w:pStyle w:val="af8"/>
        <w:numPr>
          <w:ilvl w:val="0"/>
          <w:numId w:val="21"/>
        </w:numPr>
      </w:pPr>
      <w:r>
        <w:rPr>
          <w:bCs/>
        </w:rPr>
        <w:t>Какие системы сил называют эквивалентными?</w:t>
      </w:r>
    </w:p>
    <w:p w:rsidR="0080377A" w:rsidRDefault="0080377A">
      <w:pPr>
        <w:pStyle w:val="af8"/>
        <w:numPr>
          <w:ilvl w:val="0"/>
          <w:numId w:val="21"/>
        </w:numPr>
      </w:pPr>
      <w:r>
        <w:rPr>
          <w:bCs/>
        </w:rPr>
        <w:t>В чем сходство между равнодействующей и уравновешивающей силами и чем они отличаются друг от друга?</w:t>
      </w:r>
    </w:p>
    <w:p w:rsidR="0080377A" w:rsidRDefault="0080377A">
      <w:pPr>
        <w:pStyle w:val="af8"/>
        <w:numPr>
          <w:ilvl w:val="0"/>
          <w:numId w:val="21"/>
        </w:numPr>
      </w:pPr>
      <w:r>
        <w:t>Перечислите основные виды опор.</w:t>
      </w:r>
    </w:p>
    <w:p w:rsidR="0080377A" w:rsidRDefault="0080377A">
      <w:pPr>
        <w:pStyle w:val="af8"/>
        <w:numPr>
          <w:ilvl w:val="0"/>
          <w:numId w:val="21"/>
        </w:numPr>
      </w:pPr>
      <w:r>
        <w:t>Какие разновидности связей рассматриваются в статике?</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 2, с.30-33, ДЛ1, с.42-52, ДЛ 2, с.28-30</w:t>
      </w:r>
    </w:p>
    <w:p w:rsidR="0080377A" w:rsidRDefault="0080377A">
      <w:pPr>
        <w:widowControl w:val="0"/>
        <w:ind w:firstLine="567"/>
        <w:jc w:val="both"/>
        <w:rPr>
          <w:sz w:val="24"/>
          <w:szCs w:val="24"/>
        </w:rPr>
      </w:pPr>
    </w:p>
    <w:p w:rsidR="0080377A" w:rsidRDefault="0080377A">
      <w:pPr>
        <w:widowControl w:val="0"/>
        <w:ind w:firstLine="567"/>
        <w:jc w:val="both"/>
      </w:pPr>
      <w:r>
        <w:rPr>
          <w:b/>
          <w:sz w:val="24"/>
          <w:szCs w:val="24"/>
        </w:rPr>
        <w:t xml:space="preserve">Тема 1.2. Плоская система сходящихся сил. </w:t>
      </w:r>
    </w:p>
    <w:p w:rsidR="0080377A" w:rsidRDefault="0080377A">
      <w:pPr>
        <w:widowControl w:val="0"/>
        <w:ind w:firstLine="567"/>
        <w:jc w:val="both"/>
      </w:pPr>
      <w:r>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w:t>
      </w:r>
      <w:r>
        <w:rPr>
          <w:sz w:val="24"/>
          <w:szCs w:val="24"/>
        </w:rPr>
        <w:softHyphen/>
        <w:t>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rsidR="0080377A" w:rsidRDefault="0080377A">
      <w:pPr>
        <w:widowControl w:val="0"/>
        <w:ind w:firstLine="567"/>
        <w:jc w:val="both"/>
      </w:pPr>
      <w:r>
        <w:rPr>
          <w:sz w:val="24"/>
          <w:szCs w:val="24"/>
        </w:rPr>
        <w:t>Должен уметь: Составлять уравнения равновесия, определять реакции опор в плоской системе сходящихся сил.</w:t>
      </w:r>
    </w:p>
    <w:p w:rsidR="0080377A" w:rsidRDefault="0080377A">
      <w:pPr>
        <w:widowControl w:val="0"/>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4"/>
        </w:numPr>
      </w:pPr>
      <w:r>
        <w:rPr>
          <w:bCs/>
        </w:rPr>
        <w:t>Что является проекцией силы на ось?</w:t>
      </w:r>
    </w:p>
    <w:p w:rsidR="0080377A" w:rsidRDefault="0080377A">
      <w:pPr>
        <w:pStyle w:val="af8"/>
        <w:numPr>
          <w:ilvl w:val="0"/>
          <w:numId w:val="4"/>
        </w:numPr>
      </w:pPr>
      <w:r>
        <w:rPr>
          <w:bCs/>
        </w:rPr>
        <w:lastRenderedPageBreak/>
        <w:t>Сколько уравнений равновесия можно составить для уравновешенной системы сходящихся сил и какие?</w:t>
      </w:r>
    </w:p>
    <w:p w:rsidR="0080377A" w:rsidRDefault="0080377A">
      <w:pPr>
        <w:pStyle w:val="af8"/>
        <w:numPr>
          <w:ilvl w:val="0"/>
          <w:numId w:val="4"/>
        </w:numPr>
      </w:pPr>
      <w:r>
        <w:rPr>
          <w:bCs/>
        </w:rPr>
        <w:t xml:space="preserve">Сформулируйте теорему о равновесии трех непараллельных сил, действующих на тело в одной плоскости. </w:t>
      </w:r>
    </w:p>
    <w:p w:rsidR="0080377A" w:rsidRDefault="0080377A">
      <w:pPr>
        <w:numPr>
          <w:ilvl w:val="0"/>
          <w:numId w:val="4"/>
        </w:numPr>
        <w:jc w:val="both"/>
      </w:pPr>
      <w:r>
        <w:rPr>
          <w:sz w:val="24"/>
          <w:szCs w:val="24"/>
        </w:rPr>
        <w:t>Рациональная система координат это...</w:t>
      </w:r>
    </w:p>
    <w:p w:rsidR="0080377A" w:rsidRDefault="0080377A">
      <w:pPr>
        <w:numPr>
          <w:ilvl w:val="0"/>
          <w:numId w:val="4"/>
        </w:numPr>
        <w:jc w:val="both"/>
      </w:pPr>
      <w:r>
        <w:rPr>
          <w:sz w:val="24"/>
          <w:szCs w:val="24"/>
        </w:rPr>
        <w:t>Система сходящихся сил уравновешена, когда силовой многоугольник...</w:t>
      </w:r>
    </w:p>
    <w:p w:rsidR="0080377A" w:rsidRDefault="0080377A">
      <w:pPr>
        <w:pStyle w:val="af8"/>
        <w:ind w:left="0"/>
        <w:rPr>
          <w:bCs/>
        </w:rPr>
      </w:pPr>
    </w:p>
    <w:p w:rsidR="0080377A" w:rsidRDefault="0080377A">
      <w:r>
        <w:rPr>
          <w:b/>
          <w:bCs/>
          <w:sz w:val="24"/>
          <w:szCs w:val="24"/>
        </w:rPr>
        <w:t>Рекомендуемая литература:</w:t>
      </w:r>
    </w:p>
    <w:p w:rsidR="0080377A" w:rsidRDefault="0080377A">
      <w:pPr>
        <w:widowControl w:val="0"/>
        <w:ind w:left="720"/>
        <w:jc w:val="both"/>
      </w:pPr>
      <w:r>
        <w:rPr>
          <w:sz w:val="22"/>
          <w:szCs w:val="22"/>
        </w:rPr>
        <w:t>ОЛ 2, с.30-33, ДЛ1, с.42-52</w:t>
      </w:r>
    </w:p>
    <w:p w:rsidR="0080377A" w:rsidRDefault="0080377A">
      <w:pPr>
        <w:widowControl w:val="0"/>
        <w:ind w:left="720"/>
        <w:jc w:val="both"/>
        <w:rPr>
          <w:sz w:val="22"/>
          <w:szCs w:val="22"/>
        </w:rPr>
      </w:pPr>
    </w:p>
    <w:p w:rsidR="0080377A" w:rsidRDefault="0080377A">
      <w:r>
        <w:rPr>
          <w:b/>
          <w:sz w:val="24"/>
          <w:szCs w:val="24"/>
        </w:rPr>
        <w:t>Практическое задание:</w:t>
      </w:r>
    </w:p>
    <w:p w:rsidR="0080377A" w:rsidRDefault="0080377A">
      <w:pPr>
        <w:pStyle w:val="14"/>
        <w:widowControl w:val="0"/>
        <w:ind w:firstLine="567"/>
        <w:jc w:val="both"/>
      </w:pPr>
      <w:r>
        <w:t xml:space="preserve">Задача №1. Определить равнодействующую силу  плоской системы сходящихся сил  аналитическим и графическим методами (методам параллелограмма и треугольника), </w:t>
      </w:r>
      <w:r>
        <w:rPr>
          <w:sz w:val="24"/>
          <w:szCs w:val="24"/>
        </w:rPr>
        <w:t>F= 5Н</w:t>
      </w:r>
      <w:r>
        <w:rPr>
          <w:sz w:val="28"/>
          <w:szCs w:val="28"/>
        </w:rPr>
        <w:t xml:space="preserve">    </w:t>
      </w:r>
    </w:p>
    <w:p w:rsidR="0080377A" w:rsidRDefault="0080377A">
      <w:pPr>
        <w:pStyle w:val="14"/>
        <w:widowControl w:val="0"/>
        <w:ind w:firstLine="567"/>
        <w:jc w:val="both"/>
        <w:rPr>
          <w:sz w:val="28"/>
          <w:szCs w:val="28"/>
        </w:rPr>
      </w:pPr>
    </w:p>
    <w:p w:rsidR="0080377A" w:rsidRDefault="0080377A">
      <w:pPr>
        <w:pStyle w:val="14"/>
        <w:widowControl w:val="0"/>
        <w:ind w:firstLine="567"/>
        <w:jc w:val="both"/>
        <w:rPr>
          <w:sz w:val="28"/>
          <w:szCs w:val="28"/>
        </w:rPr>
      </w:pPr>
    </w:p>
    <w:p w:rsidR="0080377A" w:rsidRDefault="00EE5EB0">
      <w:pPr>
        <w:pStyle w:val="14"/>
        <w:widowControl w:val="0"/>
        <w:ind w:firstLine="567"/>
        <w:jc w:val="both"/>
      </w:pPr>
      <w:r>
        <w:rPr>
          <w:noProof/>
          <w:sz w:val="28"/>
          <w:szCs w:val="28"/>
          <w:lang w:eastAsia="ru-RU"/>
        </w:rPr>
        <w:drawing>
          <wp:inline distT="0" distB="0" distL="0" distR="0">
            <wp:extent cx="6334125" cy="5886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20" t="-21" r="-20" b="-21"/>
                    <a:stretch>
                      <a:fillRect/>
                    </a:stretch>
                  </pic:blipFill>
                  <pic:spPr bwMode="auto">
                    <a:xfrm>
                      <a:off x="0" y="0"/>
                      <a:ext cx="6334125" cy="5886450"/>
                    </a:xfrm>
                    <a:prstGeom prst="rect">
                      <a:avLst/>
                    </a:prstGeom>
                    <a:solidFill>
                      <a:srgbClr val="FFFFFF"/>
                    </a:solidFill>
                    <a:ln>
                      <a:noFill/>
                    </a:ln>
                  </pic:spPr>
                </pic:pic>
              </a:graphicData>
            </a:graphic>
          </wp:inline>
        </w:drawing>
      </w:r>
      <w:r w:rsidR="0080377A">
        <w:rPr>
          <w:sz w:val="28"/>
          <w:szCs w:val="28"/>
        </w:rPr>
        <w:t xml:space="preserve">                           </w:t>
      </w: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EE5EB0">
      <w:pPr>
        <w:rPr>
          <w:sz w:val="28"/>
          <w:szCs w:val="28"/>
        </w:rPr>
      </w:pPr>
      <w:r>
        <w:rPr>
          <w:noProof/>
          <w:sz w:val="28"/>
          <w:szCs w:val="28"/>
          <w:lang w:eastAsia="ru-RU"/>
        </w:rPr>
        <w:drawing>
          <wp:inline distT="0" distB="0" distL="0" distR="0">
            <wp:extent cx="6334125" cy="2628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18" t="-46" r="-18" b="-46"/>
                    <a:stretch>
                      <a:fillRect/>
                    </a:stretch>
                  </pic:blipFill>
                  <pic:spPr bwMode="auto">
                    <a:xfrm>
                      <a:off x="0" y="0"/>
                      <a:ext cx="6334125" cy="2628900"/>
                    </a:xfrm>
                    <a:prstGeom prst="rect">
                      <a:avLst/>
                    </a:prstGeom>
                    <a:solidFill>
                      <a:srgbClr val="FFFFFF"/>
                    </a:solidFill>
                    <a:ln>
                      <a:noFill/>
                    </a:ln>
                  </pic:spPr>
                </pic:pic>
              </a:graphicData>
            </a:graphic>
          </wp:inline>
        </w:drawing>
      </w:r>
    </w:p>
    <w:p w:rsidR="0080377A" w:rsidRDefault="0080377A">
      <w:pPr>
        <w:rPr>
          <w:sz w:val="28"/>
          <w:szCs w:val="28"/>
        </w:rPr>
      </w:pPr>
    </w:p>
    <w:p w:rsidR="0080377A" w:rsidRDefault="00EE5EB0">
      <w:r>
        <w:rPr>
          <w:noProof/>
          <w:lang w:eastAsia="ru-RU"/>
        </w:rPr>
        <w:drawing>
          <wp:inline distT="0" distB="0" distL="0" distR="0">
            <wp:extent cx="6334125" cy="5553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20" t="-23" r="-20" b="-23"/>
                    <a:stretch>
                      <a:fillRect/>
                    </a:stretch>
                  </pic:blipFill>
                  <pic:spPr bwMode="auto">
                    <a:xfrm>
                      <a:off x="0" y="0"/>
                      <a:ext cx="6334125" cy="5553075"/>
                    </a:xfrm>
                    <a:prstGeom prst="rect">
                      <a:avLst/>
                    </a:prstGeom>
                    <a:solidFill>
                      <a:srgbClr val="FFFFFF"/>
                    </a:solidFill>
                    <a:ln>
                      <a:noFill/>
                    </a:ln>
                  </pic:spPr>
                </pic:pic>
              </a:graphicData>
            </a:graphic>
          </wp:inline>
        </w:drawing>
      </w:r>
    </w:p>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EE5EB0">
      <w:r>
        <w:rPr>
          <w:noProof/>
          <w:lang w:eastAsia="ru-RU"/>
        </w:rPr>
        <w:lastRenderedPageBreak/>
        <w:drawing>
          <wp:inline distT="0" distB="0" distL="0" distR="0">
            <wp:extent cx="6229350" cy="2514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20" t="-50" r="-20" b="-50"/>
                    <a:stretch>
                      <a:fillRect/>
                    </a:stretch>
                  </pic:blipFill>
                  <pic:spPr bwMode="auto">
                    <a:xfrm>
                      <a:off x="0" y="0"/>
                      <a:ext cx="6229350" cy="2514600"/>
                    </a:xfrm>
                    <a:prstGeom prst="rect">
                      <a:avLst/>
                    </a:prstGeom>
                    <a:solidFill>
                      <a:srgbClr val="FFFFFF"/>
                    </a:solidFill>
                    <a:ln>
                      <a:noFill/>
                    </a:ln>
                  </pic:spPr>
                </pic:pic>
              </a:graphicData>
            </a:graphic>
          </wp:inline>
        </w:drawing>
      </w:r>
    </w:p>
    <w:p w:rsidR="0080377A" w:rsidRDefault="0080377A"/>
    <w:p w:rsidR="0080377A" w:rsidRDefault="0080377A"/>
    <w:p w:rsidR="0080377A" w:rsidRDefault="0080377A"/>
    <w:p w:rsidR="0080377A" w:rsidRDefault="00EE5EB0">
      <w:r>
        <w:rPr>
          <w:noProof/>
          <w:lang w:eastAsia="ru-RU"/>
        </w:rPr>
        <w:drawing>
          <wp:inline distT="0" distB="0" distL="0" distR="0">
            <wp:extent cx="6353175" cy="57054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l="-20" t="-23" r="-20" b="-23"/>
                    <a:stretch>
                      <a:fillRect/>
                    </a:stretch>
                  </pic:blipFill>
                  <pic:spPr bwMode="auto">
                    <a:xfrm>
                      <a:off x="0" y="0"/>
                      <a:ext cx="6353175" cy="5705475"/>
                    </a:xfrm>
                    <a:prstGeom prst="rect">
                      <a:avLst/>
                    </a:prstGeom>
                    <a:solidFill>
                      <a:srgbClr val="FFFFFF"/>
                    </a:solidFill>
                    <a:ln>
                      <a:noFill/>
                    </a:ln>
                  </pic:spPr>
                </pic:pic>
              </a:graphicData>
            </a:graphic>
          </wp:inline>
        </w:drawing>
      </w:r>
    </w:p>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EE5EB0">
      <w:pPr>
        <w:rPr>
          <w:sz w:val="28"/>
          <w:szCs w:val="28"/>
        </w:rPr>
      </w:pPr>
      <w:r>
        <w:rPr>
          <w:noProof/>
          <w:lang w:eastAsia="ru-RU"/>
        </w:rPr>
        <w:lastRenderedPageBreak/>
        <w:drawing>
          <wp:inline distT="0" distB="0" distL="0" distR="0">
            <wp:extent cx="6115050" cy="31051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l="-21" t="-41" r="-21" b="-41"/>
                    <a:stretch>
                      <a:fillRect/>
                    </a:stretch>
                  </pic:blipFill>
                  <pic:spPr bwMode="auto">
                    <a:xfrm>
                      <a:off x="0" y="0"/>
                      <a:ext cx="6115050" cy="3105150"/>
                    </a:xfrm>
                    <a:prstGeom prst="rect">
                      <a:avLst/>
                    </a:prstGeom>
                    <a:solidFill>
                      <a:srgbClr val="FFFFFF"/>
                    </a:solidFill>
                    <a:ln>
                      <a:noFill/>
                    </a:ln>
                  </pic:spPr>
                </pic:pic>
              </a:graphicData>
            </a:graphic>
          </wp:inline>
        </w:drawing>
      </w:r>
    </w:p>
    <w:p w:rsidR="0080377A" w:rsidRDefault="0080377A">
      <w:pPr>
        <w:rPr>
          <w:sz w:val="28"/>
          <w:szCs w:val="28"/>
        </w:rPr>
      </w:pPr>
    </w:p>
    <w:p w:rsidR="0080377A" w:rsidRDefault="0080377A">
      <w:pPr>
        <w:rPr>
          <w:sz w:val="28"/>
          <w:szCs w:val="28"/>
        </w:rPr>
      </w:pPr>
    </w:p>
    <w:p w:rsidR="0080377A" w:rsidRDefault="00EE5EB0">
      <w:pPr>
        <w:rPr>
          <w:sz w:val="28"/>
          <w:szCs w:val="28"/>
          <w:lang w:val="x-none" w:eastAsia="x-none"/>
        </w:rPr>
      </w:pPr>
      <w:r>
        <w:rPr>
          <w:noProof/>
          <w:sz w:val="28"/>
          <w:szCs w:val="28"/>
          <w:lang w:eastAsia="ru-RU"/>
        </w:rPr>
        <w:drawing>
          <wp:inline distT="0" distB="0" distL="0" distR="0">
            <wp:extent cx="6334125" cy="5257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l="-18" t="-23" r="-18" b="-23"/>
                    <a:stretch>
                      <a:fillRect/>
                    </a:stretch>
                  </pic:blipFill>
                  <pic:spPr bwMode="auto">
                    <a:xfrm>
                      <a:off x="0" y="0"/>
                      <a:ext cx="6334125" cy="5257800"/>
                    </a:xfrm>
                    <a:prstGeom prst="rect">
                      <a:avLst/>
                    </a:prstGeom>
                    <a:solidFill>
                      <a:srgbClr val="FFFFFF"/>
                    </a:solidFill>
                    <a:ln>
                      <a:noFill/>
                    </a:ln>
                  </pic:spPr>
                </pic:pic>
              </a:graphicData>
            </a:graphic>
          </wp:inline>
        </w:drawing>
      </w: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EE5EB0">
      <w:pPr>
        <w:rPr>
          <w:sz w:val="28"/>
          <w:szCs w:val="28"/>
        </w:rPr>
      </w:pPr>
      <w:r>
        <w:rPr>
          <w:noProof/>
          <w:sz w:val="28"/>
          <w:szCs w:val="28"/>
          <w:lang w:eastAsia="ru-RU"/>
        </w:rPr>
        <w:drawing>
          <wp:inline distT="0" distB="0" distL="0" distR="0">
            <wp:extent cx="6324600" cy="23717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l="-18" t="-50" r="-18" b="-50"/>
                    <a:stretch>
                      <a:fillRect/>
                    </a:stretch>
                  </pic:blipFill>
                  <pic:spPr bwMode="auto">
                    <a:xfrm>
                      <a:off x="0" y="0"/>
                      <a:ext cx="6324600" cy="2371725"/>
                    </a:xfrm>
                    <a:prstGeom prst="rect">
                      <a:avLst/>
                    </a:prstGeom>
                    <a:solidFill>
                      <a:srgbClr val="FFFFFF"/>
                    </a:solidFill>
                    <a:ln>
                      <a:noFill/>
                    </a:ln>
                  </pic:spPr>
                </pic:pic>
              </a:graphicData>
            </a:graphic>
          </wp:inline>
        </w:drawing>
      </w:r>
    </w:p>
    <w:p w:rsidR="0080377A" w:rsidRDefault="0080377A">
      <w:pPr>
        <w:rPr>
          <w:sz w:val="28"/>
          <w:szCs w:val="28"/>
        </w:rPr>
      </w:pPr>
    </w:p>
    <w:p w:rsidR="0080377A" w:rsidRDefault="0080377A">
      <w:pPr>
        <w:rPr>
          <w:sz w:val="28"/>
          <w:szCs w:val="28"/>
        </w:rPr>
      </w:pPr>
    </w:p>
    <w:p w:rsidR="0080377A" w:rsidRDefault="0080377A">
      <w:pPr>
        <w:rPr>
          <w:sz w:val="28"/>
          <w:szCs w:val="28"/>
        </w:rPr>
      </w:pPr>
    </w:p>
    <w:p w:rsidR="0080377A" w:rsidRDefault="0080377A">
      <w:pPr>
        <w:rPr>
          <w:sz w:val="28"/>
          <w:szCs w:val="28"/>
        </w:rPr>
      </w:pPr>
    </w:p>
    <w:p w:rsidR="0080377A" w:rsidRDefault="00EE5EB0">
      <w:pPr>
        <w:rPr>
          <w:lang w:val="x-none" w:eastAsia="x-none"/>
        </w:rPr>
      </w:pPr>
      <w:r>
        <w:rPr>
          <w:noProof/>
          <w:lang w:eastAsia="ru-RU"/>
        </w:rPr>
        <w:drawing>
          <wp:inline distT="0" distB="0" distL="0" distR="0">
            <wp:extent cx="6296025" cy="58959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l="-20" t="-21" r="-20" b="-21"/>
                    <a:stretch>
                      <a:fillRect/>
                    </a:stretch>
                  </pic:blipFill>
                  <pic:spPr bwMode="auto">
                    <a:xfrm>
                      <a:off x="0" y="0"/>
                      <a:ext cx="6296025" cy="5895975"/>
                    </a:xfrm>
                    <a:prstGeom prst="rect">
                      <a:avLst/>
                    </a:prstGeom>
                    <a:solidFill>
                      <a:srgbClr val="FFFFFF"/>
                    </a:solidFill>
                    <a:ln>
                      <a:noFill/>
                    </a:ln>
                  </pic:spPr>
                </pic:pic>
              </a:graphicData>
            </a:graphic>
          </wp:inline>
        </w:drawing>
      </w:r>
    </w:p>
    <w:p w:rsidR="0080377A" w:rsidRDefault="0080377A">
      <w:pPr>
        <w:rPr>
          <w:lang w:val="x-none" w:eastAsia="x-none"/>
        </w:rPr>
      </w:pPr>
    </w:p>
    <w:p w:rsidR="0080377A" w:rsidRDefault="0080377A">
      <w:pPr>
        <w:rPr>
          <w:lang w:val="x-none" w:eastAsia="x-none"/>
        </w:rPr>
      </w:pPr>
    </w:p>
    <w:p w:rsidR="0080377A" w:rsidRDefault="0080377A">
      <w:pPr>
        <w:rPr>
          <w:lang w:val="x-none" w:eastAsia="x-none"/>
        </w:rPr>
      </w:pPr>
    </w:p>
    <w:p w:rsidR="0080377A" w:rsidRDefault="0080377A">
      <w:pPr>
        <w:rPr>
          <w:lang w:val="x-none" w:eastAsia="x-none"/>
        </w:rPr>
      </w:pPr>
    </w:p>
    <w:p w:rsidR="0080377A" w:rsidRDefault="0080377A">
      <w:pPr>
        <w:rPr>
          <w:lang w:val="x-none" w:eastAsia="x-none"/>
        </w:rPr>
      </w:pPr>
    </w:p>
    <w:p w:rsidR="0080377A" w:rsidRDefault="00EE5EB0">
      <w:r>
        <w:rPr>
          <w:noProof/>
          <w:lang w:eastAsia="ru-RU"/>
        </w:rPr>
        <w:drawing>
          <wp:inline distT="0" distB="0" distL="0" distR="0">
            <wp:extent cx="6334125" cy="27717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l="-20" t="-46" r="-20" b="-46"/>
                    <a:stretch>
                      <a:fillRect/>
                    </a:stretch>
                  </pic:blipFill>
                  <pic:spPr bwMode="auto">
                    <a:xfrm>
                      <a:off x="0" y="0"/>
                      <a:ext cx="6334125" cy="2771775"/>
                    </a:xfrm>
                    <a:prstGeom prst="rect">
                      <a:avLst/>
                    </a:prstGeom>
                    <a:solidFill>
                      <a:srgbClr val="FFFFFF"/>
                    </a:solidFill>
                    <a:ln>
                      <a:noFill/>
                    </a:ln>
                  </pic:spPr>
                </pic:pic>
              </a:graphicData>
            </a:graphic>
          </wp:inline>
        </w:drawing>
      </w:r>
    </w:p>
    <w:p w:rsidR="0080377A" w:rsidRDefault="0080377A"/>
    <w:p w:rsidR="0080377A" w:rsidRDefault="0080377A"/>
    <w:p w:rsidR="0080377A" w:rsidRDefault="0080377A">
      <w:pPr>
        <w:ind w:firstLine="708"/>
      </w:pPr>
    </w:p>
    <w:p w:rsidR="0080377A" w:rsidRDefault="0080377A"/>
    <w:p w:rsidR="0080377A" w:rsidRDefault="0080377A"/>
    <w:p w:rsidR="0080377A" w:rsidRDefault="00EE5EB0">
      <w:pPr>
        <w:rPr>
          <w:lang w:val="x-none" w:eastAsia="x-none"/>
        </w:rPr>
      </w:pPr>
      <w:r>
        <w:rPr>
          <w:noProof/>
          <w:lang w:eastAsia="ru-RU"/>
        </w:rPr>
        <w:drawing>
          <wp:inline distT="0" distB="0" distL="0" distR="0">
            <wp:extent cx="6334125" cy="5724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l="-18" t="-21" r="-18" b="-21"/>
                    <a:stretch>
                      <a:fillRect/>
                    </a:stretch>
                  </pic:blipFill>
                  <pic:spPr bwMode="auto">
                    <a:xfrm>
                      <a:off x="0" y="0"/>
                      <a:ext cx="6334125" cy="5724525"/>
                    </a:xfrm>
                    <a:prstGeom prst="rect">
                      <a:avLst/>
                    </a:prstGeom>
                    <a:solidFill>
                      <a:srgbClr val="FFFFFF"/>
                    </a:solidFill>
                    <a:ln>
                      <a:noFill/>
                    </a:ln>
                  </pic:spPr>
                </pic:pic>
              </a:graphicData>
            </a:graphic>
          </wp:inline>
        </w:drawing>
      </w:r>
    </w:p>
    <w:p w:rsidR="0080377A" w:rsidRDefault="0080377A">
      <w:pPr>
        <w:rPr>
          <w:lang w:val="x-none" w:eastAsia="x-none"/>
        </w:rPr>
      </w:pPr>
    </w:p>
    <w:p w:rsidR="0080377A" w:rsidRDefault="0080377A">
      <w:pPr>
        <w:rPr>
          <w:lang w:val="x-none" w:eastAsia="x-none"/>
        </w:rPr>
      </w:pPr>
    </w:p>
    <w:p w:rsidR="0080377A" w:rsidRDefault="0080377A">
      <w:pPr>
        <w:rPr>
          <w:lang w:val="x-none" w:eastAsia="x-none"/>
        </w:rPr>
      </w:pPr>
    </w:p>
    <w:p w:rsidR="0080377A" w:rsidRDefault="0080377A">
      <w:pPr>
        <w:rPr>
          <w:lang w:val="x-none" w:eastAsia="x-none"/>
        </w:rPr>
      </w:pPr>
    </w:p>
    <w:p w:rsidR="0080377A" w:rsidRDefault="00EE5EB0">
      <w:r>
        <w:rPr>
          <w:noProof/>
          <w:lang w:eastAsia="ru-RU"/>
        </w:rPr>
        <w:drawing>
          <wp:inline distT="0" distB="0" distL="0" distR="0">
            <wp:extent cx="6334125" cy="28860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l="-20" t="-43" r="-20" b="-43"/>
                    <a:stretch>
                      <a:fillRect/>
                    </a:stretch>
                  </pic:blipFill>
                  <pic:spPr bwMode="auto">
                    <a:xfrm>
                      <a:off x="0" y="0"/>
                      <a:ext cx="6334125" cy="2886075"/>
                    </a:xfrm>
                    <a:prstGeom prst="rect">
                      <a:avLst/>
                    </a:prstGeom>
                    <a:solidFill>
                      <a:srgbClr val="FFFFFF"/>
                    </a:solidFill>
                    <a:ln>
                      <a:noFill/>
                    </a:ln>
                  </pic:spPr>
                </pic:pic>
              </a:graphicData>
            </a:graphic>
          </wp:inline>
        </w:drawing>
      </w:r>
    </w:p>
    <w:p w:rsidR="0080377A" w:rsidRDefault="0080377A"/>
    <w:p w:rsidR="0080377A" w:rsidRDefault="0080377A">
      <w:r>
        <w:rPr>
          <w:b/>
          <w:sz w:val="24"/>
          <w:szCs w:val="24"/>
        </w:rPr>
        <w:t>Практическое задание:</w:t>
      </w:r>
    </w:p>
    <w:p w:rsidR="0080377A" w:rsidRDefault="0080377A">
      <w:pPr>
        <w:widowControl w:val="0"/>
        <w:ind w:firstLine="567"/>
        <w:jc w:val="both"/>
      </w:pPr>
      <w:r>
        <w:t>Задача №2.</w:t>
      </w:r>
      <w:r>
        <w:rPr>
          <w:sz w:val="28"/>
          <w:szCs w:val="28"/>
        </w:rPr>
        <w:t xml:space="preserve"> К одному из участников плоской фермы приложена сила </w:t>
      </w:r>
      <w:r>
        <w:rPr>
          <w:b/>
          <w:sz w:val="28"/>
          <w:szCs w:val="28"/>
        </w:rPr>
        <w:t>Р</w:t>
      </w:r>
      <w:r>
        <w:rPr>
          <w:sz w:val="28"/>
          <w:szCs w:val="28"/>
        </w:rPr>
        <w:t xml:space="preserve">. Определить геометрическим и аналитическим способами усилия в ее стержнях (рисунок 1.16 а, б, в, г, д) </w:t>
      </w:r>
      <w:r>
        <w:rPr>
          <w:sz w:val="28"/>
          <w:szCs w:val="28"/>
          <w:lang w:val="en-US"/>
        </w:rPr>
        <w:t>R</w:t>
      </w:r>
      <w:r>
        <w:rPr>
          <w:sz w:val="28"/>
          <w:szCs w:val="28"/>
          <w:vertAlign w:val="subscript"/>
        </w:rPr>
        <w:t>АС</w:t>
      </w:r>
      <w:r>
        <w:rPr>
          <w:sz w:val="28"/>
          <w:szCs w:val="28"/>
        </w:rPr>
        <w:t xml:space="preserve"> и </w:t>
      </w:r>
      <w:r>
        <w:rPr>
          <w:sz w:val="28"/>
          <w:szCs w:val="28"/>
          <w:lang w:val="en-US"/>
        </w:rPr>
        <w:t>R</w:t>
      </w:r>
      <w:r>
        <w:rPr>
          <w:sz w:val="28"/>
          <w:szCs w:val="28"/>
          <w:vertAlign w:val="subscript"/>
        </w:rPr>
        <w:t xml:space="preserve">ВС  </w:t>
      </w:r>
    </w:p>
    <w:p w:rsidR="0080377A" w:rsidRDefault="0080377A">
      <w:pPr>
        <w:rPr>
          <w:b/>
          <w:sz w:val="28"/>
          <w:szCs w:val="28"/>
          <w:vertAlign w:val="subscript"/>
        </w:rPr>
      </w:pPr>
    </w:p>
    <w:p w:rsidR="0080377A" w:rsidRDefault="0080377A">
      <w:pPr>
        <w:rPr>
          <w:b/>
          <w:sz w:val="28"/>
          <w:szCs w:val="28"/>
          <w:vertAlign w:val="subscript"/>
        </w:rPr>
      </w:pPr>
    </w:p>
    <w:tbl>
      <w:tblPr>
        <w:tblW w:w="0" w:type="auto"/>
        <w:tblLayout w:type="fixed"/>
        <w:tblCellMar>
          <w:left w:w="0" w:type="dxa"/>
          <w:right w:w="0" w:type="dxa"/>
        </w:tblCellMar>
        <w:tblLook w:val="0000" w:firstRow="0" w:lastRow="0" w:firstColumn="0" w:lastColumn="0" w:noHBand="0" w:noVBand="0"/>
      </w:tblPr>
      <w:tblGrid>
        <w:gridCol w:w="4731"/>
        <w:gridCol w:w="285"/>
        <w:gridCol w:w="4855"/>
        <w:gridCol w:w="160"/>
      </w:tblGrid>
      <w:tr w:rsidR="0080377A">
        <w:trPr>
          <w:trHeight w:val="2053"/>
        </w:trPr>
        <w:tc>
          <w:tcPr>
            <w:tcW w:w="4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jc w:val="center"/>
              <w:rPr>
                <w:lang w:val="x-none" w:eastAsia="x-none"/>
              </w:rPr>
            </w:pPr>
            <w:r>
              <w:rPr>
                <w:lang w:val="x-none" w:eastAsia="x-none"/>
              </w:rPr>
              <w:t>1</w:t>
            </w:r>
            <w:r w:rsidR="00EE5EB0">
              <w:rPr>
                <w:noProof/>
                <w:lang w:eastAsia="ru-RU"/>
              </w:rPr>
              <w:drawing>
                <wp:inline distT="0" distB="0" distL="0" distR="0">
                  <wp:extent cx="2743200" cy="1485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l="-52" t="-75" r="-52" b="-75"/>
                          <a:stretch>
                            <a:fillRect/>
                          </a:stretch>
                        </pic:blipFill>
                        <pic:spPr bwMode="auto">
                          <a:xfrm>
                            <a:off x="0" y="0"/>
                            <a:ext cx="2743200" cy="1485900"/>
                          </a:xfrm>
                          <a:prstGeom prst="rect">
                            <a:avLst/>
                          </a:prstGeom>
                          <a:solidFill>
                            <a:srgbClr val="FFFFFF"/>
                          </a:solidFill>
                          <a:ln>
                            <a:noFill/>
                          </a:ln>
                        </pic:spPr>
                      </pic:pic>
                    </a:graphicData>
                  </a:graphic>
                </wp:inline>
              </w:drawing>
            </w:r>
          </w:p>
        </w:tc>
        <w:tc>
          <w:tcPr>
            <w:tcW w:w="514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jc w:val="center"/>
              <w:rPr>
                <w:b/>
                <w:sz w:val="28"/>
                <w:szCs w:val="28"/>
                <w:vertAlign w:val="subscript"/>
              </w:rPr>
            </w:pPr>
            <w:r>
              <w:rPr>
                <w:lang w:val="x-none" w:eastAsia="x-none"/>
              </w:rPr>
              <w:t>2</w:t>
            </w:r>
            <w:r w:rsidR="00EE5EB0">
              <w:rPr>
                <w:noProof/>
                <w:lang w:eastAsia="ru-RU"/>
              </w:rPr>
              <w:drawing>
                <wp:inline distT="0" distB="0" distL="0" distR="0">
                  <wp:extent cx="2486025" cy="14382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l="-58" t="-78" r="-58" b="-78"/>
                          <a:stretch>
                            <a:fillRect/>
                          </a:stretch>
                        </pic:blipFill>
                        <pic:spPr bwMode="auto">
                          <a:xfrm>
                            <a:off x="0" y="0"/>
                            <a:ext cx="2486025" cy="1438275"/>
                          </a:xfrm>
                          <a:prstGeom prst="rect">
                            <a:avLst/>
                          </a:prstGeom>
                          <a:solidFill>
                            <a:srgbClr val="FFFFFF"/>
                          </a:solidFill>
                          <a:ln>
                            <a:noFill/>
                          </a:ln>
                        </pic:spPr>
                      </pic:pic>
                    </a:graphicData>
                  </a:graphic>
                </wp:inline>
              </w:drawing>
            </w:r>
          </w:p>
        </w:tc>
        <w:tc>
          <w:tcPr>
            <w:tcW w:w="160" w:type="dxa"/>
            <w:shd w:val="clear" w:color="auto" w:fill="auto"/>
          </w:tcPr>
          <w:p w:rsidR="0080377A" w:rsidRDefault="0080377A">
            <w:pPr>
              <w:snapToGrid w:val="0"/>
              <w:rPr>
                <w:b/>
                <w:sz w:val="28"/>
                <w:szCs w:val="28"/>
                <w:vertAlign w:val="subscript"/>
              </w:rPr>
            </w:pPr>
          </w:p>
        </w:tc>
      </w:tr>
      <w:tr w:rsidR="0080377A">
        <w:trPr>
          <w:trHeight w:val="2118"/>
        </w:trPr>
        <w:tc>
          <w:tcPr>
            <w:tcW w:w="4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jc w:val="center"/>
              <w:rPr>
                <w:lang w:val="x-none" w:eastAsia="x-none"/>
              </w:rPr>
            </w:pPr>
            <w:r>
              <w:rPr>
                <w:lang w:val="x-none" w:eastAsia="x-none"/>
              </w:rPr>
              <w:t>3</w:t>
            </w:r>
            <w:r w:rsidR="00EE5EB0">
              <w:rPr>
                <w:noProof/>
                <w:lang w:eastAsia="ru-RU"/>
              </w:rPr>
              <w:drawing>
                <wp:inline distT="0" distB="0" distL="0" distR="0">
                  <wp:extent cx="2638425" cy="151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l="-52" t="-84" r="-52" b="-84"/>
                          <a:stretch>
                            <a:fillRect/>
                          </a:stretch>
                        </pic:blipFill>
                        <pic:spPr bwMode="auto">
                          <a:xfrm>
                            <a:off x="0" y="0"/>
                            <a:ext cx="2638425" cy="1514475"/>
                          </a:xfrm>
                          <a:prstGeom prst="rect">
                            <a:avLst/>
                          </a:prstGeom>
                          <a:solidFill>
                            <a:srgbClr val="FFFFFF"/>
                          </a:solidFill>
                          <a:ln>
                            <a:noFill/>
                          </a:ln>
                        </pic:spPr>
                      </pic:pic>
                    </a:graphicData>
                  </a:graphic>
                </wp:inline>
              </w:drawing>
            </w:r>
          </w:p>
        </w:tc>
        <w:tc>
          <w:tcPr>
            <w:tcW w:w="514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jc w:val="center"/>
              <w:rPr>
                <w:b/>
                <w:sz w:val="28"/>
                <w:szCs w:val="28"/>
                <w:vertAlign w:val="subscript"/>
              </w:rPr>
            </w:pPr>
            <w:r>
              <w:rPr>
                <w:lang w:val="x-none" w:eastAsia="x-none"/>
              </w:rPr>
              <w:t>4</w:t>
            </w:r>
            <w:r w:rsidR="00EE5EB0">
              <w:rPr>
                <w:noProof/>
                <w:lang w:eastAsia="ru-RU"/>
              </w:rPr>
              <w:drawing>
                <wp:inline distT="0" distB="0" distL="0" distR="0">
                  <wp:extent cx="2352675" cy="15335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l="-34" t="-52" r="-34" b="-52"/>
                          <a:stretch>
                            <a:fillRect/>
                          </a:stretch>
                        </pic:blipFill>
                        <pic:spPr bwMode="auto">
                          <a:xfrm>
                            <a:off x="0" y="0"/>
                            <a:ext cx="2352675" cy="1533525"/>
                          </a:xfrm>
                          <a:prstGeom prst="rect">
                            <a:avLst/>
                          </a:prstGeom>
                          <a:solidFill>
                            <a:srgbClr val="FFFFFF"/>
                          </a:solidFill>
                          <a:ln>
                            <a:noFill/>
                          </a:ln>
                        </pic:spPr>
                      </pic:pic>
                    </a:graphicData>
                  </a:graphic>
                </wp:inline>
              </w:drawing>
            </w:r>
          </w:p>
        </w:tc>
        <w:tc>
          <w:tcPr>
            <w:tcW w:w="160" w:type="dxa"/>
            <w:shd w:val="clear" w:color="auto" w:fill="auto"/>
          </w:tcPr>
          <w:p w:rsidR="0080377A" w:rsidRDefault="0080377A">
            <w:pPr>
              <w:snapToGrid w:val="0"/>
              <w:rPr>
                <w:b/>
                <w:sz w:val="28"/>
                <w:szCs w:val="28"/>
                <w:vertAlign w:val="subscript"/>
              </w:rPr>
            </w:pPr>
          </w:p>
        </w:tc>
      </w:tr>
      <w:tr w:rsidR="0080377A">
        <w:trPr>
          <w:trHeight w:val="3111"/>
        </w:trPr>
        <w:tc>
          <w:tcPr>
            <w:tcW w:w="47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jc w:val="center"/>
              <w:rPr>
                <w:b/>
                <w:sz w:val="28"/>
                <w:szCs w:val="28"/>
                <w:vertAlign w:val="subscript"/>
                <w:lang w:val="x-none" w:eastAsia="x-none"/>
              </w:rPr>
            </w:pPr>
            <w:r>
              <w:rPr>
                <w:lang w:val="x-none" w:eastAsia="x-none"/>
              </w:rPr>
              <w:t>5</w:t>
            </w:r>
            <w:r w:rsidR="00EE5EB0">
              <w:rPr>
                <w:noProof/>
                <w:lang w:eastAsia="ru-RU"/>
              </w:rPr>
              <w:drawing>
                <wp:inline distT="0" distB="0" distL="0" distR="0">
                  <wp:extent cx="2324100" cy="16097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l="-55" t="-79" r="-55" b="-79"/>
                          <a:stretch>
                            <a:fillRect/>
                          </a:stretch>
                        </pic:blipFill>
                        <pic:spPr bwMode="auto">
                          <a:xfrm>
                            <a:off x="0" y="0"/>
                            <a:ext cx="2324100" cy="1609725"/>
                          </a:xfrm>
                          <a:prstGeom prst="rect">
                            <a:avLst/>
                          </a:prstGeom>
                          <a:solidFill>
                            <a:srgbClr val="FFFFFF"/>
                          </a:solidFill>
                          <a:ln>
                            <a:noFill/>
                          </a:ln>
                        </pic:spPr>
                      </pic:pic>
                    </a:graphicData>
                  </a:graphic>
                </wp:inline>
              </w:drawing>
            </w:r>
          </w:p>
        </w:tc>
        <w:tc>
          <w:tcPr>
            <w:tcW w:w="514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377A" w:rsidRDefault="0080377A">
            <w:pPr>
              <w:snapToGrid w:val="0"/>
              <w:rPr>
                <w:b/>
                <w:sz w:val="28"/>
                <w:szCs w:val="28"/>
                <w:vertAlign w:val="subscript"/>
                <w:lang w:val="x-none" w:eastAsia="x-none"/>
              </w:rPr>
            </w:pPr>
          </w:p>
          <w:p w:rsidR="0080377A" w:rsidRDefault="0080377A">
            <w:pPr>
              <w:jc w:val="center"/>
              <w:rPr>
                <w:b/>
                <w:sz w:val="28"/>
                <w:szCs w:val="28"/>
                <w:vertAlign w:val="subscript"/>
              </w:rPr>
            </w:pPr>
            <w:r>
              <w:rPr>
                <w:lang w:val="x-none" w:eastAsia="x-none"/>
              </w:rPr>
              <w:lastRenderedPageBreak/>
              <w:t>6</w:t>
            </w:r>
            <w:r w:rsidR="00EE5EB0">
              <w:rPr>
                <w:noProof/>
                <w:lang w:eastAsia="ru-RU"/>
              </w:rPr>
              <w:drawing>
                <wp:inline distT="0" distB="0" distL="0" distR="0">
                  <wp:extent cx="2209800" cy="18954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l="-58" t="-69" r="-58" b="-69"/>
                          <a:stretch>
                            <a:fillRect/>
                          </a:stretch>
                        </pic:blipFill>
                        <pic:spPr bwMode="auto">
                          <a:xfrm>
                            <a:off x="0" y="0"/>
                            <a:ext cx="2209800" cy="1895475"/>
                          </a:xfrm>
                          <a:prstGeom prst="rect">
                            <a:avLst/>
                          </a:prstGeom>
                          <a:solidFill>
                            <a:srgbClr val="FFFFFF"/>
                          </a:solidFill>
                          <a:ln>
                            <a:noFill/>
                          </a:ln>
                        </pic:spPr>
                      </pic:pic>
                    </a:graphicData>
                  </a:graphic>
                </wp:inline>
              </w:drawing>
            </w:r>
          </w:p>
        </w:tc>
        <w:tc>
          <w:tcPr>
            <w:tcW w:w="160" w:type="dxa"/>
            <w:shd w:val="clear" w:color="auto" w:fill="auto"/>
          </w:tcPr>
          <w:p w:rsidR="0080377A" w:rsidRDefault="0080377A">
            <w:pPr>
              <w:snapToGrid w:val="0"/>
              <w:rPr>
                <w:b/>
                <w:sz w:val="28"/>
                <w:szCs w:val="28"/>
                <w:vertAlign w:val="subscript"/>
              </w:rPr>
            </w:pPr>
          </w:p>
        </w:tc>
      </w:tr>
      <w:tr w:rsidR="0080377A">
        <w:tblPrEx>
          <w:tblCellMar>
            <w:left w:w="108" w:type="dxa"/>
            <w:right w:w="108" w:type="dxa"/>
          </w:tblCellMar>
        </w:tblPrEx>
        <w:trPr>
          <w:trHeight w:val="2827"/>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lastRenderedPageBreak/>
              <w:t>7</w:t>
            </w:r>
            <w:r w:rsidR="00EE5EB0">
              <w:rPr>
                <w:noProof/>
                <w:lang w:eastAsia="ru-RU"/>
              </w:rPr>
              <w:drawing>
                <wp:inline distT="0" distB="0" distL="0" distR="0">
                  <wp:extent cx="2000250" cy="1504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l="-53" t="-70" r="-53" b="-70"/>
                          <a:stretch>
                            <a:fillRect/>
                          </a:stretch>
                        </pic:blipFill>
                        <pic:spPr bwMode="auto">
                          <a:xfrm>
                            <a:off x="0" y="0"/>
                            <a:ext cx="2000250" cy="150495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8</w:t>
            </w:r>
            <w:r w:rsidR="00EE5EB0">
              <w:rPr>
                <w:noProof/>
                <w:lang w:eastAsia="ru-RU"/>
              </w:rPr>
              <w:drawing>
                <wp:inline distT="0" distB="0" distL="0" distR="0">
                  <wp:extent cx="2171700" cy="1657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l="-49" t="-61" r="-49" b="-61"/>
                          <a:stretch>
                            <a:fillRect/>
                          </a:stretch>
                        </pic:blipFill>
                        <pic:spPr bwMode="auto">
                          <a:xfrm>
                            <a:off x="0" y="0"/>
                            <a:ext cx="2171700" cy="1657350"/>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952"/>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9</w:t>
            </w:r>
            <w:r w:rsidR="00EE5EB0">
              <w:rPr>
                <w:noProof/>
                <w:lang w:eastAsia="ru-RU"/>
              </w:rPr>
              <w:drawing>
                <wp:inline distT="0" distB="0" distL="0" distR="0">
                  <wp:extent cx="2381250" cy="17907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l="-55" t="-72" r="-55" b="-72"/>
                          <a:stretch>
                            <a:fillRect/>
                          </a:stretch>
                        </pic:blipFill>
                        <pic:spPr bwMode="auto">
                          <a:xfrm>
                            <a:off x="0" y="0"/>
                            <a:ext cx="2381250" cy="179070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10</w:t>
            </w:r>
            <w:r w:rsidR="00EE5EB0">
              <w:rPr>
                <w:noProof/>
                <w:lang w:eastAsia="ru-RU"/>
              </w:rPr>
              <w:drawing>
                <wp:inline distT="0" distB="0" distL="0" distR="0">
                  <wp:extent cx="2781300" cy="16287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l="-27" t="-47" r="-27" b="-47"/>
                          <a:stretch>
                            <a:fillRect/>
                          </a:stretch>
                        </pic:blipFill>
                        <pic:spPr bwMode="auto">
                          <a:xfrm>
                            <a:off x="0" y="0"/>
                            <a:ext cx="2781300" cy="1628775"/>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3122"/>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11</w:t>
            </w:r>
            <w:r w:rsidR="00EE5EB0">
              <w:rPr>
                <w:noProof/>
                <w:lang w:eastAsia="ru-RU"/>
              </w:rPr>
              <w:drawing>
                <wp:inline distT="0" distB="0" distL="0" distR="0">
                  <wp:extent cx="2428875" cy="1752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l="-52" t="-72" r="-52" b="-72"/>
                          <a:stretch>
                            <a:fillRect/>
                          </a:stretch>
                        </pic:blipFill>
                        <pic:spPr bwMode="auto">
                          <a:xfrm>
                            <a:off x="0" y="0"/>
                            <a:ext cx="2428875" cy="175260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12</w:t>
            </w:r>
            <w:r w:rsidR="00EE5EB0">
              <w:rPr>
                <w:noProof/>
                <w:lang w:eastAsia="ru-RU"/>
              </w:rPr>
              <w:drawing>
                <wp:inline distT="0" distB="0" distL="0" distR="0">
                  <wp:extent cx="2114550" cy="16573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l="-52" t="-66" r="-52" b="-66"/>
                          <a:stretch>
                            <a:fillRect/>
                          </a:stretch>
                        </pic:blipFill>
                        <pic:spPr bwMode="auto">
                          <a:xfrm>
                            <a:off x="0" y="0"/>
                            <a:ext cx="2114550" cy="1657350"/>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968"/>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13</w:t>
            </w:r>
            <w:r w:rsidR="00EE5EB0">
              <w:rPr>
                <w:noProof/>
                <w:lang w:eastAsia="ru-RU"/>
              </w:rPr>
              <w:drawing>
                <wp:inline distT="0" distB="0" distL="0" distR="0">
                  <wp:extent cx="2238375" cy="17430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l="-60" t="-78" r="-60" b="-78"/>
                          <a:stretch>
                            <a:fillRect/>
                          </a:stretch>
                        </pic:blipFill>
                        <pic:spPr bwMode="auto">
                          <a:xfrm>
                            <a:off x="0" y="0"/>
                            <a:ext cx="2238375" cy="1743075"/>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14</w:t>
            </w:r>
            <w:r w:rsidR="00EE5EB0">
              <w:rPr>
                <w:noProof/>
                <w:lang w:eastAsia="ru-RU"/>
              </w:rPr>
              <w:drawing>
                <wp:inline distT="0" distB="0" distL="0" distR="0">
                  <wp:extent cx="2457450" cy="15525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l="-34" t="-53" r="-34" b="-53"/>
                          <a:stretch>
                            <a:fillRect/>
                          </a:stretch>
                        </pic:blipFill>
                        <pic:spPr bwMode="auto">
                          <a:xfrm>
                            <a:off x="0" y="0"/>
                            <a:ext cx="2457450" cy="1552575"/>
                          </a:xfrm>
                          <a:prstGeom prst="rect">
                            <a:avLst/>
                          </a:prstGeom>
                          <a:solidFill>
                            <a:srgbClr val="FFFFFF"/>
                          </a:solidFill>
                          <a:ln>
                            <a:noFill/>
                          </a:ln>
                        </pic:spPr>
                      </pic:pic>
                    </a:graphicData>
                  </a:graphic>
                </wp:inline>
              </w:drawing>
            </w:r>
          </w:p>
        </w:tc>
      </w:tr>
      <w:tr w:rsidR="0080377A">
        <w:tblPrEx>
          <w:tblCellMar>
            <w:left w:w="108" w:type="dxa"/>
            <w:right w:w="108" w:type="dxa"/>
          </w:tblCellMar>
        </w:tblPrEx>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lastRenderedPageBreak/>
              <w:t>15</w:t>
            </w:r>
            <w:r w:rsidR="00EE5EB0">
              <w:rPr>
                <w:noProof/>
                <w:lang w:eastAsia="ru-RU"/>
              </w:rPr>
              <w:drawing>
                <wp:inline distT="0" distB="0" distL="0" distR="0">
                  <wp:extent cx="2266950" cy="1371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l="-52" t="-85" r="-52" b="-85"/>
                          <a:stretch>
                            <a:fillRect/>
                          </a:stretch>
                        </pic:blipFill>
                        <pic:spPr bwMode="auto">
                          <a:xfrm>
                            <a:off x="0" y="0"/>
                            <a:ext cx="2266950" cy="137160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16</w:t>
            </w:r>
            <w:r w:rsidR="00EE5EB0">
              <w:rPr>
                <w:noProof/>
                <w:lang w:eastAsia="ru-RU"/>
              </w:rPr>
              <w:drawing>
                <wp:inline distT="0" distB="0" distL="0" distR="0">
                  <wp:extent cx="2505075" cy="16478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l="-31" t="-46" r="-31" b="-46"/>
                          <a:stretch>
                            <a:fillRect/>
                          </a:stretch>
                        </pic:blipFill>
                        <pic:spPr bwMode="auto">
                          <a:xfrm>
                            <a:off x="0" y="0"/>
                            <a:ext cx="2505075" cy="1647825"/>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827"/>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17</w:t>
            </w:r>
            <w:r w:rsidR="00EE5EB0">
              <w:rPr>
                <w:noProof/>
                <w:lang w:eastAsia="ru-RU"/>
              </w:rPr>
              <w:drawing>
                <wp:inline distT="0" distB="0" distL="0" distR="0">
                  <wp:extent cx="2333625" cy="14287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l="-31" t="-49" r="-31" b="-49"/>
                          <a:stretch>
                            <a:fillRect/>
                          </a:stretch>
                        </pic:blipFill>
                        <pic:spPr bwMode="auto">
                          <a:xfrm>
                            <a:off x="0" y="0"/>
                            <a:ext cx="2333625" cy="142875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18</w:t>
            </w:r>
            <w:r w:rsidR="00EE5EB0">
              <w:rPr>
                <w:noProof/>
                <w:lang w:eastAsia="ru-RU"/>
              </w:rPr>
              <w:drawing>
                <wp:inline distT="0" distB="0" distL="0" distR="0">
                  <wp:extent cx="2228850" cy="17049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l="-64" t="-84" r="-64" b="-84"/>
                          <a:stretch>
                            <a:fillRect/>
                          </a:stretch>
                        </pic:blipFill>
                        <pic:spPr bwMode="auto">
                          <a:xfrm>
                            <a:off x="0" y="0"/>
                            <a:ext cx="2228850" cy="1704975"/>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810"/>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19</w:t>
            </w:r>
            <w:r w:rsidR="00EE5EB0">
              <w:rPr>
                <w:noProof/>
                <w:lang w:eastAsia="ru-RU"/>
              </w:rPr>
              <w:drawing>
                <wp:inline distT="0" distB="0" distL="0" distR="0">
                  <wp:extent cx="2343150" cy="17240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l="-60" t="-81" r="-60" b="-81"/>
                          <a:stretch>
                            <a:fillRect/>
                          </a:stretch>
                        </pic:blipFill>
                        <pic:spPr bwMode="auto">
                          <a:xfrm>
                            <a:off x="0" y="0"/>
                            <a:ext cx="2343150" cy="1724025"/>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20</w:t>
            </w:r>
            <w:r w:rsidR="00EE5EB0">
              <w:rPr>
                <w:noProof/>
                <w:lang w:eastAsia="ru-RU"/>
              </w:rPr>
              <w:drawing>
                <wp:inline distT="0" distB="0" distL="0" distR="0">
                  <wp:extent cx="2400300" cy="16573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l="-53" t="-78" r="-53" b="-78"/>
                          <a:stretch>
                            <a:fillRect/>
                          </a:stretch>
                        </pic:blipFill>
                        <pic:spPr bwMode="auto">
                          <a:xfrm>
                            <a:off x="0" y="0"/>
                            <a:ext cx="2400300" cy="1657350"/>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837"/>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21</w:t>
            </w:r>
            <w:r w:rsidR="00EE5EB0">
              <w:rPr>
                <w:noProof/>
                <w:lang w:eastAsia="ru-RU"/>
              </w:rPr>
              <w:drawing>
                <wp:inline distT="0" distB="0" distL="0" distR="0">
                  <wp:extent cx="2428875" cy="16764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l="-56" t="-81" r="-56" b="-81"/>
                          <a:stretch>
                            <a:fillRect/>
                          </a:stretch>
                        </pic:blipFill>
                        <pic:spPr bwMode="auto">
                          <a:xfrm>
                            <a:off x="0" y="0"/>
                            <a:ext cx="2428875" cy="167640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22</w:t>
            </w:r>
            <w:r w:rsidR="00EE5EB0">
              <w:rPr>
                <w:noProof/>
                <w:lang w:eastAsia="ru-RU"/>
              </w:rPr>
              <w:drawing>
                <wp:inline distT="0" distB="0" distL="0" distR="0">
                  <wp:extent cx="2200275" cy="162877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l="-60" t="-81" r="-60" b="-81"/>
                          <a:stretch>
                            <a:fillRect/>
                          </a:stretch>
                        </pic:blipFill>
                        <pic:spPr bwMode="auto">
                          <a:xfrm>
                            <a:off x="0" y="0"/>
                            <a:ext cx="2200275" cy="1628775"/>
                          </a:xfrm>
                          <a:prstGeom prst="rect">
                            <a:avLst/>
                          </a:prstGeom>
                          <a:solidFill>
                            <a:srgbClr val="FFFFFF"/>
                          </a:solidFill>
                          <a:ln>
                            <a:noFill/>
                          </a:ln>
                        </pic:spPr>
                      </pic:pic>
                    </a:graphicData>
                  </a:graphic>
                </wp:inline>
              </w:drawing>
            </w:r>
          </w:p>
        </w:tc>
      </w:tr>
      <w:tr w:rsidR="0080377A">
        <w:tblPrEx>
          <w:tblCellMar>
            <w:left w:w="108" w:type="dxa"/>
            <w:right w:w="108" w:type="dxa"/>
          </w:tblCellMar>
        </w:tblPrEx>
        <w:trPr>
          <w:trHeight w:val="2976"/>
        </w:trPr>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23</w:t>
            </w:r>
            <w:r w:rsidR="00EE5EB0">
              <w:rPr>
                <w:noProof/>
                <w:lang w:eastAsia="ru-RU"/>
              </w:rPr>
              <w:drawing>
                <wp:inline distT="0" distB="0" distL="0" distR="0">
                  <wp:extent cx="2143125" cy="16478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l="-61" t="-81" r="-61" b="-81"/>
                          <a:stretch>
                            <a:fillRect/>
                          </a:stretch>
                        </pic:blipFill>
                        <pic:spPr bwMode="auto">
                          <a:xfrm>
                            <a:off x="0" y="0"/>
                            <a:ext cx="2143125" cy="1647825"/>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24</w:t>
            </w:r>
            <w:r w:rsidR="00EE5EB0">
              <w:rPr>
                <w:noProof/>
                <w:lang w:eastAsia="ru-RU"/>
              </w:rPr>
              <w:drawing>
                <wp:inline distT="0" distB="0" distL="0" distR="0">
                  <wp:extent cx="2286000" cy="14954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l="-55" t="-84" r="-55" b="-84"/>
                          <a:stretch>
                            <a:fillRect/>
                          </a:stretch>
                        </pic:blipFill>
                        <pic:spPr bwMode="auto">
                          <a:xfrm>
                            <a:off x="0" y="0"/>
                            <a:ext cx="2286000" cy="1495425"/>
                          </a:xfrm>
                          <a:prstGeom prst="rect">
                            <a:avLst/>
                          </a:prstGeom>
                          <a:solidFill>
                            <a:srgbClr val="FFFFFF"/>
                          </a:solidFill>
                          <a:ln>
                            <a:noFill/>
                          </a:ln>
                        </pic:spPr>
                      </pic:pic>
                    </a:graphicData>
                  </a:graphic>
                </wp:inline>
              </w:drawing>
            </w:r>
          </w:p>
        </w:tc>
      </w:tr>
      <w:tr w:rsidR="0080377A">
        <w:tblPrEx>
          <w:tblCellMar>
            <w:left w:w="108" w:type="dxa"/>
            <w:right w:w="108" w:type="dxa"/>
          </w:tblCellMar>
        </w:tblPrEx>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lastRenderedPageBreak/>
              <w:t>25</w:t>
            </w:r>
            <w:r w:rsidR="00EE5EB0">
              <w:rPr>
                <w:noProof/>
                <w:lang w:eastAsia="ru-RU"/>
              </w:rPr>
              <w:drawing>
                <wp:inline distT="0" distB="0" distL="0" distR="0">
                  <wp:extent cx="2143125" cy="16954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l="-66" t="-82" r="-66" b="-82"/>
                          <a:stretch>
                            <a:fillRect/>
                          </a:stretch>
                        </pic:blipFill>
                        <pic:spPr bwMode="auto">
                          <a:xfrm>
                            <a:off x="0" y="0"/>
                            <a:ext cx="2143125" cy="169545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26</w:t>
            </w:r>
            <w:r w:rsidR="00EE5EB0">
              <w:rPr>
                <w:noProof/>
                <w:lang w:eastAsia="ru-RU"/>
              </w:rPr>
              <w:drawing>
                <wp:inline distT="0" distB="0" distL="0" distR="0">
                  <wp:extent cx="2105025" cy="16002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l="-61" t="-81" r="-61" b="-81"/>
                          <a:stretch>
                            <a:fillRect/>
                          </a:stretch>
                        </pic:blipFill>
                        <pic:spPr bwMode="auto">
                          <a:xfrm>
                            <a:off x="0" y="0"/>
                            <a:ext cx="2105025" cy="1600200"/>
                          </a:xfrm>
                          <a:prstGeom prst="rect">
                            <a:avLst/>
                          </a:prstGeom>
                          <a:solidFill>
                            <a:srgbClr val="FFFFFF"/>
                          </a:solidFill>
                          <a:ln>
                            <a:noFill/>
                          </a:ln>
                        </pic:spPr>
                      </pic:pic>
                    </a:graphicData>
                  </a:graphic>
                </wp:inline>
              </w:drawing>
            </w:r>
          </w:p>
        </w:tc>
      </w:tr>
      <w:tr w:rsidR="0080377A">
        <w:tblPrEx>
          <w:tblCellMar>
            <w:left w:w="108" w:type="dxa"/>
            <w:right w:w="108" w:type="dxa"/>
          </w:tblCellMar>
        </w:tblPrEx>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27</w:t>
            </w:r>
            <w:r w:rsidR="00EE5EB0">
              <w:rPr>
                <w:noProof/>
                <w:lang w:eastAsia="ru-RU"/>
              </w:rPr>
              <w:drawing>
                <wp:inline distT="0" distB="0" distL="0" distR="0">
                  <wp:extent cx="2047875" cy="17716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l="-61" t="-70" r="-61" b="-70"/>
                          <a:stretch>
                            <a:fillRect/>
                          </a:stretch>
                        </pic:blipFill>
                        <pic:spPr bwMode="auto">
                          <a:xfrm>
                            <a:off x="0" y="0"/>
                            <a:ext cx="2047875" cy="1771650"/>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28</w:t>
            </w:r>
            <w:r w:rsidR="00EE5EB0">
              <w:rPr>
                <w:noProof/>
                <w:lang w:eastAsia="ru-RU"/>
              </w:rPr>
              <w:drawing>
                <wp:inline distT="0" distB="0" distL="0" distR="0">
                  <wp:extent cx="2790825" cy="18573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l="-55" t="-82" r="-55" b="-82"/>
                          <a:stretch>
                            <a:fillRect/>
                          </a:stretch>
                        </pic:blipFill>
                        <pic:spPr bwMode="auto">
                          <a:xfrm>
                            <a:off x="0" y="0"/>
                            <a:ext cx="2790825" cy="1857375"/>
                          </a:xfrm>
                          <a:prstGeom prst="rect">
                            <a:avLst/>
                          </a:prstGeom>
                          <a:solidFill>
                            <a:srgbClr val="FFFFFF"/>
                          </a:solidFill>
                          <a:ln>
                            <a:noFill/>
                          </a:ln>
                        </pic:spPr>
                      </pic:pic>
                    </a:graphicData>
                  </a:graphic>
                </wp:inline>
              </w:drawing>
            </w:r>
          </w:p>
        </w:tc>
      </w:tr>
      <w:tr w:rsidR="0080377A">
        <w:tblPrEx>
          <w:tblCellMar>
            <w:left w:w="108" w:type="dxa"/>
            <w:right w:w="108" w:type="dxa"/>
          </w:tblCellMar>
        </w:tblPrEx>
        <w:tc>
          <w:tcPr>
            <w:tcW w:w="5016"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lang w:val="x-none" w:eastAsia="x-none"/>
              </w:rPr>
            </w:pPr>
            <w:r>
              <w:rPr>
                <w:lang w:val="x-none" w:eastAsia="x-none"/>
              </w:rPr>
              <w:t>29</w:t>
            </w:r>
            <w:r w:rsidR="00EE5EB0">
              <w:rPr>
                <w:noProof/>
                <w:lang w:eastAsia="ru-RU"/>
              </w:rPr>
              <w:drawing>
                <wp:inline distT="0" distB="0" distL="0" distR="0">
                  <wp:extent cx="2266950" cy="17811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l="-69" t="-87" r="-69" b="-87"/>
                          <a:stretch>
                            <a:fillRect/>
                          </a:stretch>
                        </pic:blipFill>
                        <pic:spPr bwMode="auto">
                          <a:xfrm>
                            <a:off x="0" y="0"/>
                            <a:ext cx="2266950" cy="1781175"/>
                          </a:xfrm>
                          <a:prstGeom prst="rect">
                            <a:avLst/>
                          </a:prstGeom>
                          <a:solidFill>
                            <a:srgbClr val="FFFFFF"/>
                          </a:solidFill>
                          <a:ln>
                            <a:noFill/>
                          </a:ln>
                        </pic:spPr>
                      </pic:pic>
                    </a:graphicData>
                  </a:graphic>
                </wp:inline>
              </w:drawing>
            </w:r>
          </w:p>
        </w:tc>
        <w:tc>
          <w:tcPr>
            <w:tcW w:w="5015" w:type="dxa"/>
            <w:gridSpan w:val="2"/>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jc w:val="center"/>
              <w:rPr>
                <w:b/>
                <w:sz w:val="28"/>
                <w:szCs w:val="28"/>
                <w:vertAlign w:val="subscript"/>
              </w:rPr>
            </w:pPr>
            <w:r>
              <w:rPr>
                <w:lang w:val="x-none" w:eastAsia="x-none"/>
              </w:rPr>
              <w:t>30</w:t>
            </w:r>
            <w:r w:rsidR="00EE5EB0">
              <w:rPr>
                <w:noProof/>
                <w:lang w:eastAsia="ru-RU"/>
              </w:rPr>
              <w:drawing>
                <wp:inline distT="0" distB="0" distL="0" distR="0">
                  <wp:extent cx="2562225" cy="15716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l="-50" t="-81" r="-50" b="-81"/>
                          <a:stretch>
                            <a:fillRect/>
                          </a:stretch>
                        </pic:blipFill>
                        <pic:spPr bwMode="auto">
                          <a:xfrm>
                            <a:off x="0" y="0"/>
                            <a:ext cx="2562225" cy="1571625"/>
                          </a:xfrm>
                          <a:prstGeom prst="rect">
                            <a:avLst/>
                          </a:prstGeom>
                          <a:solidFill>
                            <a:srgbClr val="FFFFFF"/>
                          </a:solidFill>
                          <a:ln>
                            <a:noFill/>
                          </a:ln>
                        </pic:spPr>
                      </pic:pic>
                    </a:graphicData>
                  </a:graphic>
                </wp:inline>
              </w:drawing>
            </w:r>
          </w:p>
        </w:tc>
      </w:tr>
    </w:tbl>
    <w:p w:rsidR="0080377A" w:rsidRDefault="0080377A">
      <w:pPr>
        <w:jc w:val="center"/>
        <w:rPr>
          <w:b/>
          <w:sz w:val="28"/>
          <w:szCs w:val="28"/>
          <w:vertAlign w:val="subscript"/>
        </w:rPr>
      </w:pPr>
    </w:p>
    <w:p w:rsidR="0080377A" w:rsidRDefault="0080377A">
      <w:pPr>
        <w:jc w:val="center"/>
        <w:rPr>
          <w:b/>
          <w:sz w:val="28"/>
          <w:szCs w:val="28"/>
          <w:vertAlign w:val="subscript"/>
          <w:lang w:val="x-none" w:eastAsia="x-none"/>
        </w:rPr>
      </w:pPr>
    </w:p>
    <w:p w:rsidR="0080377A" w:rsidRDefault="0080377A">
      <w:pPr>
        <w:jc w:val="center"/>
        <w:rPr>
          <w:b/>
          <w:sz w:val="28"/>
          <w:szCs w:val="28"/>
          <w:vertAlign w:val="subscript"/>
          <w:lang w:val="x-none" w:eastAsia="x-none"/>
        </w:rPr>
      </w:pPr>
    </w:p>
    <w:p w:rsidR="0080377A" w:rsidRDefault="0080377A">
      <w:pPr>
        <w:widowControl w:val="0"/>
        <w:ind w:firstLine="567"/>
        <w:jc w:val="both"/>
      </w:pPr>
      <w:r>
        <w:rPr>
          <w:b/>
          <w:sz w:val="24"/>
          <w:szCs w:val="24"/>
        </w:rPr>
        <w:t xml:space="preserve">Тема 1.3. Пара сил. </w:t>
      </w:r>
    </w:p>
    <w:p w:rsidR="0080377A" w:rsidRDefault="0080377A">
      <w:pPr>
        <w:widowControl w:val="0"/>
        <w:ind w:firstLine="567"/>
        <w:jc w:val="both"/>
      </w:pPr>
      <w:r>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w:t>
      </w:r>
      <w:r>
        <w:rPr>
          <w:sz w:val="24"/>
          <w:szCs w:val="24"/>
        </w:rPr>
        <w:softHyphen/>
        <w:t>ствия (момент пары - свободный вектор). Сложение пар. Условие равновесия пар.</w:t>
      </w:r>
    </w:p>
    <w:p w:rsidR="0080377A" w:rsidRDefault="0080377A">
      <w:pPr>
        <w:widowControl w:val="0"/>
        <w:ind w:firstLine="567"/>
        <w:jc w:val="both"/>
      </w:pPr>
      <w:r>
        <w:rPr>
          <w:sz w:val="24"/>
          <w:szCs w:val="24"/>
        </w:rPr>
        <w:t>Должен уметь: Находить момент пары сил.</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numPr>
          <w:ilvl w:val="0"/>
          <w:numId w:val="20"/>
        </w:numPr>
        <w:jc w:val="both"/>
      </w:pPr>
      <w:r>
        <w:rPr>
          <w:sz w:val="24"/>
          <w:szCs w:val="24"/>
        </w:rPr>
        <w:t>Парой сил называется…</w:t>
      </w:r>
    </w:p>
    <w:p w:rsidR="0080377A" w:rsidRDefault="0080377A">
      <w:pPr>
        <w:numPr>
          <w:ilvl w:val="0"/>
          <w:numId w:val="20"/>
        </w:numPr>
        <w:jc w:val="both"/>
      </w:pPr>
      <w:r>
        <w:rPr>
          <w:sz w:val="24"/>
          <w:szCs w:val="24"/>
        </w:rPr>
        <w:t>Момент пары сил численно равен...</w:t>
      </w:r>
    </w:p>
    <w:p w:rsidR="0080377A" w:rsidRDefault="0080377A">
      <w:pPr>
        <w:numPr>
          <w:ilvl w:val="0"/>
          <w:numId w:val="20"/>
        </w:numPr>
        <w:jc w:val="both"/>
      </w:pPr>
      <w:r>
        <w:rPr>
          <w:sz w:val="24"/>
          <w:szCs w:val="24"/>
        </w:rPr>
        <w:t>Как определяется знак момента сил и пары сил?</w:t>
      </w:r>
    </w:p>
    <w:p w:rsidR="0080377A" w:rsidRDefault="0080377A">
      <w:pPr>
        <w:numPr>
          <w:ilvl w:val="0"/>
          <w:numId w:val="20"/>
        </w:numPr>
        <w:jc w:val="both"/>
      </w:pPr>
      <w:r>
        <w:rPr>
          <w:sz w:val="24"/>
          <w:szCs w:val="24"/>
        </w:rPr>
        <w:t>Дать определение понятию «плечо» силы.</w:t>
      </w:r>
    </w:p>
    <w:p w:rsidR="0080377A" w:rsidRDefault="0080377A">
      <w:pPr>
        <w:numPr>
          <w:ilvl w:val="0"/>
          <w:numId w:val="20"/>
        </w:numPr>
        <w:jc w:val="both"/>
      </w:pPr>
      <w:r>
        <w:rPr>
          <w:sz w:val="24"/>
          <w:szCs w:val="24"/>
        </w:rPr>
        <w:t>В каких случаях момент силы равен нулю?</w:t>
      </w:r>
    </w:p>
    <w:p w:rsidR="0080377A" w:rsidRDefault="0080377A">
      <w:pPr>
        <w:numPr>
          <w:ilvl w:val="0"/>
          <w:numId w:val="20"/>
        </w:numPr>
        <w:jc w:val="both"/>
      </w:pPr>
      <w:r>
        <w:rPr>
          <w:sz w:val="24"/>
          <w:szCs w:val="24"/>
        </w:rPr>
        <w:t>Можно ли заменить действие пары сил на тело действием одной силы?</w:t>
      </w:r>
    </w:p>
    <w:p w:rsidR="0080377A" w:rsidRDefault="0080377A">
      <w:pPr>
        <w:numPr>
          <w:ilvl w:val="0"/>
          <w:numId w:val="20"/>
        </w:numPr>
        <w:jc w:val="both"/>
      </w:pPr>
      <w:r>
        <w:rPr>
          <w:sz w:val="24"/>
          <w:szCs w:val="24"/>
        </w:rPr>
        <w:t>Запишите формулу определения момента силы относительно точки.</w:t>
      </w:r>
    </w:p>
    <w:p w:rsidR="0080377A" w:rsidRDefault="0080377A">
      <w:pPr>
        <w:pStyle w:val="af8"/>
        <w:ind w:left="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с.26-33, ОЛ 2, с.48-58</w:t>
      </w:r>
    </w:p>
    <w:p w:rsidR="0080377A" w:rsidRDefault="0080377A">
      <w:pPr>
        <w:widowControl w:val="0"/>
        <w:ind w:firstLine="567"/>
        <w:jc w:val="both"/>
        <w:rPr>
          <w:sz w:val="24"/>
          <w:szCs w:val="24"/>
        </w:rPr>
      </w:pPr>
    </w:p>
    <w:p w:rsidR="0080377A" w:rsidRDefault="0080377A">
      <w:pPr>
        <w:widowControl w:val="0"/>
        <w:ind w:firstLine="567"/>
        <w:jc w:val="both"/>
      </w:pPr>
      <w:r>
        <w:rPr>
          <w:b/>
          <w:sz w:val="24"/>
          <w:szCs w:val="24"/>
        </w:rPr>
        <w:t xml:space="preserve">Тема 1.4. Плоская система произвольно расположенных сил. </w:t>
      </w:r>
    </w:p>
    <w:p w:rsidR="0080377A" w:rsidRDefault="0080377A">
      <w:pPr>
        <w:widowControl w:val="0"/>
        <w:ind w:firstLine="567"/>
        <w:jc w:val="both"/>
      </w:pPr>
      <w:r>
        <w:rPr>
          <w:sz w:val="24"/>
          <w:szCs w:val="24"/>
        </w:rPr>
        <w:t>Должен знать: Вра</w:t>
      </w:r>
      <w:r>
        <w:rPr>
          <w:sz w:val="24"/>
          <w:szCs w:val="24"/>
        </w:rPr>
        <w:softHyphen/>
        <w:t xml:space="preserve">щающее действие силы на тело. Момент сил относительно точки. </w:t>
      </w:r>
      <w:r>
        <w:rPr>
          <w:sz w:val="24"/>
          <w:szCs w:val="24"/>
        </w:rPr>
        <w:lastRenderedPageBreak/>
        <w:t>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w:t>
      </w:r>
      <w:r>
        <w:rPr>
          <w:sz w:val="24"/>
          <w:szCs w:val="24"/>
        </w:rPr>
        <w:softHyphen/>
        <w:t>лы, сосредоточенные пары сил, распределенные нагрузки. Виды опор балочных систем (свободное опирание, шарнирно - подвижная, шарнирно-неподвижная, жесткое защемление), опорные реакции, момент за</w:t>
      </w:r>
      <w:r>
        <w:rPr>
          <w:sz w:val="24"/>
          <w:szCs w:val="24"/>
        </w:rPr>
        <w:softHyphen/>
        <w:t>щемления. Связи с трением. Отклонение направления реакции связи от нор</w:t>
      </w:r>
      <w:r>
        <w:rPr>
          <w:sz w:val="24"/>
          <w:szCs w:val="24"/>
        </w:rPr>
        <w:softHyphen/>
        <w:t>мали к поверхности; сила трения, коэффициент трения. Контур трения. Условия самоторможения.</w:t>
      </w:r>
    </w:p>
    <w:p w:rsidR="0080377A" w:rsidRDefault="0080377A">
      <w:pPr>
        <w:widowControl w:val="0"/>
        <w:ind w:firstLine="567"/>
        <w:jc w:val="both"/>
      </w:pPr>
      <w:r>
        <w:rPr>
          <w:sz w:val="24"/>
          <w:szCs w:val="24"/>
        </w:rPr>
        <w:t>Должен уметь: Составлять расчетные схемы для балочных систем, составлять уравнения равновесия, определять реакции опор балочной системы.</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17"/>
        </w:numPr>
      </w:pPr>
      <w:r>
        <w:t>Чему равен главный вектор системы сил?</w:t>
      </w:r>
    </w:p>
    <w:p w:rsidR="0080377A" w:rsidRDefault="0080377A">
      <w:pPr>
        <w:pStyle w:val="af8"/>
        <w:numPr>
          <w:ilvl w:val="0"/>
          <w:numId w:val="17"/>
        </w:numPr>
      </w:pPr>
      <w:r>
        <w:t>Чему равен главный момент системы сил при приведении ее к точке?</w:t>
      </w:r>
    </w:p>
    <w:p w:rsidR="0080377A" w:rsidRDefault="0080377A">
      <w:pPr>
        <w:pStyle w:val="af8"/>
        <w:numPr>
          <w:ilvl w:val="0"/>
          <w:numId w:val="17"/>
        </w:numPr>
      </w:pPr>
      <w:r>
        <w:t>Запишите значения главного вектора и главного момента, если тело находится в равновесии.</w:t>
      </w:r>
    </w:p>
    <w:p w:rsidR="0080377A" w:rsidRDefault="0080377A">
      <w:pPr>
        <w:pStyle w:val="af8"/>
        <w:numPr>
          <w:ilvl w:val="0"/>
          <w:numId w:val="17"/>
        </w:numPr>
      </w:pPr>
      <w:r>
        <w:t>Запишите основную форму уравнения равновесия.</w:t>
      </w:r>
    </w:p>
    <w:p w:rsidR="0080377A" w:rsidRDefault="0080377A">
      <w:pPr>
        <w:pStyle w:val="af8"/>
        <w:numPr>
          <w:ilvl w:val="0"/>
          <w:numId w:val="17"/>
        </w:numPr>
      </w:pPr>
      <w:r>
        <w:t>По способу приложения нагрузки делятся на...</w:t>
      </w:r>
    </w:p>
    <w:p w:rsidR="0080377A" w:rsidRDefault="0080377A">
      <w:pPr>
        <w:pStyle w:val="af8"/>
        <w:numPr>
          <w:ilvl w:val="0"/>
          <w:numId w:val="17"/>
        </w:numPr>
      </w:pPr>
      <w:r>
        <w:t>Для равновесия произвольной плоской системы сил</w:t>
      </w:r>
      <w:r>
        <w:rPr>
          <w:b/>
        </w:rPr>
        <w:t xml:space="preserve"> </w:t>
      </w:r>
      <w:r>
        <w:t>необходимо и достаточно, чтобы...</w:t>
      </w:r>
    </w:p>
    <w:p w:rsidR="0080377A" w:rsidRDefault="0080377A">
      <w:pPr>
        <w:pStyle w:val="af8"/>
        <w:numPr>
          <w:ilvl w:val="0"/>
          <w:numId w:val="17"/>
        </w:numPr>
      </w:pPr>
      <w:r>
        <w:t>Перечислите виды опор балочных систем.</w:t>
      </w:r>
    </w:p>
    <w:p w:rsidR="0080377A" w:rsidRDefault="0080377A">
      <w:pPr>
        <w:pStyle w:val="af8"/>
      </w:pPr>
      <w:r>
        <w:rPr>
          <w:bCs/>
        </w:rPr>
        <w:t xml:space="preserve"> </w:t>
      </w: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 3, с.28-35; ДЛ 2, с.37-43, ДЛ 1, с.78-80; ДЛ 2, с.50-53</w:t>
      </w:r>
    </w:p>
    <w:p w:rsidR="0080377A" w:rsidRDefault="0080377A">
      <w:pPr>
        <w:widowControl w:val="0"/>
        <w:ind w:firstLine="567"/>
        <w:jc w:val="both"/>
        <w:rPr>
          <w:sz w:val="24"/>
          <w:szCs w:val="24"/>
        </w:rPr>
      </w:pPr>
    </w:p>
    <w:p w:rsidR="0080377A" w:rsidRDefault="0080377A">
      <w:r>
        <w:rPr>
          <w:b/>
          <w:sz w:val="24"/>
          <w:szCs w:val="24"/>
        </w:rPr>
        <w:t>Практическое задание:</w:t>
      </w:r>
    </w:p>
    <w:p w:rsidR="0080377A" w:rsidRDefault="0080377A">
      <w:pPr>
        <w:pStyle w:val="14"/>
        <w:widowControl w:val="0"/>
        <w:ind w:firstLine="567"/>
        <w:jc w:val="both"/>
      </w:pPr>
      <w:r>
        <w:rPr>
          <w:b/>
          <w:sz w:val="24"/>
          <w:szCs w:val="24"/>
        </w:rPr>
        <w:t xml:space="preserve">Задача №3.  </w:t>
      </w:r>
      <w:r>
        <w:rPr>
          <w:sz w:val="24"/>
          <w:szCs w:val="24"/>
        </w:rPr>
        <w:t xml:space="preserve">Определить реакции опор двухопорной балки. </w:t>
      </w:r>
    </w:p>
    <w:p w:rsidR="0080377A" w:rsidRDefault="0080377A">
      <w:pPr>
        <w:pStyle w:val="14"/>
        <w:widowControl w:val="0"/>
        <w:ind w:firstLine="567"/>
        <w:jc w:val="both"/>
        <w:rPr>
          <w:sz w:val="24"/>
          <w:szCs w:val="24"/>
        </w:rPr>
      </w:pPr>
    </w:p>
    <w:tbl>
      <w:tblPr>
        <w:tblW w:w="0" w:type="auto"/>
        <w:tblLayout w:type="fixed"/>
        <w:tblLook w:val="0000" w:firstRow="0" w:lastRow="0" w:firstColumn="0" w:lastColumn="0" w:noHBand="0" w:noVBand="0"/>
      </w:tblPr>
      <w:tblGrid>
        <w:gridCol w:w="5097"/>
        <w:gridCol w:w="5097"/>
      </w:tblGrid>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widowControl w:val="0"/>
              <w:snapToGrid w:val="0"/>
              <w:jc w:val="center"/>
            </w:pPr>
            <w:r>
              <w:rPr>
                <w:sz w:val="24"/>
                <w:szCs w:val="24"/>
              </w:rPr>
              <w:t>1</w:t>
            </w:r>
            <w:r w:rsidR="00EE5EB0">
              <w:rPr>
                <w:noProof/>
                <w:sz w:val="24"/>
                <w:szCs w:val="24"/>
                <w:lang w:eastAsia="ru-RU"/>
              </w:rPr>
              <w:drawing>
                <wp:inline distT="0" distB="0" distL="0" distR="0">
                  <wp:extent cx="2619375" cy="20193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l="-26" t="-34" r="-26" b="-34"/>
                          <a:stretch>
                            <a:fillRect/>
                          </a:stretch>
                        </pic:blipFill>
                        <pic:spPr bwMode="auto">
                          <a:xfrm>
                            <a:off x="0" y="0"/>
                            <a:ext cx="2619375" cy="2019300"/>
                          </a:xfrm>
                          <a:prstGeom prst="rect">
                            <a:avLst/>
                          </a:prstGeom>
                          <a:solidFill>
                            <a:srgbClr val="FFFFFF"/>
                          </a:solidFill>
                          <a:ln>
                            <a:noFill/>
                          </a:ln>
                        </pic:spPr>
                      </pic:pic>
                    </a:graphicData>
                  </a:graphic>
                </wp:inline>
              </w:drawing>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657475" cy="17049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l="-21" t="-35" r="-21" b="-35"/>
                          <a:stretch>
                            <a:fillRect/>
                          </a:stretch>
                        </pic:blipFill>
                        <pic:spPr bwMode="auto">
                          <a:xfrm>
                            <a:off x="0" y="0"/>
                            <a:ext cx="2657475" cy="1704975"/>
                          </a:xfrm>
                          <a:prstGeom prst="rect">
                            <a:avLst/>
                          </a:prstGeom>
                          <a:solidFill>
                            <a:srgbClr val="FFFFFF"/>
                          </a:solidFill>
                          <a:ln>
                            <a:noFill/>
                          </a:ln>
                        </pic:spPr>
                      </pic:pic>
                    </a:graphicData>
                  </a:graphic>
                </wp:inline>
              </w:drawing>
            </w:r>
            <w:r w:rsidR="0080377A">
              <w:rPr>
                <w:sz w:val="24"/>
                <w:szCs w:val="24"/>
              </w:rPr>
              <w:t>2</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600325" cy="18669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l="-12" t="-17" r="-12" b="-17"/>
                          <a:stretch>
                            <a:fillRect/>
                          </a:stretch>
                        </pic:blipFill>
                        <pic:spPr bwMode="auto">
                          <a:xfrm>
                            <a:off x="0" y="0"/>
                            <a:ext cx="2600325" cy="1866900"/>
                          </a:xfrm>
                          <a:prstGeom prst="rect">
                            <a:avLst/>
                          </a:prstGeom>
                          <a:solidFill>
                            <a:srgbClr val="FFFFFF"/>
                          </a:solidFill>
                          <a:ln>
                            <a:noFill/>
                          </a:ln>
                        </pic:spPr>
                      </pic:pic>
                    </a:graphicData>
                  </a:graphic>
                </wp:inline>
              </w:drawing>
            </w:r>
            <w:r w:rsidR="0080377A">
              <w:rPr>
                <w:sz w:val="24"/>
                <w:szCs w:val="24"/>
              </w:rPr>
              <w:t>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933700" cy="18288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l="-23" t="-37" r="-23" b="-37"/>
                          <a:stretch>
                            <a:fillRect/>
                          </a:stretch>
                        </pic:blipFill>
                        <pic:spPr bwMode="auto">
                          <a:xfrm>
                            <a:off x="0" y="0"/>
                            <a:ext cx="2933700" cy="1828800"/>
                          </a:xfrm>
                          <a:prstGeom prst="rect">
                            <a:avLst/>
                          </a:prstGeom>
                          <a:solidFill>
                            <a:srgbClr val="FFFFFF"/>
                          </a:solidFill>
                          <a:ln>
                            <a:noFill/>
                          </a:ln>
                        </pic:spPr>
                      </pic:pic>
                    </a:graphicData>
                  </a:graphic>
                </wp:inline>
              </w:drawing>
            </w:r>
            <w:r w:rsidR="0080377A">
              <w:rPr>
                <w:sz w:val="24"/>
                <w:szCs w:val="24"/>
              </w:rPr>
              <w:t>4</w:t>
            </w:r>
          </w:p>
        </w:tc>
      </w:tr>
      <w:tr w:rsidR="0080377A">
        <w:trPr>
          <w:trHeight w:val="3274"/>
        </w:trPr>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lastRenderedPageBreak/>
              <w:drawing>
                <wp:inline distT="0" distB="0" distL="0" distR="0">
                  <wp:extent cx="3095625" cy="19335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l="-24" t="-40" r="-24" b="-40"/>
                          <a:stretch>
                            <a:fillRect/>
                          </a:stretch>
                        </pic:blipFill>
                        <pic:spPr bwMode="auto">
                          <a:xfrm>
                            <a:off x="0" y="0"/>
                            <a:ext cx="3095625" cy="1933575"/>
                          </a:xfrm>
                          <a:prstGeom prst="rect">
                            <a:avLst/>
                          </a:prstGeom>
                          <a:solidFill>
                            <a:srgbClr val="FFFFFF"/>
                          </a:solidFill>
                          <a:ln>
                            <a:noFill/>
                          </a:ln>
                        </pic:spPr>
                      </pic:pic>
                    </a:graphicData>
                  </a:graphic>
                </wp:inline>
              </w:drawing>
            </w:r>
            <w:r w:rsidR="0080377A">
              <w:rPr>
                <w:sz w:val="24"/>
                <w:szCs w:val="24"/>
              </w:rPr>
              <w:t>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676525" cy="17621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l="-23" t="-34" r="-23" b="-34"/>
                          <a:stretch>
                            <a:fillRect/>
                          </a:stretch>
                        </pic:blipFill>
                        <pic:spPr bwMode="auto">
                          <a:xfrm>
                            <a:off x="0" y="0"/>
                            <a:ext cx="2676525" cy="1762125"/>
                          </a:xfrm>
                          <a:prstGeom prst="rect">
                            <a:avLst/>
                          </a:prstGeom>
                          <a:solidFill>
                            <a:srgbClr val="FFFFFF"/>
                          </a:solidFill>
                          <a:ln>
                            <a:noFill/>
                          </a:ln>
                        </pic:spPr>
                      </pic:pic>
                    </a:graphicData>
                  </a:graphic>
                </wp:inline>
              </w:drawing>
            </w:r>
            <w:r w:rsidR="0080377A">
              <w:rPr>
                <w:sz w:val="24"/>
                <w:szCs w:val="24"/>
              </w:rPr>
              <w:t>6</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095625" cy="21050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l="-24" t="-35" r="-24" b="-35"/>
                          <a:stretch>
                            <a:fillRect/>
                          </a:stretch>
                        </pic:blipFill>
                        <pic:spPr bwMode="auto">
                          <a:xfrm>
                            <a:off x="0" y="0"/>
                            <a:ext cx="3095625" cy="2105025"/>
                          </a:xfrm>
                          <a:prstGeom prst="rect">
                            <a:avLst/>
                          </a:prstGeom>
                          <a:solidFill>
                            <a:srgbClr val="FFFFFF"/>
                          </a:solidFill>
                          <a:ln>
                            <a:noFill/>
                          </a:ln>
                        </pic:spPr>
                      </pic:pic>
                    </a:graphicData>
                  </a:graphic>
                </wp:inline>
              </w:drawing>
            </w:r>
            <w:r w:rsidR="0080377A">
              <w:rPr>
                <w:sz w:val="24"/>
                <w:szCs w:val="24"/>
              </w:rPr>
              <w:t>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819400" cy="1752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l="-23" t="-35" r="-23" b="-35"/>
                          <a:stretch>
                            <a:fillRect/>
                          </a:stretch>
                        </pic:blipFill>
                        <pic:spPr bwMode="auto">
                          <a:xfrm>
                            <a:off x="0" y="0"/>
                            <a:ext cx="2819400" cy="1752600"/>
                          </a:xfrm>
                          <a:prstGeom prst="rect">
                            <a:avLst/>
                          </a:prstGeom>
                          <a:solidFill>
                            <a:srgbClr val="FFFFFF"/>
                          </a:solidFill>
                          <a:ln>
                            <a:noFill/>
                          </a:ln>
                        </pic:spPr>
                      </pic:pic>
                    </a:graphicData>
                  </a:graphic>
                </wp:inline>
              </w:drawing>
            </w:r>
            <w:r w:rsidR="0080377A">
              <w:rPr>
                <w:sz w:val="24"/>
                <w:szCs w:val="24"/>
              </w:rPr>
              <w:t>8</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971800" cy="18097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l="-24" t="-41" r="-24" b="-41"/>
                          <a:stretch>
                            <a:fillRect/>
                          </a:stretch>
                        </pic:blipFill>
                        <pic:spPr bwMode="auto">
                          <a:xfrm>
                            <a:off x="0" y="0"/>
                            <a:ext cx="2971800" cy="1809750"/>
                          </a:xfrm>
                          <a:prstGeom prst="rect">
                            <a:avLst/>
                          </a:prstGeom>
                          <a:solidFill>
                            <a:srgbClr val="FFFFFF"/>
                          </a:solidFill>
                          <a:ln>
                            <a:noFill/>
                          </a:ln>
                        </pic:spPr>
                      </pic:pic>
                    </a:graphicData>
                  </a:graphic>
                </wp:inline>
              </w:drawing>
            </w:r>
            <w:r w:rsidR="0080377A">
              <w:rPr>
                <w:sz w:val="24"/>
                <w:szCs w:val="24"/>
              </w:rPr>
              <w:t>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790825" cy="164782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l="-24" t="-40" r="-24" b="-40"/>
                          <a:stretch>
                            <a:fillRect/>
                          </a:stretch>
                        </pic:blipFill>
                        <pic:spPr bwMode="auto">
                          <a:xfrm>
                            <a:off x="0" y="0"/>
                            <a:ext cx="2790825" cy="1647825"/>
                          </a:xfrm>
                          <a:prstGeom prst="rect">
                            <a:avLst/>
                          </a:prstGeom>
                          <a:solidFill>
                            <a:srgbClr val="FFFFFF"/>
                          </a:solidFill>
                          <a:ln>
                            <a:noFill/>
                          </a:ln>
                        </pic:spPr>
                      </pic:pic>
                    </a:graphicData>
                  </a:graphic>
                </wp:inline>
              </w:drawing>
            </w:r>
            <w:r w:rsidR="0080377A">
              <w:rPr>
                <w:sz w:val="24"/>
                <w:szCs w:val="24"/>
              </w:rPr>
              <w:t>10</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2952750" cy="17716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extLst>
                              <a:ext uri="{28A0092B-C50C-407E-A947-70E740481C1C}">
                                <a14:useLocalDpi xmlns:a14="http://schemas.microsoft.com/office/drawing/2010/main" val="0"/>
                              </a:ext>
                            </a:extLst>
                          </a:blip>
                          <a:srcRect l="-23" t="-38" r="-23" b="-38"/>
                          <a:stretch>
                            <a:fillRect/>
                          </a:stretch>
                        </pic:blipFill>
                        <pic:spPr bwMode="auto">
                          <a:xfrm>
                            <a:off x="0" y="0"/>
                            <a:ext cx="2952750" cy="1771650"/>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11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924175" cy="181927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extLst>
                              <a:ext uri="{28A0092B-C50C-407E-A947-70E740481C1C}">
                                <a14:useLocalDpi xmlns:a14="http://schemas.microsoft.com/office/drawing/2010/main" val="0"/>
                              </a:ext>
                            </a:extLst>
                          </a:blip>
                          <a:srcRect l="-24" t="-40" r="-24" b="-40"/>
                          <a:stretch>
                            <a:fillRect/>
                          </a:stretch>
                        </pic:blipFill>
                        <pic:spPr bwMode="auto">
                          <a:xfrm>
                            <a:off x="0" y="0"/>
                            <a:ext cx="2924175" cy="1819275"/>
                          </a:xfrm>
                          <a:prstGeom prst="rect">
                            <a:avLst/>
                          </a:prstGeom>
                          <a:solidFill>
                            <a:srgbClr val="FFFFFF"/>
                          </a:solidFill>
                          <a:ln>
                            <a:noFill/>
                          </a:ln>
                        </pic:spPr>
                      </pic:pic>
                    </a:graphicData>
                  </a:graphic>
                </wp:inline>
              </w:drawing>
            </w:r>
            <w:r w:rsidR="0080377A">
              <w:rPr>
                <w:sz w:val="24"/>
                <w:szCs w:val="24"/>
              </w:rPr>
              <w:t>12</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lastRenderedPageBreak/>
              <w:drawing>
                <wp:inline distT="0" distB="0" distL="0" distR="0">
                  <wp:extent cx="3095625" cy="20764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extLst>
                              <a:ext uri="{28A0092B-C50C-407E-A947-70E740481C1C}">
                                <a14:useLocalDpi xmlns:a14="http://schemas.microsoft.com/office/drawing/2010/main" val="0"/>
                              </a:ext>
                            </a:extLst>
                          </a:blip>
                          <a:srcRect l="-23" t="-35" r="-23" b="-35"/>
                          <a:stretch>
                            <a:fillRect/>
                          </a:stretch>
                        </pic:blipFill>
                        <pic:spPr bwMode="auto">
                          <a:xfrm>
                            <a:off x="0" y="0"/>
                            <a:ext cx="3095625" cy="2076450"/>
                          </a:xfrm>
                          <a:prstGeom prst="rect">
                            <a:avLst/>
                          </a:prstGeom>
                          <a:solidFill>
                            <a:srgbClr val="FFFFFF"/>
                          </a:solidFill>
                          <a:ln>
                            <a:noFill/>
                          </a:ln>
                        </pic:spPr>
                      </pic:pic>
                    </a:graphicData>
                  </a:graphic>
                </wp:inline>
              </w:drawing>
            </w:r>
            <w:r w:rsidR="0080377A">
              <w:rPr>
                <w:sz w:val="24"/>
                <w:szCs w:val="24"/>
              </w:rPr>
              <w:t>13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943225" cy="21621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l="-24" t="-32" r="-24" b="-32"/>
                          <a:stretch>
                            <a:fillRect/>
                          </a:stretch>
                        </pic:blipFill>
                        <pic:spPr bwMode="auto">
                          <a:xfrm>
                            <a:off x="0" y="0"/>
                            <a:ext cx="2943225" cy="2162175"/>
                          </a:xfrm>
                          <a:prstGeom prst="rect">
                            <a:avLst/>
                          </a:prstGeom>
                          <a:solidFill>
                            <a:srgbClr val="FFFFFF"/>
                          </a:solidFill>
                          <a:ln>
                            <a:noFill/>
                          </a:ln>
                        </pic:spPr>
                      </pic:pic>
                    </a:graphicData>
                  </a:graphic>
                </wp:inline>
              </w:drawing>
            </w:r>
            <w:r w:rsidR="0080377A">
              <w:rPr>
                <w:sz w:val="24"/>
                <w:szCs w:val="24"/>
              </w:rPr>
              <w:t>14</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2990850" cy="2057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extLst>
                              <a:ext uri="{28A0092B-C50C-407E-A947-70E740481C1C}">
                                <a14:useLocalDpi xmlns:a14="http://schemas.microsoft.com/office/drawing/2010/main" val="0"/>
                              </a:ext>
                            </a:extLst>
                          </a:blip>
                          <a:srcRect l="-24" t="-35" r="-24" b="-35"/>
                          <a:stretch>
                            <a:fillRect/>
                          </a:stretch>
                        </pic:blipFill>
                        <pic:spPr bwMode="auto">
                          <a:xfrm>
                            <a:off x="0" y="0"/>
                            <a:ext cx="2990850" cy="2057400"/>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15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105150" cy="195262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l="-24" t="-38" r="-24" b="-38"/>
                          <a:stretch>
                            <a:fillRect/>
                          </a:stretch>
                        </pic:blipFill>
                        <pic:spPr bwMode="auto">
                          <a:xfrm>
                            <a:off x="0" y="0"/>
                            <a:ext cx="3105150" cy="1952625"/>
                          </a:xfrm>
                          <a:prstGeom prst="rect">
                            <a:avLst/>
                          </a:prstGeom>
                          <a:solidFill>
                            <a:srgbClr val="FFFFFF"/>
                          </a:solidFill>
                          <a:ln>
                            <a:noFill/>
                          </a:ln>
                        </pic:spPr>
                      </pic:pic>
                    </a:graphicData>
                  </a:graphic>
                </wp:inline>
              </w:drawing>
            </w:r>
            <w:r w:rsidR="0080377A">
              <w:rPr>
                <w:sz w:val="24"/>
                <w:szCs w:val="24"/>
              </w:rPr>
              <w:t>16</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3000375" cy="18097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l="-11" t="-18" r="-11" b="-18"/>
                          <a:stretch>
                            <a:fillRect/>
                          </a:stretch>
                        </pic:blipFill>
                        <pic:spPr bwMode="auto">
                          <a:xfrm>
                            <a:off x="0" y="0"/>
                            <a:ext cx="3000375" cy="1809750"/>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17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lang w:eastAsia="ru-RU"/>
              </w:rPr>
              <w:drawing>
                <wp:anchor distT="0" distB="0" distL="0" distR="0" simplePos="0" relativeHeight="251652096" behindDoc="0" locked="0" layoutInCell="1" allowOverlap="1">
                  <wp:simplePos x="0" y="0"/>
                  <wp:positionH relativeFrom="column">
                    <wp:align>center</wp:align>
                  </wp:positionH>
                  <wp:positionV relativeFrom="paragraph">
                    <wp:posOffset>635</wp:posOffset>
                  </wp:positionV>
                  <wp:extent cx="2799080" cy="1459865"/>
                  <wp:effectExtent l="0" t="0" r="0" b="0"/>
                  <wp:wrapSquare wrapText="largest"/>
                  <wp:docPr id="3429" name="Рисунок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7"/>
                          <pic:cNvPicPr>
                            <a:picLocks noChangeAspect="1" noChangeArrowheads="1"/>
                          </pic:cNvPicPr>
                        </pic:nvPicPr>
                        <pic:blipFill>
                          <a:blip r:embed="rId67">
                            <a:extLst>
                              <a:ext uri="{28A0092B-C50C-407E-A947-70E740481C1C}">
                                <a14:useLocalDpi xmlns:a14="http://schemas.microsoft.com/office/drawing/2010/main" val="0"/>
                              </a:ext>
                            </a:extLst>
                          </a:blip>
                          <a:srcRect l="-21" t="-40" r="-21" b="-40"/>
                          <a:stretch>
                            <a:fillRect/>
                          </a:stretch>
                        </pic:blipFill>
                        <pic:spPr bwMode="auto">
                          <a:xfrm>
                            <a:off x="0" y="0"/>
                            <a:ext cx="2799080" cy="14598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rPr>
                <w:sz w:val="24"/>
                <w:szCs w:val="24"/>
              </w:rPr>
              <w:t>18</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028950" cy="1819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a:extLst>
                              <a:ext uri="{28A0092B-C50C-407E-A947-70E740481C1C}">
                                <a14:useLocalDpi xmlns:a14="http://schemas.microsoft.com/office/drawing/2010/main" val="0"/>
                              </a:ext>
                            </a:extLst>
                          </a:blip>
                          <a:srcRect l="-23" t="-38" r="-23" b="-38"/>
                          <a:stretch>
                            <a:fillRect/>
                          </a:stretch>
                        </pic:blipFill>
                        <pic:spPr bwMode="auto">
                          <a:xfrm>
                            <a:off x="0" y="0"/>
                            <a:ext cx="3028950" cy="1819275"/>
                          </a:xfrm>
                          <a:prstGeom prst="rect">
                            <a:avLst/>
                          </a:prstGeom>
                          <a:solidFill>
                            <a:srgbClr val="FFFFFF"/>
                          </a:solidFill>
                          <a:ln>
                            <a:noFill/>
                          </a:ln>
                        </pic:spPr>
                      </pic:pic>
                    </a:graphicData>
                  </a:graphic>
                </wp:inline>
              </w:drawing>
            </w:r>
            <w:r w:rsidR="0080377A">
              <w:rPr>
                <w:sz w:val="24"/>
                <w:szCs w:val="24"/>
              </w:rPr>
              <w:t>19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095625" cy="18669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a:extLst>
                              <a:ext uri="{28A0092B-C50C-407E-A947-70E740481C1C}">
                                <a14:useLocalDpi xmlns:a14="http://schemas.microsoft.com/office/drawing/2010/main" val="0"/>
                              </a:ext>
                            </a:extLst>
                          </a:blip>
                          <a:srcRect l="-24" t="-41" r="-24" b="-41"/>
                          <a:stretch>
                            <a:fillRect/>
                          </a:stretch>
                        </pic:blipFill>
                        <pic:spPr bwMode="auto">
                          <a:xfrm>
                            <a:off x="0" y="0"/>
                            <a:ext cx="3095625" cy="1866900"/>
                          </a:xfrm>
                          <a:prstGeom prst="rect">
                            <a:avLst/>
                          </a:prstGeom>
                          <a:solidFill>
                            <a:srgbClr val="FFFFFF"/>
                          </a:solidFill>
                          <a:ln>
                            <a:noFill/>
                          </a:ln>
                        </pic:spPr>
                      </pic:pic>
                    </a:graphicData>
                  </a:graphic>
                </wp:inline>
              </w:drawing>
            </w:r>
            <w:r w:rsidR="0080377A">
              <w:rPr>
                <w:sz w:val="24"/>
                <w:szCs w:val="24"/>
              </w:rPr>
              <w:t>20</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lastRenderedPageBreak/>
              <w:drawing>
                <wp:inline distT="0" distB="0" distL="0" distR="0">
                  <wp:extent cx="2971800" cy="18954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a:extLst>
                              <a:ext uri="{28A0092B-C50C-407E-A947-70E740481C1C}">
                                <a14:useLocalDpi xmlns:a14="http://schemas.microsoft.com/office/drawing/2010/main" val="0"/>
                              </a:ext>
                            </a:extLst>
                          </a:blip>
                          <a:srcRect l="-20" t="-32" r="-20" b="-32"/>
                          <a:stretch>
                            <a:fillRect/>
                          </a:stretch>
                        </pic:blipFill>
                        <pic:spPr bwMode="auto">
                          <a:xfrm>
                            <a:off x="0" y="0"/>
                            <a:ext cx="2971800" cy="1895475"/>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21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800350" cy="19431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a:extLst>
                              <a:ext uri="{28A0092B-C50C-407E-A947-70E740481C1C}">
                                <a14:useLocalDpi xmlns:a14="http://schemas.microsoft.com/office/drawing/2010/main" val="0"/>
                              </a:ext>
                            </a:extLst>
                          </a:blip>
                          <a:srcRect l="-24" t="-37" r="-24" b="-37"/>
                          <a:stretch>
                            <a:fillRect/>
                          </a:stretch>
                        </pic:blipFill>
                        <pic:spPr bwMode="auto">
                          <a:xfrm>
                            <a:off x="0" y="0"/>
                            <a:ext cx="2800350" cy="1943100"/>
                          </a:xfrm>
                          <a:prstGeom prst="rect">
                            <a:avLst/>
                          </a:prstGeom>
                          <a:solidFill>
                            <a:srgbClr val="FFFFFF"/>
                          </a:solidFill>
                          <a:ln>
                            <a:noFill/>
                          </a:ln>
                        </pic:spPr>
                      </pic:pic>
                    </a:graphicData>
                  </a:graphic>
                </wp:inline>
              </w:drawing>
            </w:r>
            <w:r w:rsidR="0080377A">
              <w:rPr>
                <w:sz w:val="24"/>
                <w:szCs w:val="24"/>
              </w:rPr>
              <w:t>22</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105150" cy="16954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a:extLst>
                              <a:ext uri="{28A0092B-C50C-407E-A947-70E740481C1C}">
                                <a14:useLocalDpi xmlns:a14="http://schemas.microsoft.com/office/drawing/2010/main" val="0"/>
                              </a:ext>
                            </a:extLst>
                          </a:blip>
                          <a:srcRect l="-21" t="-38" r="-21" b="-38"/>
                          <a:stretch>
                            <a:fillRect/>
                          </a:stretch>
                        </pic:blipFill>
                        <pic:spPr bwMode="auto">
                          <a:xfrm>
                            <a:off x="0" y="0"/>
                            <a:ext cx="3105150" cy="1695450"/>
                          </a:xfrm>
                          <a:prstGeom prst="rect">
                            <a:avLst/>
                          </a:prstGeom>
                          <a:solidFill>
                            <a:srgbClr val="FFFFFF"/>
                          </a:solidFill>
                          <a:ln>
                            <a:noFill/>
                          </a:ln>
                        </pic:spPr>
                      </pic:pic>
                    </a:graphicData>
                  </a:graphic>
                </wp:inline>
              </w:drawing>
            </w:r>
            <w:r w:rsidR="0080377A">
              <w:rPr>
                <w:sz w:val="24"/>
                <w:szCs w:val="24"/>
              </w:rPr>
              <w:t>23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3019425" cy="17430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a:extLst>
                              <a:ext uri="{28A0092B-C50C-407E-A947-70E740481C1C}">
                                <a14:useLocalDpi xmlns:a14="http://schemas.microsoft.com/office/drawing/2010/main" val="0"/>
                              </a:ext>
                            </a:extLst>
                          </a:blip>
                          <a:srcRect l="-23" t="-41" r="-23" b="-41"/>
                          <a:stretch>
                            <a:fillRect/>
                          </a:stretch>
                        </pic:blipFill>
                        <pic:spPr bwMode="auto">
                          <a:xfrm>
                            <a:off x="0" y="0"/>
                            <a:ext cx="3019425" cy="1743075"/>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24</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3019425" cy="17907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4">
                            <a:extLst>
                              <a:ext uri="{28A0092B-C50C-407E-A947-70E740481C1C}">
                                <a14:useLocalDpi xmlns:a14="http://schemas.microsoft.com/office/drawing/2010/main" val="0"/>
                              </a:ext>
                            </a:extLst>
                          </a:blip>
                          <a:srcRect l="-11" t="-18" r="-11" b="-18"/>
                          <a:stretch>
                            <a:fillRect/>
                          </a:stretch>
                        </pic:blipFill>
                        <pic:spPr bwMode="auto">
                          <a:xfrm>
                            <a:off x="0" y="0"/>
                            <a:ext cx="3019425" cy="1790700"/>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25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2924175" cy="18383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a:extLst>
                              <a:ext uri="{28A0092B-C50C-407E-A947-70E740481C1C}">
                                <a14:useLocalDpi xmlns:a14="http://schemas.microsoft.com/office/drawing/2010/main" val="0"/>
                              </a:ext>
                            </a:extLst>
                          </a:blip>
                          <a:srcRect l="-26" t="-40" r="-26" b="-40"/>
                          <a:stretch>
                            <a:fillRect/>
                          </a:stretch>
                        </pic:blipFill>
                        <pic:spPr bwMode="auto">
                          <a:xfrm>
                            <a:off x="0" y="0"/>
                            <a:ext cx="2924175" cy="1838325"/>
                          </a:xfrm>
                          <a:prstGeom prst="rect">
                            <a:avLst/>
                          </a:prstGeom>
                          <a:solidFill>
                            <a:srgbClr val="FFFFFF"/>
                          </a:solidFill>
                          <a:ln>
                            <a:noFill/>
                          </a:ln>
                        </pic:spPr>
                      </pic:pic>
                    </a:graphicData>
                  </a:graphic>
                </wp:inline>
              </w:drawing>
            </w:r>
            <w:r w:rsidR="0080377A">
              <w:rPr>
                <w:sz w:val="24"/>
                <w:szCs w:val="24"/>
              </w:rPr>
              <w:t>26</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2971800" cy="166687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6">
                            <a:extLst>
                              <a:ext uri="{28A0092B-C50C-407E-A947-70E740481C1C}">
                                <a14:useLocalDpi xmlns:a14="http://schemas.microsoft.com/office/drawing/2010/main" val="0"/>
                              </a:ext>
                            </a:extLst>
                          </a:blip>
                          <a:srcRect l="-20" t="-37" r="-20" b="-37"/>
                          <a:stretch>
                            <a:fillRect/>
                          </a:stretch>
                        </pic:blipFill>
                        <pic:spPr bwMode="auto">
                          <a:xfrm>
                            <a:off x="0" y="0"/>
                            <a:ext cx="2971800" cy="1666875"/>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27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rPr>
                <w:sz w:val="24"/>
                <w:szCs w:val="24"/>
              </w:rPr>
            </w:pPr>
            <w:r>
              <w:rPr>
                <w:noProof/>
                <w:sz w:val="24"/>
                <w:szCs w:val="24"/>
                <w:lang w:eastAsia="ru-RU"/>
              </w:rPr>
              <w:drawing>
                <wp:inline distT="0" distB="0" distL="0" distR="0">
                  <wp:extent cx="3009900" cy="166687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a:extLst>
                              <a:ext uri="{28A0092B-C50C-407E-A947-70E740481C1C}">
                                <a14:useLocalDpi xmlns:a14="http://schemas.microsoft.com/office/drawing/2010/main" val="0"/>
                              </a:ext>
                            </a:extLst>
                          </a:blip>
                          <a:srcRect l="-23" t="-41" r="-23" b="-41"/>
                          <a:stretch>
                            <a:fillRect/>
                          </a:stretch>
                        </pic:blipFill>
                        <pic:spPr bwMode="auto">
                          <a:xfrm>
                            <a:off x="0" y="0"/>
                            <a:ext cx="3009900" cy="1666875"/>
                          </a:xfrm>
                          <a:prstGeom prst="rect">
                            <a:avLst/>
                          </a:prstGeom>
                          <a:solidFill>
                            <a:srgbClr val="FFFFFF"/>
                          </a:solidFill>
                          <a:ln>
                            <a:noFill/>
                          </a:ln>
                        </pic:spPr>
                      </pic:pic>
                    </a:graphicData>
                  </a:graphic>
                </wp:inline>
              </w:drawing>
            </w:r>
          </w:p>
          <w:p w:rsidR="0080377A" w:rsidRDefault="0080377A">
            <w:pPr>
              <w:widowControl w:val="0"/>
              <w:snapToGrid w:val="0"/>
              <w:jc w:val="both"/>
            </w:pPr>
            <w:r>
              <w:rPr>
                <w:sz w:val="24"/>
                <w:szCs w:val="24"/>
              </w:rPr>
              <w:t>28</w:t>
            </w:r>
          </w:p>
        </w:tc>
      </w:tr>
      <w:tr w:rsidR="0080377A">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lastRenderedPageBreak/>
              <w:drawing>
                <wp:inline distT="0" distB="0" distL="0" distR="0">
                  <wp:extent cx="2914650" cy="19240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a:extLst>
                              <a:ext uri="{28A0092B-C50C-407E-A947-70E740481C1C}">
                                <a14:useLocalDpi xmlns:a14="http://schemas.microsoft.com/office/drawing/2010/main" val="0"/>
                              </a:ext>
                            </a:extLst>
                          </a:blip>
                          <a:srcRect l="-23" t="-35" r="-23" b="-35"/>
                          <a:stretch>
                            <a:fillRect/>
                          </a:stretch>
                        </pic:blipFill>
                        <pic:spPr bwMode="auto">
                          <a:xfrm>
                            <a:off x="0" y="0"/>
                            <a:ext cx="2914650" cy="1924050"/>
                          </a:xfrm>
                          <a:prstGeom prst="rect">
                            <a:avLst/>
                          </a:prstGeom>
                          <a:solidFill>
                            <a:srgbClr val="FFFFFF"/>
                          </a:solidFill>
                          <a:ln>
                            <a:noFill/>
                          </a:ln>
                        </pic:spPr>
                      </pic:pic>
                    </a:graphicData>
                  </a:graphic>
                </wp:inline>
              </w:drawing>
            </w:r>
            <w:r w:rsidR="0080377A">
              <w:rPr>
                <w:sz w:val="24"/>
                <w:szCs w:val="24"/>
              </w:rPr>
              <w:t>29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widowControl w:val="0"/>
              <w:snapToGrid w:val="0"/>
              <w:jc w:val="both"/>
            </w:pPr>
            <w:r>
              <w:rPr>
                <w:noProof/>
                <w:sz w:val="24"/>
                <w:szCs w:val="24"/>
                <w:lang w:eastAsia="ru-RU"/>
              </w:rPr>
              <w:drawing>
                <wp:inline distT="0" distB="0" distL="0" distR="0">
                  <wp:extent cx="3105150" cy="174307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a:extLst>
                              <a:ext uri="{28A0092B-C50C-407E-A947-70E740481C1C}">
                                <a14:useLocalDpi xmlns:a14="http://schemas.microsoft.com/office/drawing/2010/main" val="0"/>
                              </a:ext>
                            </a:extLst>
                          </a:blip>
                          <a:srcRect l="-11" t="-18" r="-11" b="-18"/>
                          <a:stretch>
                            <a:fillRect/>
                          </a:stretch>
                        </pic:blipFill>
                        <pic:spPr bwMode="auto">
                          <a:xfrm>
                            <a:off x="0" y="0"/>
                            <a:ext cx="3105150" cy="1743075"/>
                          </a:xfrm>
                          <a:prstGeom prst="rect">
                            <a:avLst/>
                          </a:prstGeom>
                          <a:solidFill>
                            <a:srgbClr val="FFFFFF"/>
                          </a:solidFill>
                          <a:ln>
                            <a:noFill/>
                          </a:ln>
                        </pic:spPr>
                      </pic:pic>
                    </a:graphicData>
                  </a:graphic>
                </wp:inline>
              </w:drawing>
            </w:r>
            <w:r w:rsidR="0080377A">
              <w:rPr>
                <w:sz w:val="24"/>
                <w:szCs w:val="24"/>
              </w:rPr>
              <w:t>30</w:t>
            </w:r>
          </w:p>
        </w:tc>
      </w:tr>
    </w:tbl>
    <w:p w:rsidR="0080377A" w:rsidRDefault="0080377A">
      <w:pPr>
        <w:widowControl w:val="0"/>
        <w:ind w:firstLine="567"/>
        <w:jc w:val="both"/>
        <w:rPr>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r>
        <w:rPr>
          <w:b/>
          <w:sz w:val="24"/>
          <w:szCs w:val="24"/>
        </w:rPr>
        <w:t>Практическое задание:</w:t>
      </w:r>
    </w:p>
    <w:p w:rsidR="0080377A" w:rsidRDefault="0080377A">
      <w:r>
        <w:rPr>
          <w:b/>
          <w:sz w:val="24"/>
          <w:szCs w:val="24"/>
        </w:rPr>
        <w:t xml:space="preserve">Задача №4.  </w:t>
      </w:r>
      <w:r>
        <w:rPr>
          <w:sz w:val="24"/>
          <w:szCs w:val="24"/>
        </w:rPr>
        <w:t xml:space="preserve">Определить реакции опор консольной балки. </w:t>
      </w:r>
    </w:p>
    <w:p w:rsidR="0080377A" w:rsidRDefault="0080377A">
      <w:pPr>
        <w:tabs>
          <w:tab w:val="left" w:pos="4731"/>
        </w:tabs>
        <w:ind w:left="4788" w:right="4030" w:hanging="4788"/>
        <w:rPr>
          <w:sz w:val="28"/>
          <w:szCs w:val="28"/>
          <w:lang w:val="x-none" w:eastAsia="x-none"/>
        </w:rPr>
      </w:pPr>
    </w:p>
    <w:p w:rsidR="0080377A" w:rsidRDefault="0080377A">
      <w:pPr>
        <w:tabs>
          <w:tab w:val="left" w:pos="4731"/>
        </w:tabs>
        <w:ind w:left="4788" w:right="4030" w:hanging="4788"/>
        <w:jc w:val="center"/>
        <w:rPr>
          <w:sz w:val="28"/>
          <w:szCs w:val="28"/>
          <w:lang w:val="x-none" w:eastAsia="x-non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88"/>
        <w:gridCol w:w="4990"/>
      </w:tblGrid>
      <w:tr w:rsidR="0080377A">
        <w:tc>
          <w:tcPr>
            <w:tcW w:w="4988" w:type="dxa"/>
            <w:tcBorders>
              <w:top w:val="single" w:sz="4" w:space="0" w:color="000000"/>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62275" cy="16192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a:extLst>
                              <a:ext uri="{28A0092B-C50C-407E-A947-70E740481C1C}">
                                <a14:useLocalDpi xmlns:a14="http://schemas.microsoft.com/office/drawing/2010/main" val="0"/>
                              </a:ext>
                            </a:extLst>
                          </a:blip>
                          <a:srcRect l="-18" t="-34" r="-18" b="-34"/>
                          <a:stretch>
                            <a:fillRect/>
                          </a:stretch>
                        </pic:blipFill>
                        <pic:spPr bwMode="auto">
                          <a:xfrm>
                            <a:off x="0" y="0"/>
                            <a:ext cx="2962275" cy="1619250"/>
                          </a:xfrm>
                          <a:prstGeom prst="rect">
                            <a:avLst/>
                          </a:prstGeom>
                          <a:solidFill>
                            <a:srgbClr val="FFFFFF"/>
                          </a:solidFill>
                          <a:ln>
                            <a:noFill/>
                          </a:ln>
                        </pic:spPr>
                      </pic:pic>
                    </a:graphicData>
                  </a:graphic>
                </wp:inline>
              </w:drawing>
            </w:r>
          </w:p>
          <w:p w:rsidR="0080377A" w:rsidRDefault="0080377A">
            <w:pPr>
              <w:pStyle w:val="afa"/>
              <w:jc w:val="center"/>
            </w:pPr>
            <w:r>
              <w:t>1</w:t>
            </w:r>
          </w:p>
        </w:tc>
        <w:tc>
          <w:tcPr>
            <w:tcW w:w="4990"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3057525" cy="15049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a:extLst>
                              <a:ext uri="{28A0092B-C50C-407E-A947-70E740481C1C}">
                                <a14:useLocalDpi xmlns:a14="http://schemas.microsoft.com/office/drawing/2010/main" val="0"/>
                              </a:ext>
                            </a:extLst>
                          </a:blip>
                          <a:srcRect l="-15" t="-31" r="-15" b="-31"/>
                          <a:stretch>
                            <a:fillRect/>
                          </a:stretch>
                        </pic:blipFill>
                        <pic:spPr bwMode="auto">
                          <a:xfrm>
                            <a:off x="0" y="0"/>
                            <a:ext cx="3057525" cy="1504950"/>
                          </a:xfrm>
                          <a:prstGeom prst="rect">
                            <a:avLst/>
                          </a:prstGeom>
                          <a:solidFill>
                            <a:srgbClr val="FFFFFF"/>
                          </a:solidFill>
                          <a:ln>
                            <a:noFill/>
                          </a:ln>
                        </pic:spPr>
                      </pic:pic>
                    </a:graphicData>
                  </a:graphic>
                </wp:inline>
              </w:drawing>
            </w:r>
            <w:r w:rsidR="0080377A">
              <w:t>2</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43225" cy="16097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a:extLst>
                              <a:ext uri="{28A0092B-C50C-407E-A947-70E740481C1C}">
                                <a14:useLocalDpi xmlns:a14="http://schemas.microsoft.com/office/drawing/2010/main" val="0"/>
                              </a:ext>
                            </a:extLst>
                          </a:blip>
                          <a:srcRect l="-18" t="-32" r="-18" b="-32"/>
                          <a:stretch>
                            <a:fillRect/>
                          </a:stretch>
                        </pic:blipFill>
                        <pic:spPr bwMode="auto">
                          <a:xfrm>
                            <a:off x="0" y="0"/>
                            <a:ext cx="2943225" cy="1609725"/>
                          </a:xfrm>
                          <a:prstGeom prst="rect">
                            <a:avLst/>
                          </a:prstGeom>
                          <a:solidFill>
                            <a:srgbClr val="FFFFFF"/>
                          </a:solidFill>
                          <a:ln>
                            <a:noFill/>
                          </a:ln>
                        </pic:spPr>
                      </pic:pic>
                    </a:graphicData>
                  </a:graphic>
                </wp:inline>
              </w:drawing>
            </w:r>
          </w:p>
          <w:p w:rsidR="0080377A" w:rsidRDefault="0080377A">
            <w:pPr>
              <w:pStyle w:val="afa"/>
              <w:jc w:val="center"/>
            </w:pPr>
            <w:r>
              <w:t>3</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24175" cy="16764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a:extLst>
                              <a:ext uri="{28A0092B-C50C-407E-A947-70E740481C1C}">
                                <a14:useLocalDpi xmlns:a14="http://schemas.microsoft.com/office/drawing/2010/main" val="0"/>
                              </a:ext>
                            </a:extLst>
                          </a:blip>
                          <a:srcRect l="-21" t="-37" r="-21" b="-37"/>
                          <a:stretch>
                            <a:fillRect/>
                          </a:stretch>
                        </pic:blipFill>
                        <pic:spPr bwMode="auto">
                          <a:xfrm>
                            <a:off x="0" y="0"/>
                            <a:ext cx="2924175" cy="1676400"/>
                          </a:xfrm>
                          <a:prstGeom prst="rect">
                            <a:avLst/>
                          </a:prstGeom>
                          <a:solidFill>
                            <a:srgbClr val="FFFFFF"/>
                          </a:solidFill>
                          <a:ln>
                            <a:noFill/>
                          </a:ln>
                        </pic:spPr>
                      </pic:pic>
                    </a:graphicData>
                  </a:graphic>
                </wp:inline>
              </w:drawing>
            </w:r>
          </w:p>
          <w:p w:rsidR="0080377A" w:rsidRDefault="0080377A">
            <w:pPr>
              <w:pStyle w:val="afa"/>
              <w:jc w:val="center"/>
            </w:pPr>
            <w:r>
              <w:t>4</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876550" cy="17335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4">
                            <a:extLst>
                              <a:ext uri="{28A0092B-C50C-407E-A947-70E740481C1C}">
                                <a14:useLocalDpi xmlns:a14="http://schemas.microsoft.com/office/drawing/2010/main" val="0"/>
                              </a:ext>
                            </a:extLst>
                          </a:blip>
                          <a:srcRect l="-21" t="-34" r="-21" b="-34"/>
                          <a:stretch>
                            <a:fillRect/>
                          </a:stretch>
                        </pic:blipFill>
                        <pic:spPr bwMode="auto">
                          <a:xfrm>
                            <a:off x="0" y="0"/>
                            <a:ext cx="2876550" cy="1733550"/>
                          </a:xfrm>
                          <a:prstGeom prst="rect">
                            <a:avLst/>
                          </a:prstGeom>
                          <a:solidFill>
                            <a:srgbClr val="FFFFFF"/>
                          </a:solidFill>
                          <a:ln>
                            <a:noFill/>
                          </a:ln>
                        </pic:spPr>
                      </pic:pic>
                    </a:graphicData>
                  </a:graphic>
                </wp:inline>
              </w:drawing>
            </w:r>
          </w:p>
          <w:p w:rsidR="0080377A" w:rsidRDefault="0080377A">
            <w:pPr>
              <w:pStyle w:val="afa"/>
              <w:jc w:val="center"/>
            </w:pPr>
            <w:r>
              <w:t>5</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52750" cy="18669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l="-20" t="-32" r="-20" b="-32"/>
                          <a:stretch>
                            <a:fillRect/>
                          </a:stretch>
                        </pic:blipFill>
                        <pic:spPr bwMode="auto">
                          <a:xfrm>
                            <a:off x="0" y="0"/>
                            <a:ext cx="2952750" cy="1866900"/>
                          </a:xfrm>
                          <a:prstGeom prst="rect">
                            <a:avLst/>
                          </a:prstGeom>
                          <a:solidFill>
                            <a:srgbClr val="FFFFFF"/>
                          </a:solidFill>
                          <a:ln>
                            <a:noFill/>
                          </a:ln>
                        </pic:spPr>
                      </pic:pic>
                    </a:graphicData>
                  </a:graphic>
                </wp:inline>
              </w:drawing>
            </w:r>
          </w:p>
          <w:p w:rsidR="0080377A" w:rsidRDefault="0080377A">
            <w:pPr>
              <w:pStyle w:val="afa"/>
              <w:jc w:val="center"/>
            </w:pPr>
            <w:r>
              <w:t>6</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71800" cy="164782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l="-20" t="-37" r="-20" b="-37"/>
                          <a:stretch>
                            <a:fillRect/>
                          </a:stretch>
                        </pic:blipFill>
                        <pic:spPr bwMode="auto">
                          <a:xfrm>
                            <a:off x="0" y="0"/>
                            <a:ext cx="2971800" cy="1647825"/>
                          </a:xfrm>
                          <a:prstGeom prst="rect">
                            <a:avLst/>
                          </a:prstGeom>
                          <a:solidFill>
                            <a:srgbClr val="FFFFFF"/>
                          </a:solidFill>
                          <a:ln>
                            <a:noFill/>
                          </a:ln>
                        </pic:spPr>
                      </pic:pic>
                    </a:graphicData>
                  </a:graphic>
                </wp:inline>
              </w:drawing>
            </w:r>
          </w:p>
          <w:p w:rsidR="0080377A" w:rsidRDefault="0080377A">
            <w:pPr>
              <w:pStyle w:val="afa"/>
              <w:jc w:val="center"/>
            </w:pPr>
            <w:r>
              <w:t>7</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762250" cy="174307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a:extLst>
                              <a:ext uri="{28A0092B-C50C-407E-A947-70E740481C1C}">
                                <a14:useLocalDpi xmlns:a14="http://schemas.microsoft.com/office/drawing/2010/main" val="0"/>
                              </a:ext>
                            </a:extLst>
                          </a:blip>
                          <a:srcRect l="-21" t="-34" r="-21" b="-34"/>
                          <a:stretch>
                            <a:fillRect/>
                          </a:stretch>
                        </pic:blipFill>
                        <pic:spPr bwMode="auto">
                          <a:xfrm>
                            <a:off x="0" y="0"/>
                            <a:ext cx="2762250" cy="1743075"/>
                          </a:xfrm>
                          <a:prstGeom prst="rect">
                            <a:avLst/>
                          </a:prstGeom>
                          <a:solidFill>
                            <a:srgbClr val="FFFFFF"/>
                          </a:solidFill>
                          <a:ln>
                            <a:noFill/>
                          </a:ln>
                        </pic:spPr>
                      </pic:pic>
                    </a:graphicData>
                  </a:graphic>
                </wp:inline>
              </w:drawing>
            </w:r>
          </w:p>
          <w:p w:rsidR="0080377A" w:rsidRDefault="0080377A">
            <w:pPr>
              <w:pStyle w:val="afa"/>
              <w:jc w:val="center"/>
            </w:pPr>
            <w:r>
              <w:t>8</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838450" cy="174307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8">
                            <a:extLst>
                              <a:ext uri="{28A0092B-C50C-407E-A947-70E740481C1C}">
                                <a14:useLocalDpi xmlns:a14="http://schemas.microsoft.com/office/drawing/2010/main" val="0"/>
                              </a:ext>
                            </a:extLst>
                          </a:blip>
                          <a:srcRect l="-21" t="-35" r="-21" b="-35"/>
                          <a:stretch>
                            <a:fillRect/>
                          </a:stretch>
                        </pic:blipFill>
                        <pic:spPr bwMode="auto">
                          <a:xfrm>
                            <a:off x="0" y="0"/>
                            <a:ext cx="2838450" cy="1743075"/>
                          </a:xfrm>
                          <a:prstGeom prst="rect">
                            <a:avLst/>
                          </a:prstGeom>
                          <a:solidFill>
                            <a:srgbClr val="FFFFFF"/>
                          </a:solidFill>
                          <a:ln>
                            <a:noFill/>
                          </a:ln>
                        </pic:spPr>
                      </pic:pic>
                    </a:graphicData>
                  </a:graphic>
                </wp:inline>
              </w:drawing>
            </w:r>
          </w:p>
          <w:p w:rsidR="0080377A" w:rsidRDefault="0080377A">
            <w:pPr>
              <w:pStyle w:val="afa"/>
              <w:jc w:val="center"/>
            </w:pPr>
            <w:r>
              <w:t>9</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62275" cy="160972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9">
                            <a:extLst>
                              <a:ext uri="{28A0092B-C50C-407E-A947-70E740481C1C}">
                                <a14:useLocalDpi xmlns:a14="http://schemas.microsoft.com/office/drawing/2010/main" val="0"/>
                              </a:ext>
                            </a:extLst>
                          </a:blip>
                          <a:srcRect l="-21" t="-38" r="-21" b="-38"/>
                          <a:stretch>
                            <a:fillRect/>
                          </a:stretch>
                        </pic:blipFill>
                        <pic:spPr bwMode="auto">
                          <a:xfrm>
                            <a:off x="0" y="0"/>
                            <a:ext cx="2962275" cy="1609725"/>
                          </a:xfrm>
                          <a:prstGeom prst="rect">
                            <a:avLst/>
                          </a:prstGeom>
                          <a:solidFill>
                            <a:srgbClr val="FFFFFF"/>
                          </a:solidFill>
                          <a:ln>
                            <a:noFill/>
                          </a:ln>
                        </pic:spPr>
                      </pic:pic>
                    </a:graphicData>
                  </a:graphic>
                </wp:inline>
              </w:drawing>
            </w:r>
          </w:p>
          <w:p w:rsidR="0080377A" w:rsidRDefault="0080377A">
            <w:pPr>
              <w:pStyle w:val="afa"/>
              <w:jc w:val="center"/>
            </w:pPr>
            <w:r>
              <w:t>10</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33700" cy="180975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0">
                            <a:extLst>
                              <a:ext uri="{28A0092B-C50C-407E-A947-70E740481C1C}">
                                <a14:useLocalDpi xmlns:a14="http://schemas.microsoft.com/office/drawing/2010/main" val="0"/>
                              </a:ext>
                            </a:extLst>
                          </a:blip>
                          <a:srcRect l="-21" t="-35" r="-21" b="-35"/>
                          <a:stretch>
                            <a:fillRect/>
                          </a:stretch>
                        </pic:blipFill>
                        <pic:spPr bwMode="auto">
                          <a:xfrm>
                            <a:off x="0" y="0"/>
                            <a:ext cx="2933700" cy="1809750"/>
                          </a:xfrm>
                          <a:prstGeom prst="rect">
                            <a:avLst/>
                          </a:prstGeom>
                          <a:solidFill>
                            <a:srgbClr val="FFFFFF"/>
                          </a:solidFill>
                          <a:ln>
                            <a:noFill/>
                          </a:ln>
                        </pic:spPr>
                      </pic:pic>
                    </a:graphicData>
                  </a:graphic>
                </wp:inline>
              </w:drawing>
            </w:r>
          </w:p>
          <w:p w:rsidR="0080377A" w:rsidRDefault="0080377A">
            <w:pPr>
              <w:pStyle w:val="afa"/>
              <w:jc w:val="center"/>
            </w:pPr>
            <w:r>
              <w:t>11</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3000375" cy="16002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a:extLst>
                              <a:ext uri="{28A0092B-C50C-407E-A947-70E740481C1C}">
                                <a14:useLocalDpi xmlns:a14="http://schemas.microsoft.com/office/drawing/2010/main" val="0"/>
                              </a:ext>
                            </a:extLst>
                          </a:blip>
                          <a:srcRect l="-20" t="-38" r="-20" b="-38"/>
                          <a:stretch>
                            <a:fillRect/>
                          </a:stretch>
                        </pic:blipFill>
                        <pic:spPr bwMode="auto">
                          <a:xfrm>
                            <a:off x="0" y="0"/>
                            <a:ext cx="3000375" cy="1600200"/>
                          </a:xfrm>
                          <a:prstGeom prst="rect">
                            <a:avLst/>
                          </a:prstGeom>
                          <a:solidFill>
                            <a:srgbClr val="FFFFFF"/>
                          </a:solidFill>
                          <a:ln>
                            <a:noFill/>
                          </a:ln>
                        </pic:spPr>
                      </pic:pic>
                    </a:graphicData>
                  </a:graphic>
                </wp:inline>
              </w:drawing>
            </w:r>
          </w:p>
          <w:p w:rsidR="0080377A" w:rsidRDefault="0080377A">
            <w:pPr>
              <w:pStyle w:val="afa"/>
              <w:jc w:val="center"/>
            </w:pPr>
            <w:r>
              <w:t>12</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895600" cy="204787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a:extLst>
                              <a:ext uri="{28A0092B-C50C-407E-A947-70E740481C1C}">
                                <a14:useLocalDpi xmlns:a14="http://schemas.microsoft.com/office/drawing/2010/main" val="0"/>
                              </a:ext>
                            </a:extLst>
                          </a:blip>
                          <a:srcRect l="-23" t="-32" r="-23" b="-32"/>
                          <a:stretch>
                            <a:fillRect/>
                          </a:stretch>
                        </pic:blipFill>
                        <pic:spPr bwMode="auto">
                          <a:xfrm>
                            <a:off x="0" y="0"/>
                            <a:ext cx="2895600" cy="2047875"/>
                          </a:xfrm>
                          <a:prstGeom prst="rect">
                            <a:avLst/>
                          </a:prstGeom>
                          <a:solidFill>
                            <a:srgbClr val="FFFFFF"/>
                          </a:solidFill>
                          <a:ln>
                            <a:noFill/>
                          </a:ln>
                        </pic:spPr>
                      </pic:pic>
                    </a:graphicData>
                  </a:graphic>
                </wp:inline>
              </w:drawing>
            </w:r>
          </w:p>
          <w:p w:rsidR="0080377A" w:rsidRDefault="0080377A">
            <w:pPr>
              <w:pStyle w:val="afa"/>
              <w:jc w:val="center"/>
            </w:pPr>
            <w:r>
              <w:t>13</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anchor distT="0" distB="0" distL="0" distR="0" simplePos="0" relativeHeight="251653120" behindDoc="0" locked="0" layoutInCell="1" allowOverlap="1">
                  <wp:simplePos x="0" y="0"/>
                  <wp:positionH relativeFrom="column">
                    <wp:posOffset>27940</wp:posOffset>
                  </wp:positionH>
                  <wp:positionV relativeFrom="paragraph">
                    <wp:posOffset>95885</wp:posOffset>
                  </wp:positionV>
                  <wp:extent cx="2783205" cy="1701800"/>
                  <wp:effectExtent l="0" t="0" r="0" b="0"/>
                  <wp:wrapSquare wrapText="largest"/>
                  <wp:docPr id="3428" name="Рисунок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8"/>
                          <pic:cNvPicPr>
                            <a:picLocks noChangeAspect="1" noChangeArrowheads="1"/>
                          </pic:cNvPicPr>
                        </pic:nvPicPr>
                        <pic:blipFill>
                          <a:blip r:embed="rId93">
                            <a:extLst>
                              <a:ext uri="{28A0092B-C50C-407E-A947-70E740481C1C}">
                                <a14:useLocalDpi xmlns:a14="http://schemas.microsoft.com/office/drawing/2010/main" val="0"/>
                              </a:ext>
                            </a:extLst>
                          </a:blip>
                          <a:srcRect l="-38" t="-64" r="-38" b="-64"/>
                          <a:stretch>
                            <a:fillRect/>
                          </a:stretch>
                        </pic:blipFill>
                        <pic:spPr bwMode="auto">
                          <a:xfrm>
                            <a:off x="0" y="0"/>
                            <a:ext cx="2783205" cy="1701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t>14</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3095625" cy="172402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l="-21" t="-38" r="-21" b="-38"/>
                          <a:stretch>
                            <a:fillRect/>
                          </a:stretch>
                        </pic:blipFill>
                        <pic:spPr bwMode="auto">
                          <a:xfrm>
                            <a:off x="0" y="0"/>
                            <a:ext cx="3095625" cy="1724025"/>
                          </a:xfrm>
                          <a:prstGeom prst="rect">
                            <a:avLst/>
                          </a:prstGeom>
                          <a:solidFill>
                            <a:srgbClr val="FFFFFF"/>
                          </a:solidFill>
                          <a:ln>
                            <a:noFill/>
                          </a:ln>
                        </pic:spPr>
                      </pic:pic>
                    </a:graphicData>
                  </a:graphic>
                </wp:inline>
              </w:drawing>
            </w:r>
            <w:r w:rsidR="0080377A">
              <w:t>15</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867025" cy="18859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l="-23" t="-35" r="-23" b="-35"/>
                          <a:stretch>
                            <a:fillRect/>
                          </a:stretch>
                        </pic:blipFill>
                        <pic:spPr bwMode="auto">
                          <a:xfrm>
                            <a:off x="0" y="0"/>
                            <a:ext cx="2867025" cy="1885950"/>
                          </a:xfrm>
                          <a:prstGeom prst="rect">
                            <a:avLst/>
                          </a:prstGeom>
                          <a:solidFill>
                            <a:srgbClr val="FFFFFF"/>
                          </a:solidFill>
                          <a:ln>
                            <a:noFill/>
                          </a:ln>
                        </pic:spPr>
                      </pic:pic>
                    </a:graphicData>
                  </a:graphic>
                </wp:inline>
              </w:drawing>
            </w:r>
          </w:p>
          <w:p w:rsidR="0080377A" w:rsidRDefault="0080377A">
            <w:pPr>
              <w:pStyle w:val="afa"/>
              <w:jc w:val="center"/>
            </w:pPr>
            <w:r>
              <w:t>16</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3009900" cy="18478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l="-23" t="-37" r="-23" b="-37"/>
                          <a:stretch>
                            <a:fillRect/>
                          </a:stretch>
                        </pic:blipFill>
                        <pic:spPr bwMode="auto">
                          <a:xfrm>
                            <a:off x="0" y="0"/>
                            <a:ext cx="3009900" cy="1847850"/>
                          </a:xfrm>
                          <a:prstGeom prst="rect">
                            <a:avLst/>
                          </a:prstGeom>
                          <a:solidFill>
                            <a:srgbClr val="FFFFFF"/>
                          </a:solidFill>
                          <a:ln>
                            <a:noFill/>
                          </a:ln>
                        </pic:spPr>
                      </pic:pic>
                    </a:graphicData>
                  </a:graphic>
                </wp:inline>
              </w:drawing>
            </w:r>
          </w:p>
          <w:p w:rsidR="0080377A" w:rsidRDefault="0080377A">
            <w:pPr>
              <w:pStyle w:val="afa"/>
              <w:jc w:val="center"/>
            </w:pPr>
            <w:r>
              <w:t>17</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81325" cy="18573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l="-23" t="-37" r="-23" b="-37"/>
                          <a:stretch>
                            <a:fillRect/>
                          </a:stretch>
                        </pic:blipFill>
                        <pic:spPr bwMode="auto">
                          <a:xfrm>
                            <a:off x="0" y="0"/>
                            <a:ext cx="2981325" cy="1857375"/>
                          </a:xfrm>
                          <a:prstGeom prst="rect">
                            <a:avLst/>
                          </a:prstGeom>
                          <a:solidFill>
                            <a:srgbClr val="FFFFFF"/>
                          </a:solidFill>
                          <a:ln>
                            <a:noFill/>
                          </a:ln>
                        </pic:spPr>
                      </pic:pic>
                    </a:graphicData>
                  </a:graphic>
                </wp:inline>
              </w:drawing>
            </w:r>
          </w:p>
          <w:p w:rsidR="0080377A" w:rsidRDefault="0080377A">
            <w:pPr>
              <w:pStyle w:val="afa"/>
              <w:jc w:val="center"/>
            </w:pPr>
            <w:r>
              <w:t>18</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81325" cy="17240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l="-21" t="-37" r="-21" b="-37"/>
                          <a:stretch>
                            <a:fillRect/>
                          </a:stretch>
                        </pic:blipFill>
                        <pic:spPr bwMode="auto">
                          <a:xfrm>
                            <a:off x="0" y="0"/>
                            <a:ext cx="2981325" cy="1724025"/>
                          </a:xfrm>
                          <a:prstGeom prst="rect">
                            <a:avLst/>
                          </a:prstGeom>
                          <a:solidFill>
                            <a:srgbClr val="FFFFFF"/>
                          </a:solidFill>
                          <a:ln>
                            <a:noFill/>
                          </a:ln>
                        </pic:spPr>
                      </pic:pic>
                    </a:graphicData>
                  </a:graphic>
                </wp:inline>
              </w:drawing>
            </w:r>
          </w:p>
          <w:p w:rsidR="0080377A" w:rsidRDefault="0080377A">
            <w:pPr>
              <w:pStyle w:val="afa"/>
              <w:jc w:val="center"/>
            </w:pPr>
            <w:r>
              <w:t>19</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81325" cy="16954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l="-20" t="-37" r="-20" b="-37"/>
                          <a:stretch>
                            <a:fillRect/>
                          </a:stretch>
                        </pic:blipFill>
                        <pic:spPr bwMode="auto">
                          <a:xfrm>
                            <a:off x="0" y="0"/>
                            <a:ext cx="2981325" cy="1695450"/>
                          </a:xfrm>
                          <a:prstGeom prst="rect">
                            <a:avLst/>
                          </a:prstGeom>
                          <a:solidFill>
                            <a:srgbClr val="FFFFFF"/>
                          </a:solidFill>
                          <a:ln>
                            <a:noFill/>
                          </a:ln>
                        </pic:spPr>
                      </pic:pic>
                    </a:graphicData>
                  </a:graphic>
                </wp:inline>
              </w:drawing>
            </w:r>
          </w:p>
          <w:p w:rsidR="0080377A" w:rsidRDefault="0080377A">
            <w:pPr>
              <w:pStyle w:val="afa"/>
              <w:jc w:val="center"/>
            </w:pPr>
            <w:r>
              <w:t>20</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43225" cy="188595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l="-21" t="-34" r="-21" b="-34"/>
                          <a:stretch>
                            <a:fillRect/>
                          </a:stretch>
                        </pic:blipFill>
                        <pic:spPr bwMode="auto">
                          <a:xfrm>
                            <a:off x="0" y="0"/>
                            <a:ext cx="2943225" cy="1885950"/>
                          </a:xfrm>
                          <a:prstGeom prst="rect">
                            <a:avLst/>
                          </a:prstGeom>
                          <a:solidFill>
                            <a:srgbClr val="FFFFFF"/>
                          </a:solidFill>
                          <a:ln>
                            <a:noFill/>
                          </a:ln>
                        </pic:spPr>
                      </pic:pic>
                    </a:graphicData>
                  </a:graphic>
                </wp:inline>
              </w:drawing>
            </w:r>
          </w:p>
          <w:p w:rsidR="0080377A" w:rsidRDefault="0080377A">
            <w:pPr>
              <w:pStyle w:val="afa"/>
              <w:jc w:val="center"/>
            </w:pPr>
            <w:r>
              <w:t>21</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anchor distT="0" distB="0" distL="0" distR="0" simplePos="0" relativeHeight="251654144" behindDoc="0" locked="0" layoutInCell="1" allowOverlap="1">
                  <wp:simplePos x="0" y="0"/>
                  <wp:positionH relativeFrom="column">
                    <wp:align>center</wp:align>
                  </wp:positionH>
                  <wp:positionV relativeFrom="paragraph">
                    <wp:posOffset>635</wp:posOffset>
                  </wp:positionV>
                  <wp:extent cx="2938780" cy="1573530"/>
                  <wp:effectExtent l="0" t="0" r="0" b="0"/>
                  <wp:wrapSquare wrapText="largest"/>
                  <wp:docPr id="3427" name="Рисунок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9"/>
                          <pic:cNvPicPr>
                            <a:picLocks noChangeAspect="1" noChangeArrowheads="1"/>
                          </pic:cNvPicPr>
                        </pic:nvPicPr>
                        <pic:blipFill>
                          <a:blip r:embed="rId101">
                            <a:extLst>
                              <a:ext uri="{28A0092B-C50C-407E-A947-70E740481C1C}">
                                <a14:useLocalDpi xmlns:a14="http://schemas.microsoft.com/office/drawing/2010/main" val="0"/>
                              </a:ext>
                            </a:extLst>
                          </a:blip>
                          <a:srcRect l="-40" t="-73" r="-40" b="-73"/>
                          <a:stretch>
                            <a:fillRect/>
                          </a:stretch>
                        </pic:blipFill>
                        <pic:spPr bwMode="auto">
                          <a:xfrm>
                            <a:off x="0" y="0"/>
                            <a:ext cx="2938780" cy="15735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t>22</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3009900" cy="178117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2">
                            <a:extLst>
                              <a:ext uri="{28A0092B-C50C-407E-A947-70E740481C1C}">
                                <a14:useLocalDpi xmlns:a14="http://schemas.microsoft.com/office/drawing/2010/main" val="0"/>
                              </a:ext>
                            </a:extLst>
                          </a:blip>
                          <a:srcRect l="-21" t="-37" r="-21" b="-37"/>
                          <a:stretch>
                            <a:fillRect/>
                          </a:stretch>
                        </pic:blipFill>
                        <pic:spPr bwMode="auto">
                          <a:xfrm>
                            <a:off x="0" y="0"/>
                            <a:ext cx="3009900" cy="1781175"/>
                          </a:xfrm>
                          <a:prstGeom prst="rect">
                            <a:avLst/>
                          </a:prstGeom>
                          <a:solidFill>
                            <a:srgbClr val="FFFFFF"/>
                          </a:solidFill>
                          <a:ln>
                            <a:noFill/>
                          </a:ln>
                        </pic:spPr>
                      </pic:pic>
                    </a:graphicData>
                  </a:graphic>
                </wp:inline>
              </w:drawing>
            </w:r>
          </w:p>
          <w:p w:rsidR="0080377A" w:rsidRDefault="0080377A">
            <w:pPr>
              <w:pStyle w:val="afa"/>
              <w:jc w:val="center"/>
            </w:pPr>
            <w:r>
              <w:t>23</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anchor distT="0" distB="0" distL="0" distR="0" simplePos="0" relativeHeight="251655168" behindDoc="0" locked="0" layoutInCell="1" allowOverlap="1">
                  <wp:simplePos x="0" y="0"/>
                  <wp:positionH relativeFrom="column">
                    <wp:align>center</wp:align>
                  </wp:positionH>
                  <wp:positionV relativeFrom="paragraph">
                    <wp:posOffset>635</wp:posOffset>
                  </wp:positionV>
                  <wp:extent cx="2480945" cy="1523365"/>
                  <wp:effectExtent l="0" t="0" r="0" b="0"/>
                  <wp:wrapSquare wrapText="largest"/>
                  <wp:docPr id="3426" name="Рисунок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0"/>
                          <pic:cNvPicPr>
                            <a:picLocks noChangeAspect="1" noChangeArrowheads="1"/>
                          </pic:cNvPicPr>
                        </pic:nvPicPr>
                        <pic:blipFill>
                          <a:blip r:embed="rId103">
                            <a:extLst>
                              <a:ext uri="{28A0092B-C50C-407E-A947-70E740481C1C}">
                                <a14:useLocalDpi xmlns:a14="http://schemas.microsoft.com/office/drawing/2010/main" val="0"/>
                              </a:ext>
                            </a:extLst>
                          </a:blip>
                          <a:srcRect l="-43" t="-70" r="-43" b="-70"/>
                          <a:stretch>
                            <a:fillRect/>
                          </a:stretch>
                        </pic:blipFill>
                        <pic:spPr bwMode="auto">
                          <a:xfrm>
                            <a:off x="0" y="0"/>
                            <a:ext cx="2480945" cy="15233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t>24</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81325" cy="16954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4">
                            <a:extLst>
                              <a:ext uri="{28A0092B-C50C-407E-A947-70E740481C1C}">
                                <a14:useLocalDpi xmlns:a14="http://schemas.microsoft.com/office/drawing/2010/main" val="0"/>
                              </a:ext>
                            </a:extLst>
                          </a:blip>
                          <a:srcRect l="-21" t="-38" r="-21" b="-38"/>
                          <a:stretch>
                            <a:fillRect/>
                          </a:stretch>
                        </pic:blipFill>
                        <pic:spPr bwMode="auto">
                          <a:xfrm>
                            <a:off x="0" y="0"/>
                            <a:ext cx="2981325" cy="1695450"/>
                          </a:xfrm>
                          <a:prstGeom prst="rect">
                            <a:avLst/>
                          </a:prstGeom>
                          <a:solidFill>
                            <a:srgbClr val="FFFFFF"/>
                          </a:solidFill>
                          <a:ln>
                            <a:noFill/>
                          </a:ln>
                        </pic:spPr>
                      </pic:pic>
                    </a:graphicData>
                  </a:graphic>
                </wp:inline>
              </w:drawing>
            </w:r>
          </w:p>
          <w:p w:rsidR="0080377A" w:rsidRDefault="0080377A">
            <w:pPr>
              <w:pStyle w:val="afa"/>
              <w:jc w:val="center"/>
            </w:pPr>
            <w:r>
              <w:t>25</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924175" cy="166687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5">
                            <a:extLst>
                              <a:ext uri="{28A0092B-C50C-407E-A947-70E740481C1C}">
                                <a14:useLocalDpi xmlns:a14="http://schemas.microsoft.com/office/drawing/2010/main" val="0"/>
                              </a:ext>
                            </a:extLst>
                          </a:blip>
                          <a:srcRect l="-21" t="-40" r="-21" b="-40"/>
                          <a:stretch>
                            <a:fillRect/>
                          </a:stretch>
                        </pic:blipFill>
                        <pic:spPr bwMode="auto">
                          <a:xfrm>
                            <a:off x="0" y="0"/>
                            <a:ext cx="2924175" cy="1666875"/>
                          </a:xfrm>
                          <a:prstGeom prst="rect">
                            <a:avLst/>
                          </a:prstGeom>
                          <a:solidFill>
                            <a:srgbClr val="FFFFFF"/>
                          </a:solidFill>
                          <a:ln>
                            <a:noFill/>
                          </a:ln>
                        </pic:spPr>
                      </pic:pic>
                    </a:graphicData>
                  </a:graphic>
                </wp:inline>
              </w:drawing>
            </w:r>
          </w:p>
          <w:p w:rsidR="0080377A" w:rsidRDefault="0080377A">
            <w:pPr>
              <w:pStyle w:val="afa"/>
              <w:jc w:val="center"/>
            </w:pPr>
            <w:r>
              <w:t>26</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762250" cy="166687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6">
                            <a:extLst>
                              <a:ext uri="{28A0092B-C50C-407E-A947-70E740481C1C}">
                                <a14:useLocalDpi xmlns:a14="http://schemas.microsoft.com/office/drawing/2010/main" val="0"/>
                              </a:ext>
                            </a:extLst>
                          </a:blip>
                          <a:srcRect l="-23" t="-38" r="-23" b="-38"/>
                          <a:stretch>
                            <a:fillRect/>
                          </a:stretch>
                        </pic:blipFill>
                        <pic:spPr bwMode="auto">
                          <a:xfrm>
                            <a:off x="0" y="0"/>
                            <a:ext cx="2762250" cy="1666875"/>
                          </a:xfrm>
                          <a:prstGeom prst="rect">
                            <a:avLst/>
                          </a:prstGeom>
                          <a:solidFill>
                            <a:srgbClr val="FFFFFF"/>
                          </a:solidFill>
                          <a:ln>
                            <a:noFill/>
                          </a:ln>
                        </pic:spPr>
                      </pic:pic>
                    </a:graphicData>
                  </a:graphic>
                </wp:inline>
              </w:drawing>
            </w:r>
          </w:p>
          <w:p w:rsidR="0080377A" w:rsidRDefault="0080377A">
            <w:pPr>
              <w:pStyle w:val="afa"/>
              <w:jc w:val="center"/>
            </w:pPr>
            <w:r>
              <w:t>27</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705100" cy="162877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l="-23" t="-38" r="-23" b="-38"/>
                          <a:stretch>
                            <a:fillRect/>
                          </a:stretch>
                        </pic:blipFill>
                        <pic:spPr bwMode="auto">
                          <a:xfrm>
                            <a:off x="0" y="0"/>
                            <a:ext cx="2705100" cy="1628775"/>
                          </a:xfrm>
                          <a:prstGeom prst="rect">
                            <a:avLst/>
                          </a:prstGeom>
                          <a:solidFill>
                            <a:srgbClr val="FFFFFF"/>
                          </a:solidFill>
                          <a:ln>
                            <a:noFill/>
                          </a:ln>
                        </pic:spPr>
                      </pic:pic>
                    </a:graphicData>
                  </a:graphic>
                </wp:inline>
              </w:drawing>
            </w:r>
          </w:p>
          <w:p w:rsidR="0080377A" w:rsidRDefault="0080377A">
            <w:pPr>
              <w:pStyle w:val="afa"/>
              <w:jc w:val="center"/>
            </w:pPr>
            <w:r>
              <w:t>28</w:t>
            </w:r>
          </w:p>
        </w:tc>
      </w:tr>
      <w:tr w:rsidR="0080377A">
        <w:tc>
          <w:tcPr>
            <w:tcW w:w="4988" w:type="dxa"/>
            <w:tcBorders>
              <w:left w:val="single" w:sz="4" w:space="0" w:color="000000"/>
              <w:bottom w:val="single" w:sz="4" w:space="0" w:color="000000"/>
            </w:tcBorders>
            <w:shd w:val="clear" w:color="auto" w:fill="auto"/>
          </w:tcPr>
          <w:p w:rsidR="0080377A" w:rsidRDefault="00EE5EB0">
            <w:pPr>
              <w:pStyle w:val="afa"/>
              <w:jc w:val="center"/>
            </w:pPr>
            <w:r>
              <w:rPr>
                <w:noProof/>
                <w:lang w:eastAsia="ru-RU"/>
              </w:rPr>
              <w:drawing>
                <wp:inline distT="0" distB="0" distL="0" distR="0">
                  <wp:extent cx="2933700" cy="17907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l="-20" t="-32" r="-20" b="-32"/>
                          <a:stretch>
                            <a:fillRect/>
                          </a:stretch>
                        </pic:blipFill>
                        <pic:spPr bwMode="auto">
                          <a:xfrm>
                            <a:off x="0" y="0"/>
                            <a:ext cx="2933700" cy="1790700"/>
                          </a:xfrm>
                          <a:prstGeom prst="rect">
                            <a:avLst/>
                          </a:prstGeom>
                          <a:solidFill>
                            <a:srgbClr val="FFFFFF"/>
                          </a:solidFill>
                          <a:ln>
                            <a:noFill/>
                          </a:ln>
                        </pic:spPr>
                      </pic:pic>
                    </a:graphicData>
                  </a:graphic>
                </wp:inline>
              </w:drawing>
            </w:r>
          </w:p>
          <w:p w:rsidR="0080377A" w:rsidRDefault="0080377A">
            <w:pPr>
              <w:pStyle w:val="afa"/>
              <w:jc w:val="center"/>
            </w:pPr>
            <w:r>
              <w:t>29</w:t>
            </w:r>
          </w:p>
        </w:tc>
        <w:tc>
          <w:tcPr>
            <w:tcW w:w="4990" w:type="dxa"/>
            <w:tcBorders>
              <w:left w:val="single" w:sz="4" w:space="0" w:color="000000"/>
              <w:bottom w:val="single" w:sz="4" w:space="0" w:color="000000"/>
              <w:right w:val="single" w:sz="4" w:space="0" w:color="000000"/>
            </w:tcBorders>
            <w:shd w:val="clear" w:color="auto" w:fill="auto"/>
          </w:tcPr>
          <w:p w:rsidR="0080377A" w:rsidRDefault="00EE5EB0">
            <w:pPr>
              <w:pStyle w:val="afa"/>
              <w:jc w:val="center"/>
            </w:pPr>
            <w:r>
              <w:rPr>
                <w:noProof/>
                <w:lang w:eastAsia="ru-RU"/>
              </w:rPr>
              <w:drawing>
                <wp:inline distT="0" distB="0" distL="0" distR="0">
                  <wp:extent cx="2895600" cy="180022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l="-21" t="-34" r="-21" b="-34"/>
                          <a:stretch>
                            <a:fillRect/>
                          </a:stretch>
                        </pic:blipFill>
                        <pic:spPr bwMode="auto">
                          <a:xfrm>
                            <a:off x="0" y="0"/>
                            <a:ext cx="2895600" cy="1800225"/>
                          </a:xfrm>
                          <a:prstGeom prst="rect">
                            <a:avLst/>
                          </a:prstGeom>
                          <a:solidFill>
                            <a:srgbClr val="FFFFFF"/>
                          </a:solidFill>
                          <a:ln>
                            <a:noFill/>
                          </a:ln>
                        </pic:spPr>
                      </pic:pic>
                    </a:graphicData>
                  </a:graphic>
                </wp:inline>
              </w:drawing>
            </w:r>
          </w:p>
          <w:p w:rsidR="0080377A" w:rsidRDefault="0080377A">
            <w:pPr>
              <w:pStyle w:val="afa"/>
              <w:jc w:val="center"/>
            </w:pPr>
            <w:r>
              <w:t>30</w:t>
            </w:r>
          </w:p>
        </w:tc>
      </w:tr>
    </w:tbl>
    <w:p w:rsidR="0080377A" w:rsidRDefault="0080377A">
      <w:pPr>
        <w:tabs>
          <w:tab w:val="left" w:pos="4731"/>
        </w:tabs>
        <w:ind w:left="4788" w:right="4030" w:hanging="4788"/>
        <w:jc w:val="center"/>
        <w:rPr>
          <w:sz w:val="28"/>
          <w:szCs w:val="28"/>
          <w:lang w:val="x-none" w:eastAsia="x-none"/>
        </w:rPr>
      </w:pPr>
    </w:p>
    <w:p w:rsidR="0080377A" w:rsidRDefault="0080377A">
      <w:pPr>
        <w:tabs>
          <w:tab w:val="left" w:pos="4731"/>
        </w:tabs>
        <w:ind w:left="4788" w:right="4030" w:hanging="4788"/>
        <w:rPr>
          <w:sz w:val="28"/>
          <w:szCs w:val="28"/>
          <w:lang w:val="x-none" w:eastAsia="x-none"/>
        </w:rPr>
      </w:pPr>
    </w:p>
    <w:p w:rsidR="0080377A" w:rsidRDefault="0080377A">
      <w:pPr>
        <w:tabs>
          <w:tab w:val="left" w:pos="4731"/>
        </w:tabs>
        <w:ind w:left="4788" w:right="4030" w:hanging="4788"/>
        <w:rPr>
          <w:sz w:val="28"/>
          <w:szCs w:val="28"/>
          <w:lang w:val="x-none" w:eastAsia="x-none"/>
        </w:rPr>
      </w:pPr>
    </w:p>
    <w:p w:rsidR="0080377A" w:rsidRDefault="0080377A">
      <w:pPr>
        <w:rPr>
          <w:sz w:val="28"/>
          <w:szCs w:val="28"/>
          <w:lang w:val="x-none" w:eastAsia="x-none"/>
        </w:rPr>
      </w:pPr>
    </w:p>
    <w:p w:rsidR="0080377A" w:rsidRDefault="0080377A">
      <w:pPr>
        <w:rPr>
          <w:sz w:val="28"/>
          <w:szCs w:val="28"/>
          <w:lang w:val="x-none" w:eastAsia="x-none"/>
        </w:rPr>
      </w:pPr>
    </w:p>
    <w:p w:rsidR="0080377A" w:rsidRDefault="0080377A">
      <w:pPr>
        <w:rPr>
          <w:sz w:val="28"/>
          <w:szCs w:val="28"/>
        </w:rPr>
      </w:pPr>
    </w:p>
    <w:p w:rsidR="0080377A" w:rsidRDefault="0080377A">
      <w:pPr>
        <w:rPr>
          <w:sz w:val="28"/>
          <w:szCs w:val="28"/>
        </w:rPr>
      </w:pPr>
    </w:p>
    <w:p w:rsidR="0080377A" w:rsidRDefault="0080377A">
      <w:pPr>
        <w:rPr>
          <w:sz w:val="28"/>
          <w:szCs w:val="28"/>
        </w:rPr>
      </w:pPr>
    </w:p>
    <w:p w:rsidR="0080377A" w:rsidRDefault="0080377A">
      <w:pPr>
        <w:rPr>
          <w:sz w:val="28"/>
          <w:szCs w:val="28"/>
        </w:rPr>
      </w:pPr>
    </w:p>
    <w:p w:rsidR="0080377A" w:rsidRDefault="00EE5EB0">
      <w:pPr>
        <w:rPr>
          <w:b/>
          <w:sz w:val="24"/>
          <w:szCs w:val="24"/>
        </w:rPr>
      </w:pPr>
      <w:r>
        <w:rPr>
          <w:noProof/>
          <w:lang w:eastAsia="ru-RU"/>
        </w:rPr>
        <mc:AlternateContent>
          <mc:Choice Requires="wpg">
            <w:drawing>
              <wp:anchor distT="0" distB="0" distL="0" distR="0" simplePos="0" relativeHeight="251648000" behindDoc="0" locked="0" layoutInCell="1" allowOverlap="1">
                <wp:simplePos x="0" y="0"/>
                <wp:positionH relativeFrom="column">
                  <wp:posOffset>-102870</wp:posOffset>
                </wp:positionH>
                <wp:positionV relativeFrom="paragraph">
                  <wp:posOffset>167640</wp:posOffset>
                </wp:positionV>
                <wp:extent cx="7235825" cy="9104630"/>
                <wp:effectExtent l="11430" t="0" r="10795" b="0"/>
                <wp:wrapNone/>
                <wp:docPr id="3053" name="Фигура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5825" cy="9104630"/>
                          <a:chOff x="-162" y="1499"/>
                          <a:chExt cx="10941" cy="13103"/>
                        </a:xfrm>
                      </wpg:grpSpPr>
                      <wps:wsp>
                        <wps:cNvPr id="3054" name="Text Box 5"/>
                        <wps:cNvSpPr txBox="1">
                          <a:spLocks noChangeArrowheads="1"/>
                        </wps:cNvSpPr>
                        <wps:spPr bwMode="auto">
                          <a:xfrm>
                            <a:off x="2637" y="11130"/>
                            <a:ext cx="415" cy="49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055" name="Line 6"/>
                        <wps:cNvCnPr>
                          <a:cxnSpLocks noChangeShapeType="1"/>
                        </wps:cNvCnPr>
                        <wps:spPr bwMode="auto">
                          <a:xfrm>
                            <a:off x="1741" y="8654"/>
                            <a:ext cx="0" cy="59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6" name="Text Box 7"/>
                        <wps:cNvSpPr txBox="1">
                          <a:spLocks noChangeArrowheads="1"/>
                        </wps:cNvSpPr>
                        <wps:spPr bwMode="auto">
                          <a:xfrm>
                            <a:off x="6530" y="13623"/>
                            <a:ext cx="3399" cy="63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 xml:space="preserve"> =1</w:t>
                              </w:r>
                              <w:r>
                                <w:rPr>
                                  <w:b/>
                                  <w:kern w:val="2"/>
                                  <w:sz w:val="28"/>
                                  <w:szCs w:val="28"/>
                                  <w:lang w:val="en-US"/>
                                </w:rPr>
                                <w:t>2</w:t>
                              </w:r>
                              <w:r>
                                <w:rPr>
                                  <w:b/>
                                  <w:kern w:val="2"/>
                                  <w:sz w:val="28"/>
                                  <w:szCs w:val="28"/>
                                </w:rPr>
                                <w:t xml:space="preserve"> кН; </w:t>
                              </w:r>
                              <w:r>
                                <w:rPr>
                                  <w:b/>
                                  <w:kern w:val="2"/>
                                  <w:sz w:val="28"/>
                                  <w:szCs w:val="28"/>
                                  <w:lang w:val="en-US"/>
                                </w:rPr>
                                <w:t xml:space="preserve">G = 6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057" name="Line 8"/>
                        <wps:cNvCnPr>
                          <a:cxnSpLocks noChangeShapeType="1"/>
                        </wps:cNvCnPr>
                        <wps:spPr bwMode="auto">
                          <a:xfrm>
                            <a:off x="5029" y="2948"/>
                            <a:ext cx="41" cy="1121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8" name="Line 9"/>
                        <wps:cNvCnPr>
                          <a:cxnSpLocks noChangeShapeType="1"/>
                        </wps:cNvCnPr>
                        <wps:spPr bwMode="auto">
                          <a:xfrm>
                            <a:off x="-162" y="10265"/>
                            <a:ext cx="10624"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9" name="Text Box 10"/>
                        <wps:cNvSpPr txBox="1">
                          <a:spLocks noChangeArrowheads="1"/>
                        </wps:cNvSpPr>
                        <wps:spPr bwMode="auto">
                          <a:xfrm>
                            <a:off x="5132" y="10520"/>
                            <a:ext cx="542"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6</w:t>
                              </w:r>
                            </w:p>
                          </w:txbxContent>
                        </wps:txbx>
                        <wps:bodyPr rot="0" vert="horz" wrap="square" lIns="91440" tIns="45720" rIns="91440" bIns="45720" anchor="t" anchorCtr="0">
                          <a:noAutofit/>
                        </wps:bodyPr>
                      </wps:wsp>
                      <wps:wsp>
                        <wps:cNvPr id="3060" name="Text Box 11"/>
                        <wps:cNvSpPr txBox="1">
                          <a:spLocks noChangeArrowheads="1"/>
                        </wps:cNvSpPr>
                        <wps:spPr bwMode="auto">
                          <a:xfrm>
                            <a:off x="9807" y="12169"/>
                            <a:ext cx="613" cy="584"/>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061" name="Text Box 12"/>
                        <wps:cNvSpPr txBox="1">
                          <a:spLocks noChangeArrowheads="1"/>
                        </wps:cNvSpPr>
                        <wps:spPr bwMode="auto">
                          <a:xfrm>
                            <a:off x="7595" y="12376"/>
                            <a:ext cx="621" cy="5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3062" name="AutoShape 13"/>
                        <wps:cNvSpPr>
                          <a:spLocks noChangeArrowheads="1"/>
                        </wps:cNvSpPr>
                        <wps:spPr bwMode="auto">
                          <a:xfrm>
                            <a:off x="6337" y="12171"/>
                            <a:ext cx="53" cy="52"/>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63" name="Line 14"/>
                        <wps:cNvCnPr>
                          <a:cxnSpLocks noChangeShapeType="1"/>
                        </wps:cNvCnPr>
                        <wps:spPr bwMode="auto">
                          <a:xfrm>
                            <a:off x="7519" y="12253"/>
                            <a:ext cx="0" cy="2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64" name="Rectangle 15"/>
                        <wps:cNvSpPr>
                          <a:spLocks noChangeArrowheads="1"/>
                        </wps:cNvSpPr>
                        <wps:spPr bwMode="auto">
                          <a:xfrm>
                            <a:off x="7390" y="12552"/>
                            <a:ext cx="263" cy="229"/>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65" name="Text Box 16"/>
                        <wps:cNvSpPr txBox="1">
                          <a:spLocks noChangeArrowheads="1"/>
                        </wps:cNvSpPr>
                        <wps:spPr bwMode="auto">
                          <a:xfrm>
                            <a:off x="8823" y="12705"/>
                            <a:ext cx="748" cy="43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066" name="Text Box 17"/>
                        <wps:cNvSpPr txBox="1">
                          <a:spLocks noChangeArrowheads="1"/>
                        </wps:cNvSpPr>
                        <wps:spPr bwMode="auto">
                          <a:xfrm>
                            <a:off x="7270" y="11524"/>
                            <a:ext cx="612" cy="522"/>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Д</w:t>
                              </w:r>
                            </w:p>
                          </w:txbxContent>
                        </wps:txbx>
                        <wps:bodyPr rot="0" vert="horz" wrap="square" lIns="91440" tIns="45720" rIns="91440" bIns="45720" anchor="t" anchorCtr="0">
                          <a:noAutofit/>
                        </wps:bodyPr>
                      </wps:wsp>
                      <wpg:grpSp>
                        <wpg:cNvPr id="3067" name="Group 18"/>
                        <wpg:cNvGrpSpPr>
                          <a:grpSpLocks/>
                        </wpg:cNvGrpSpPr>
                        <wpg:grpSpPr bwMode="auto">
                          <a:xfrm>
                            <a:off x="9515" y="10390"/>
                            <a:ext cx="628" cy="730"/>
                            <a:chOff x="9515" y="10390"/>
                            <a:chExt cx="628" cy="730"/>
                          </a:xfrm>
                        </wpg:grpSpPr>
                        <wps:wsp>
                          <wps:cNvPr id="3068" name="AutoShape 19"/>
                          <wps:cNvSpPr>
                            <a:spLocks noChangeArrowheads="1"/>
                          </wps:cNvSpPr>
                          <wps:spPr bwMode="auto">
                            <a:xfrm>
                              <a:off x="9576" y="10785"/>
                              <a:ext cx="321" cy="334"/>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69" name="AutoShape 20"/>
                          <wps:cNvSpPr>
                            <a:spLocks noChangeArrowheads="1"/>
                          </wps:cNvSpPr>
                          <wps:spPr bwMode="auto">
                            <a:xfrm>
                              <a:off x="9670" y="10881"/>
                              <a:ext cx="124"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70" name="Line 21"/>
                          <wps:cNvCnPr>
                            <a:cxnSpLocks noChangeShapeType="1"/>
                          </wps:cNvCnPr>
                          <wps:spPr bwMode="auto">
                            <a:xfrm flipV="1">
                              <a:off x="9778" y="10516"/>
                              <a:ext cx="133" cy="2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1" name="Line 22"/>
                          <wps:cNvCnPr>
                            <a:cxnSpLocks noChangeShapeType="1"/>
                          </wps:cNvCnPr>
                          <wps:spPr bwMode="auto">
                            <a:xfrm>
                              <a:off x="9599" y="10520"/>
                              <a:ext cx="127" cy="2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72" name="Group 23"/>
                          <wpg:cNvGrpSpPr>
                            <a:grpSpLocks/>
                          </wpg:cNvGrpSpPr>
                          <wpg:grpSpPr bwMode="auto">
                            <a:xfrm>
                              <a:off x="9515" y="10390"/>
                              <a:ext cx="628" cy="116"/>
                              <a:chOff x="9515" y="10390"/>
                              <a:chExt cx="628" cy="116"/>
                            </a:xfrm>
                          </wpg:grpSpPr>
                          <wps:wsp>
                            <wps:cNvPr id="3073" name="Line 24"/>
                            <wps:cNvCnPr>
                              <a:cxnSpLocks noChangeShapeType="1"/>
                            </wps:cNvCnPr>
                            <wps:spPr bwMode="auto">
                              <a:xfrm>
                                <a:off x="9515" y="10506"/>
                                <a:ext cx="50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4" name="Line 25"/>
                            <wps:cNvCnPr>
                              <a:cxnSpLocks noChangeShapeType="1"/>
                            </wps:cNvCnPr>
                            <wps:spPr bwMode="auto">
                              <a:xfrm flipV="1">
                                <a:off x="9515" y="10390"/>
                                <a:ext cx="119"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5" name="Line 26"/>
                            <wps:cNvCnPr>
                              <a:cxnSpLocks noChangeShapeType="1"/>
                            </wps:cNvCnPr>
                            <wps:spPr bwMode="auto">
                              <a:xfrm flipV="1">
                                <a:off x="9768" y="10390"/>
                                <a:ext cx="117"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6" name="Line 27"/>
                            <wps:cNvCnPr>
                              <a:cxnSpLocks noChangeShapeType="1"/>
                            </wps:cNvCnPr>
                            <wps:spPr bwMode="auto">
                              <a:xfrm flipV="1">
                                <a:off x="9897" y="10390"/>
                                <a:ext cx="117"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7" name="Line 28"/>
                            <wps:cNvCnPr>
                              <a:cxnSpLocks noChangeShapeType="1"/>
                            </wps:cNvCnPr>
                            <wps:spPr bwMode="auto">
                              <a:xfrm flipV="1">
                                <a:off x="10024" y="10390"/>
                                <a:ext cx="119"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8" name="Line 29"/>
                            <wps:cNvCnPr>
                              <a:cxnSpLocks noChangeShapeType="1"/>
                            </wps:cNvCnPr>
                            <wps:spPr bwMode="auto">
                              <a:xfrm flipV="1">
                                <a:off x="9640" y="10390"/>
                                <a:ext cx="117"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3079" name="Text Box 30"/>
                        <wps:cNvSpPr txBox="1">
                          <a:spLocks noChangeArrowheads="1"/>
                        </wps:cNvSpPr>
                        <wps:spPr bwMode="auto">
                          <a:xfrm>
                            <a:off x="7967" y="12733"/>
                            <a:ext cx="747" cy="43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3080" name="Text Box 31"/>
                        <wps:cNvSpPr txBox="1">
                          <a:spLocks noChangeArrowheads="1"/>
                        </wps:cNvSpPr>
                        <wps:spPr bwMode="auto">
                          <a:xfrm>
                            <a:off x="6425" y="12723"/>
                            <a:ext cx="746" cy="43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081" name="Text Box 32"/>
                        <wps:cNvSpPr txBox="1">
                          <a:spLocks noChangeArrowheads="1"/>
                        </wps:cNvSpPr>
                        <wps:spPr bwMode="auto">
                          <a:xfrm>
                            <a:off x="6188" y="11692"/>
                            <a:ext cx="513" cy="46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rPr>
                              </w:pPr>
                              <w:r>
                                <w:rPr>
                                  <w:kern w:val="2"/>
                                </w:rPr>
                                <w:t>А</w:t>
                              </w:r>
                            </w:p>
                          </w:txbxContent>
                        </wps:txbx>
                        <wps:bodyPr rot="0" vert="horz" wrap="square" lIns="91440" tIns="45720" rIns="91440" bIns="45720" anchor="t" anchorCtr="0">
                          <a:noAutofit/>
                        </wps:bodyPr>
                      </wps:wsp>
                      <wps:wsp>
                        <wps:cNvPr id="3082" name="Text Box 33"/>
                        <wps:cNvSpPr txBox="1">
                          <a:spLocks noChangeArrowheads="1"/>
                        </wps:cNvSpPr>
                        <wps:spPr bwMode="auto">
                          <a:xfrm>
                            <a:off x="8507" y="11541"/>
                            <a:ext cx="559" cy="502"/>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083" name="Text Box 34"/>
                        <wps:cNvSpPr txBox="1">
                          <a:spLocks noChangeArrowheads="1"/>
                        </wps:cNvSpPr>
                        <wps:spPr bwMode="auto">
                          <a:xfrm>
                            <a:off x="9092" y="11670"/>
                            <a:ext cx="633" cy="50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084" name="Line 35"/>
                        <wps:cNvCnPr>
                          <a:cxnSpLocks noChangeShapeType="1"/>
                        </wps:cNvCnPr>
                        <wps:spPr bwMode="auto">
                          <a:xfrm flipH="1">
                            <a:off x="9895" y="10938"/>
                            <a:ext cx="8" cy="7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85" name="Rectangle 36"/>
                        <wps:cNvSpPr>
                          <a:spLocks noChangeArrowheads="1"/>
                        </wps:cNvSpPr>
                        <wps:spPr bwMode="auto">
                          <a:xfrm>
                            <a:off x="9712" y="11678"/>
                            <a:ext cx="368" cy="373"/>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86" name="Line 37"/>
                        <wps:cNvCnPr>
                          <a:cxnSpLocks noChangeShapeType="1"/>
                        </wps:cNvCnPr>
                        <wps:spPr bwMode="auto">
                          <a:xfrm>
                            <a:off x="9577" y="11002"/>
                            <a:ext cx="0" cy="118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87" name="Group 38"/>
                        <wpg:cNvGrpSpPr>
                          <a:grpSpLocks/>
                        </wpg:cNvGrpSpPr>
                        <wpg:grpSpPr bwMode="auto">
                          <a:xfrm>
                            <a:off x="6383" y="12166"/>
                            <a:ext cx="3202" cy="50"/>
                            <a:chOff x="6383" y="12166"/>
                            <a:chExt cx="3202" cy="50"/>
                          </a:xfrm>
                        </wpg:grpSpPr>
                        <wps:wsp>
                          <wps:cNvPr id="3088" name="Line 39"/>
                          <wps:cNvCnPr>
                            <a:cxnSpLocks noChangeShapeType="1"/>
                          </wps:cNvCnPr>
                          <wps:spPr bwMode="auto">
                            <a:xfrm>
                              <a:off x="6383" y="12166"/>
                              <a:ext cx="320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89" name="Line 40"/>
                          <wps:cNvCnPr>
                            <a:cxnSpLocks noChangeShapeType="1"/>
                          </wps:cNvCnPr>
                          <wps:spPr bwMode="auto">
                            <a:xfrm>
                              <a:off x="6383" y="12217"/>
                              <a:ext cx="316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090" name="Line 41"/>
                        <wps:cNvCnPr>
                          <a:cxnSpLocks noChangeShapeType="1"/>
                        </wps:cNvCnPr>
                        <wps:spPr bwMode="auto">
                          <a:xfrm>
                            <a:off x="7515" y="13173"/>
                            <a:ext cx="137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1" name="Line 42"/>
                        <wps:cNvCnPr>
                          <a:cxnSpLocks noChangeShapeType="1"/>
                        </wps:cNvCnPr>
                        <wps:spPr bwMode="auto">
                          <a:xfrm flipH="1">
                            <a:off x="6359" y="12235"/>
                            <a:ext cx="6" cy="111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2" name="Line 43"/>
                        <wps:cNvCnPr>
                          <a:cxnSpLocks noChangeShapeType="1"/>
                        </wps:cNvCnPr>
                        <wps:spPr bwMode="auto">
                          <a:xfrm>
                            <a:off x="6379" y="13173"/>
                            <a:ext cx="1125"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93" name="Group 44"/>
                        <wpg:cNvGrpSpPr>
                          <a:grpSpLocks/>
                        </wpg:cNvGrpSpPr>
                        <wpg:grpSpPr bwMode="auto">
                          <a:xfrm>
                            <a:off x="8508" y="12143"/>
                            <a:ext cx="648" cy="474"/>
                            <a:chOff x="8508" y="12143"/>
                            <a:chExt cx="648" cy="474"/>
                          </a:xfrm>
                        </wpg:grpSpPr>
                        <wpg:grpSp>
                          <wpg:cNvPr id="3094" name="Group 45"/>
                          <wpg:cNvGrpSpPr>
                            <a:grpSpLocks/>
                          </wpg:cNvGrpSpPr>
                          <wpg:grpSpPr bwMode="auto">
                            <a:xfrm>
                              <a:off x="8508" y="12517"/>
                              <a:ext cx="648" cy="100"/>
                              <a:chOff x="8508" y="12517"/>
                              <a:chExt cx="648" cy="100"/>
                            </a:xfrm>
                          </wpg:grpSpPr>
                          <wps:wsp>
                            <wps:cNvPr id="3095" name="Line 46"/>
                            <wps:cNvCnPr>
                              <a:cxnSpLocks noChangeShapeType="1"/>
                            </wps:cNvCnPr>
                            <wps:spPr bwMode="auto">
                              <a:xfrm flipV="1">
                                <a:off x="9054" y="12517"/>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6" name="Line 47"/>
                            <wps:cNvCnPr>
                              <a:cxnSpLocks noChangeShapeType="1"/>
                            </wps:cNvCnPr>
                            <wps:spPr bwMode="auto">
                              <a:xfrm flipV="1">
                                <a:off x="8949" y="12517"/>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7" name="Line 48"/>
                            <wps:cNvCnPr>
                              <a:cxnSpLocks noChangeShapeType="1"/>
                            </wps:cNvCnPr>
                            <wps:spPr bwMode="auto">
                              <a:xfrm flipV="1">
                                <a:off x="8843" y="12517"/>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8" name="Line 49"/>
                            <wps:cNvCnPr>
                              <a:cxnSpLocks noChangeShapeType="1"/>
                            </wps:cNvCnPr>
                            <wps:spPr bwMode="auto">
                              <a:xfrm flipV="1">
                                <a:off x="8748" y="12517"/>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9" name="Line 50"/>
                            <wps:cNvCnPr>
                              <a:cxnSpLocks noChangeShapeType="1"/>
                            </wps:cNvCnPr>
                            <wps:spPr bwMode="auto">
                              <a:xfrm flipV="1">
                                <a:off x="8642" y="12517"/>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0" name="Line 51"/>
                            <wps:cNvCnPr>
                              <a:cxnSpLocks noChangeShapeType="1"/>
                            </wps:cNvCnPr>
                            <wps:spPr bwMode="auto">
                              <a:xfrm flipV="1">
                                <a:off x="8540" y="12517"/>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1" name="Line 52"/>
                            <wps:cNvCnPr>
                              <a:cxnSpLocks noChangeShapeType="1"/>
                            </wps:cNvCnPr>
                            <wps:spPr bwMode="auto">
                              <a:xfrm flipH="1">
                                <a:off x="8508" y="12519"/>
                                <a:ext cx="64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102" name="AutoShape 53"/>
                          <wps:cNvSpPr>
                            <a:spLocks noChangeArrowheads="1"/>
                          </wps:cNvSpPr>
                          <wps:spPr bwMode="auto">
                            <a:xfrm>
                              <a:off x="8800" y="12143"/>
                              <a:ext cx="58" cy="6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03" name="AutoShape 54"/>
                          <wps:cNvSpPr>
                            <a:spLocks noChangeArrowheads="1"/>
                          </wps:cNvSpPr>
                          <wps:spPr bwMode="auto">
                            <a:xfrm>
                              <a:off x="8697" y="12203"/>
                              <a:ext cx="260" cy="237"/>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104" name="AutoShape 55"/>
                        <wps:cNvSpPr>
                          <a:spLocks noChangeArrowheads="1"/>
                        </wps:cNvSpPr>
                        <wps:spPr bwMode="auto">
                          <a:xfrm>
                            <a:off x="7498" y="12171"/>
                            <a:ext cx="58" cy="6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3105" name="Group 56"/>
                        <wpg:cNvGrpSpPr>
                          <a:grpSpLocks/>
                        </wpg:cNvGrpSpPr>
                        <wpg:grpSpPr bwMode="auto">
                          <a:xfrm>
                            <a:off x="5956" y="11827"/>
                            <a:ext cx="336" cy="664"/>
                            <a:chOff x="5956" y="11827"/>
                            <a:chExt cx="336" cy="664"/>
                          </a:xfrm>
                        </wpg:grpSpPr>
                        <wpg:grpSp>
                          <wpg:cNvPr id="3106" name="Group 57"/>
                          <wpg:cNvGrpSpPr>
                            <a:grpSpLocks/>
                          </wpg:cNvGrpSpPr>
                          <wpg:grpSpPr bwMode="auto">
                            <a:xfrm>
                              <a:off x="5956" y="11827"/>
                              <a:ext cx="95" cy="664"/>
                              <a:chOff x="5956" y="11827"/>
                              <a:chExt cx="95" cy="664"/>
                            </a:xfrm>
                          </wpg:grpSpPr>
                          <wps:wsp>
                            <wps:cNvPr id="3107" name="Line 58"/>
                            <wps:cNvCnPr>
                              <a:cxnSpLocks noChangeShapeType="1"/>
                            </wps:cNvCnPr>
                            <wps:spPr bwMode="auto">
                              <a:xfrm>
                                <a:off x="5956" y="12387"/>
                                <a:ext cx="89" cy="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8" name="Line 59"/>
                            <wps:cNvCnPr>
                              <a:cxnSpLocks noChangeShapeType="1"/>
                            </wps:cNvCnPr>
                            <wps:spPr bwMode="auto">
                              <a:xfrm>
                                <a:off x="5956" y="12278"/>
                                <a:ext cx="89" cy="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9" name="Line 60"/>
                            <wps:cNvCnPr>
                              <a:cxnSpLocks noChangeShapeType="1"/>
                            </wps:cNvCnPr>
                            <wps:spPr bwMode="auto">
                              <a:xfrm>
                                <a:off x="5956" y="12173"/>
                                <a:ext cx="89" cy="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0" name="Line 61"/>
                            <wps:cNvCnPr>
                              <a:cxnSpLocks noChangeShapeType="1"/>
                            </wps:cNvCnPr>
                            <wps:spPr bwMode="auto">
                              <a:xfrm>
                                <a:off x="5956" y="12074"/>
                                <a:ext cx="89" cy="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1" name="Line 62"/>
                            <wps:cNvCnPr>
                              <a:cxnSpLocks noChangeShapeType="1"/>
                            </wps:cNvCnPr>
                            <wps:spPr bwMode="auto">
                              <a:xfrm>
                                <a:off x="5956" y="11966"/>
                                <a:ext cx="89" cy="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2" name="Line 63"/>
                            <wps:cNvCnPr>
                              <a:cxnSpLocks noChangeShapeType="1"/>
                            </wps:cNvCnPr>
                            <wps:spPr bwMode="auto">
                              <a:xfrm>
                                <a:off x="5956" y="11860"/>
                                <a:ext cx="89" cy="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3" name="Line 64"/>
                            <wps:cNvCnPr>
                              <a:cxnSpLocks noChangeShapeType="1"/>
                            </wps:cNvCnPr>
                            <wps:spPr bwMode="auto">
                              <a:xfrm flipV="1">
                                <a:off x="6051" y="11827"/>
                                <a:ext cx="0" cy="6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114" name="AutoShape 65"/>
                          <wps:cNvSpPr>
                            <a:spLocks noChangeArrowheads="1"/>
                          </wps:cNvSpPr>
                          <wps:spPr bwMode="auto">
                            <a:xfrm rot="5400000">
                              <a:off x="6042" y="12087"/>
                              <a:ext cx="292" cy="207"/>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115" name="Line 66"/>
                        <wps:cNvCnPr>
                          <a:cxnSpLocks noChangeShapeType="1"/>
                        </wps:cNvCnPr>
                        <wps:spPr bwMode="auto">
                          <a:xfrm flipV="1">
                            <a:off x="7515" y="12807"/>
                            <a:ext cx="0" cy="53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6" name="Line 67"/>
                        <wps:cNvCnPr>
                          <a:cxnSpLocks noChangeShapeType="1"/>
                        </wps:cNvCnPr>
                        <wps:spPr bwMode="auto">
                          <a:xfrm flipV="1">
                            <a:off x="8841" y="12551"/>
                            <a:ext cx="0" cy="79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7" name="Line 68"/>
                        <wps:cNvCnPr>
                          <a:cxnSpLocks noChangeShapeType="1"/>
                        </wps:cNvCnPr>
                        <wps:spPr bwMode="auto">
                          <a:xfrm>
                            <a:off x="8904" y="13173"/>
                            <a:ext cx="684"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8" name="Text Box 69"/>
                        <wps:cNvSpPr txBox="1">
                          <a:spLocks noChangeArrowheads="1"/>
                        </wps:cNvSpPr>
                        <wps:spPr bwMode="auto">
                          <a:xfrm>
                            <a:off x="6190" y="11588"/>
                            <a:ext cx="673" cy="52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pic:pic xmlns:pic="http://schemas.openxmlformats.org/drawingml/2006/picture">
                        <pic:nvPicPr>
                          <pic:cNvPr id="3119" name="Picture 7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rot="1680000">
                            <a:off x="3032" y="12959"/>
                            <a:ext cx="808" cy="438"/>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3120" name="Picture 7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rot="1740000">
                            <a:off x="1850" y="12316"/>
                            <a:ext cx="866" cy="624"/>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3121" name="Text Box 72"/>
                        <wps:cNvSpPr txBox="1">
                          <a:spLocks noChangeArrowheads="1"/>
                        </wps:cNvSpPr>
                        <wps:spPr bwMode="auto">
                          <a:xfrm>
                            <a:off x="1253" y="11352"/>
                            <a:ext cx="632"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122" name="Text Box 73"/>
                        <wps:cNvSpPr txBox="1">
                          <a:spLocks noChangeArrowheads="1"/>
                        </wps:cNvSpPr>
                        <wps:spPr bwMode="auto">
                          <a:xfrm>
                            <a:off x="2744" y="12411"/>
                            <a:ext cx="576" cy="5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123" name="Line 74"/>
                        <wps:cNvCnPr>
                          <a:cxnSpLocks noChangeShapeType="1"/>
                        </wps:cNvCnPr>
                        <wps:spPr bwMode="auto">
                          <a:xfrm flipV="1">
                            <a:off x="2592" y="12377"/>
                            <a:ext cx="370" cy="75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24" name="AutoShape 75"/>
                        <wps:cNvSpPr>
                          <a:spLocks noChangeArrowheads="1"/>
                        </wps:cNvSpPr>
                        <wps:spPr bwMode="auto">
                          <a:xfrm rot="15960000">
                            <a:off x="1453" y="11443"/>
                            <a:ext cx="517" cy="669"/>
                          </a:xfrm>
                          <a:custGeom>
                            <a:avLst/>
                            <a:gdLst>
                              <a:gd name="G0" fmla="sin 10800 3780534"/>
                              <a:gd name="G1" fmla="+- G0 10800 0"/>
                              <a:gd name="G2" fmla="cos 10800 3780534"/>
                              <a:gd name="G3" fmla="+- G2 10800 0"/>
                              <a:gd name="G4" fmla="sin 10800 6115833"/>
                              <a:gd name="G5" fmla="+- G4 10800 0"/>
                              <a:gd name="G6" fmla="cos 10800 6115833"/>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6722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6573" y="19927"/>
                                </a:moveTo>
                                <a:cubicBezTo>
                                  <a:pt x="14845" y="21020"/>
                                  <a:pt x="12843" y="21599"/>
                                  <a:pt x="10800" y="21599"/>
                                </a:cubicBezTo>
                                <a:cubicBezTo>
                                  <a:pt x="10591" y="21599"/>
                                  <a:pt x="10382" y="21593"/>
                                  <a:pt x="10173" y="21581"/>
                                </a:cubicBezTo>
                                <a:lnTo>
                                  <a:pt x="10800" y="10800"/>
                                </a:lnTo>
                                <a:close/>
                              </a:path>
                              <a:path w="21600" h="21600">
                                <a:moveTo>
                                  <a:pt x="16573" y="19927"/>
                                </a:moveTo>
                                <a:cubicBezTo>
                                  <a:pt x="14845" y="21020"/>
                                  <a:pt x="12843" y="21599"/>
                                  <a:pt x="10800" y="21599"/>
                                </a:cubicBezTo>
                                <a:cubicBezTo>
                                  <a:pt x="10591" y="21599"/>
                                  <a:pt x="10382" y="21593"/>
                                  <a:pt x="10173" y="21581"/>
                                </a:cubicBezTo>
                              </a:path>
                            </a:pathLst>
                          </a:cu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25" name="Line 76"/>
                        <wps:cNvCnPr>
                          <a:cxnSpLocks noChangeShapeType="1"/>
                        </wps:cNvCnPr>
                        <wps:spPr bwMode="auto">
                          <a:xfrm>
                            <a:off x="1771" y="11712"/>
                            <a:ext cx="2702" cy="13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26" name="Line 77"/>
                        <wps:cNvCnPr>
                          <a:cxnSpLocks noChangeShapeType="1"/>
                        </wps:cNvCnPr>
                        <wps:spPr bwMode="auto">
                          <a:xfrm>
                            <a:off x="1741" y="11782"/>
                            <a:ext cx="2664" cy="137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27" name="Group 78"/>
                        <wpg:cNvGrpSpPr>
                          <a:grpSpLocks/>
                        </wpg:cNvGrpSpPr>
                        <wpg:grpSpPr bwMode="auto">
                          <a:xfrm>
                            <a:off x="4247" y="13085"/>
                            <a:ext cx="407" cy="428"/>
                            <a:chOff x="4247" y="13085"/>
                            <a:chExt cx="407" cy="428"/>
                          </a:xfrm>
                        </wpg:grpSpPr>
                        <wps:wsp>
                          <wps:cNvPr id="3128" name="Line 79"/>
                          <wps:cNvCnPr>
                            <a:cxnSpLocks noChangeShapeType="1"/>
                          </wps:cNvCnPr>
                          <wps:spPr bwMode="auto">
                            <a:xfrm flipH="1">
                              <a:off x="4293" y="13401"/>
                              <a:ext cx="36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29" name="Line 80"/>
                          <wps:cNvCnPr>
                            <a:cxnSpLocks noChangeShapeType="1"/>
                          </wps:cNvCnPr>
                          <wps:spPr bwMode="auto">
                            <a:xfrm flipV="1">
                              <a:off x="4552" y="13411"/>
                              <a:ext cx="59"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0" name="Line 81"/>
                          <wps:cNvCnPr>
                            <a:cxnSpLocks noChangeShapeType="1"/>
                          </wps:cNvCnPr>
                          <wps:spPr bwMode="auto">
                            <a:xfrm flipV="1">
                              <a:off x="4447" y="13411"/>
                              <a:ext cx="59"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1" name="Line 82"/>
                          <wps:cNvCnPr>
                            <a:cxnSpLocks noChangeShapeType="1"/>
                          </wps:cNvCnPr>
                          <wps:spPr bwMode="auto">
                            <a:xfrm flipV="1">
                              <a:off x="4347" y="13411"/>
                              <a:ext cx="59"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2" name="Line 83"/>
                          <wps:cNvCnPr>
                            <a:cxnSpLocks noChangeShapeType="1"/>
                          </wps:cNvCnPr>
                          <wps:spPr bwMode="auto">
                            <a:xfrm flipV="1">
                              <a:off x="4247" y="13411"/>
                              <a:ext cx="60"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3" name="AutoShape 84"/>
                          <wps:cNvSpPr>
                            <a:spLocks noChangeArrowheads="1"/>
                          </wps:cNvSpPr>
                          <wps:spPr bwMode="auto">
                            <a:xfrm>
                              <a:off x="4295" y="13154"/>
                              <a:ext cx="257" cy="238"/>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34" name="AutoShape 85"/>
                          <wps:cNvSpPr>
                            <a:spLocks noChangeArrowheads="1"/>
                          </wps:cNvSpPr>
                          <wps:spPr bwMode="auto">
                            <a:xfrm>
                              <a:off x="4395" y="13085"/>
                              <a:ext cx="57" cy="6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135" name="Line 86"/>
                        <wps:cNvCnPr>
                          <a:cxnSpLocks noChangeShapeType="1"/>
                        </wps:cNvCnPr>
                        <wps:spPr bwMode="auto">
                          <a:xfrm flipH="1">
                            <a:off x="1749" y="10971"/>
                            <a:ext cx="388" cy="8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6" name="Rectangle 87"/>
                        <wps:cNvSpPr>
                          <a:spLocks noChangeArrowheads="1"/>
                        </wps:cNvSpPr>
                        <wps:spPr bwMode="auto">
                          <a:xfrm>
                            <a:off x="2215" y="11484"/>
                            <a:ext cx="369" cy="373"/>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37" name="Line 88"/>
                        <wps:cNvCnPr>
                          <a:cxnSpLocks noChangeShapeType="1"/>
                        </wps:cNvCnPr>
                        <wps:spPr bwMode="auto">
                          <a:xfrm>
                            <a:off x="2403" y="10907"/>
                            <a:ext cx="0" cy="56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8" name="AutoShape 89"/>
                        <wps:cNvSpPr>
                          <a:spLocks noChangeArrowheads="1"/>
                        </wps:cNvSpPr>
                        <wps:spPr bwMode="auto">
                          <a:xfrm>
                            <a:off x="2133" y="10851"/>
                            <a:ext cx="327" cy="333"/>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39" name="AutoShape 90"/>
                        <wps:cNvSpPr>
                          <a:spLocks noChangeArrowheads="1"/>
                        </wps:cNvSpPr>
                        <wps:spPr bwMode="auto">
                          <a:xfrm>
                            <a:off x="2228" y="10946"/>
                            <a:ext cx="125" cy="14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40" name="Line 91"/>
                        <wps:cNvCnPr>
                          <a:cxnSpLocks noChangeShapeType="1"/>
                        </wps:cNvCnPr>
                        <wps:spPr bwMode="auto">
                          <a:xfrm flipV="1">
                            <a:off x="2338" y="10583"/>
                            <a:ext cx="135" cy="25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1" name="Line 92"/>
                        <wps:cNvCnPr>
                          <a:cxnSpLocks noChangeShapeType="1"/>
                        </wps:cNvCnPr>
                        <wps:spPr bwMode="auto">
                          <a:xfrm>
                            <a:off x="2157" y="10587"/>
                            <a:ext cx="127" cy="2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42" name="Group 93"/>
                        <wpg:cNvGrpSpPr>
                          <a:grpSpLocks/>
                        </wpg:cNvGrpSpPr>
                        <wpg:grpSpPr bwMode="auto">
                          <a:xfrm>
                            <a:off x="2070" y="10455"/>
                            <a:ext cx="633" cy="114"/>
                            <a:chOff x="2070" y="10455"/>
                            <a:chExt cx="633" cy="114"/>
                          </a:xfrm>
                        </wpg:grpSpPr>
                        <wps:wsp>
                          <wps:cNvPr id="3143" name="Line 94"/>
                          <wps:cNvCnPr>
                            <a:cxnSpLocks noChangeShapeType="1"/>
                          </wps:cNvCnPr>
                          <wps:spPr bwMode="auto">
                            <a:xfrm>
                              <a:off x="2070" y="10570"/>
                              <a:ext cx="50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4" name="Line 95"/>
                          <wps:cNvCnPr>
                            <a:cxnSpLocks noChangeShapeType="1"/>
                          </wps:cNvCnPr>
                          <wps:spPr bwMode="auto">
                            <a:xfrm flipV="1">
                              <a:off x="2070" y="10455"/>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5" name="Line 96"/>
                          <wps:cNvCnPr>
                            <a:cxnSpLocks noChangeShapeType="1"/>
                          </wps:cNvCnPr>
                          <wps:spPr bwMode="auto">
                            <a:xfrm flipV="1">
                              <a:off x="2326" y="10455"/>
                              <a:ext cx="119"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6" name="Line 97"/>
                          <wps:cNvCnPr>
                            <a:cxnSpLocks noChangeShapeType="1"/>
                          </wps:cNvCnPr>
                          <wps:spPr bwMode="auto">
                            <a:xfrm flipV="1">
                              <a:off x="2454" y="10455"/>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7" name="Line 98"/>
                          <wps:cNvCnPr>
                            <a:cxnSpLocks noChangeShapeType="1"/>
                          </wps:cNvCnPr>
                          <wps:spPr bwMode="auto">
                            <a:xfrm flipV="1">
                              <a:off x="2586" y="10455"/>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48" name="Line 99"/>
                          <wps:cNvCnPr>
                            <a:cxnSpLocks noChangeShapeType="1"/>
                          </wps:cNvCnPr>
                          <wps:spPr bwMode="auto">
                            <a:xfrm flipV="1">
                              <a:off x="2195" y="10455"/>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149" name="AutoShape 100"/>
                        <wps:cNvSpPr>
                          <a:spLocks noChangeArrowheads="1"/>
                        </wps:cNvSpPr>
                        <wps:spPr bwMode="auto">
                          <a:xfrm>
                            <a:off x="2360" y="11438"/>
                            <a:ext cx="58" cy="66"/>
                          </a:xfrm>
                          <a:prstGeom prst="flowChartConnector">
                            <a:avLst/>
                          </a:prstGeom>
                          <a:solidFill>
                            <a:srgbClr val="000000"/>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50" name="Line 101"/>
                        <wps:cNvCnPr>
                          <a:cxnSpLocks noChangeShapeType="1"/>
                        </wps:cNvCnPr>
                        <wps:spPr bwMode="auto">
                          <a:xfrm flipH="1">
                            <a:off x="3027" y="11739"/>
                            <a:ext cx="6" cy="61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51" name="Group 102"/>
                        <wpg:cNvGrpSpPr>
                          <a:grpSpLocks/>
                        </wpg:cNvGrpSpPr>
                        <wpg:grpSpPr bwMode="auto">
                          <a:xfrm>
                            <a:off x="3031" y="11871"/>
                            <a:ext cx="120" cy="436"/>
                            <a:chOff x="3031" y="11871"/>
                            <a:chExt cx="120" cy="436"/>
                          </a:xfrm>
                        </wpg:grpSpPr>
                        <wps:wsp>
                          <wps:cNvPr id="3152" name="Line 103"/>
                          <wps:cNvCnPr>
                            <a:cxnSpLocks noChangeShapeType="1"/>
                          </wps:cNvCnPr>
                          <wps:spPr bwMode="auto">
                            <a:xfrm>
                              <a:off x="3031" y="12260"/>
                              <a:ext cx="112"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53" name="Line 104"/>
                          <wps:cNvCnPr>
                            <a:cxnSpLocks noChangeShapeType="1"/>
                          </wps:cNvCnPr>
                          <wps:spPr bwMode="auto">
                            <a:xfrm>
                              <a:off x="3033" y="12180"/>
                              <a:ext cx="110"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54" name="Line 105"/>
                          <wps:cNvCnPr>
                            <a:cxnSpLocks noChangeShapeType="1"/>
                          </wps:cNvCnPr>
                          <wps:spPr bwMode="auto">
                            <a:xfrm>
                              <a:off x="3035" y="12100"/>
                              <a:ext cx="110"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55" name="Line 106"/>
                          <wps:cNvCnPr>
                            <a:cxnSpLocks noChangeShapeType="1"/>
                          </wps:cNvCnPr>
                          <wps:spPr bwMode="auto">
                            <a:xfrm>
                              <a:off x="3036" y="12028"/>
                              <a:ext cx="111"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56" name="Line 107"/>
                          <wps:cNvCnPr>
                            <a:cxnSpLocks noChangeShapeType="1"/>
                          </wps:cNvCnPr>
                          <wps:spPr bwMode="auto">
                            <a:xfrm>
                              <a:off x="3037" y="11949"/>
                              <a:ext cx="112"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57" name="Line 108"/>
                          <wps:cNvCnPr>
                            <a:cxnSpLocks noChangeShapeType="1"/>
                          </wps:cNvCnPr>
                          <wps:spPr bwMode="auto">
                            <a:xfrm>
                              <a:off x="3039" y="11871"/>
                              <a:ext cx="112" cy="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158" name="Line 109"/>
                        <wps:cNvCnPr>
                          <a:cxnSpLocks noChangeShapeType="1"/>
                        </wps:cNvCnPr>
                        <wps:spPr bwMode="auto">
                          <a:xfrm flipH="1" flipV="1">
                            <a:off x="3050" y="12365"/>
                            <a:ext cx="659" cy="4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59" name="Group 110"/>
                        <wpg:cNvGrpSpPr>
                          <a:grpSpLocks/>
                        </wpg:cNvGrpSpPr>
                        <wpg:grpSpPr bwMode="auto">
                          <a:xfrm>
                            <a:off x="3223" y="12234"/>
                            <a:ext cx="421" cy="145"/>
                            <a:chOff x="3223" y="12234"/>
                            <a:chExt cx="421" cy="145"/>
                          </a:xfrm>
                        </wpg:grpSpPr>
                        <wps:wsp>
                          <wps:cNvPr id="3160" name="Line 111"/>
                          <wps:cNvCnPr>
                            <a:cxnSpLocks noChangeShapeType="1"/>
                          </wps:cNvCnPr>
                          <wps:spPr bwMode="auto">
                            <a:xfrm flipH="1" flipV="1">
                              <a:off x="3223" y="12234"/>
                              <a:ext cx="32" cy="1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1" name="Line 112"/>
                          <wps:cNvCnPr>
                            <a:cxnSpLocks noChangeShapeType="1"/>
                          </wps:cNvCnPr>
                          <wps:spPr bwMode="auto">
                            <a:xfrm flipH="1" flipV="1">
                              <a:off x="3299" y="12236"/>
                              <a:ext cx="32" cy="1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2" name="Line 113"/>
                          <wps:cNvCnPr>
                            <a:cxnSpLocks noChangeShapeType="1"/>
                          </wps:cNvCnPr>
                          <wps:spPr bwMode="auto">
                            <a:xfrm flipH="1" flipV="1">
                              <a:off x="3374" y="12241"/>
                              <a:ext cx="33" cy="11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3" name="Line 114"/>
                          <wps:cNvCnPr>
                            <a:cxnSpLocks noChangeShapeType="1"/>
                          </wps:cNvCnPr>
                          <wps:spPr bwMode="auto">
                            <a:xfrm flipH="1" flipV="1">
                              <a:off x="3451" y="12247"/>
                              <a:ext cx="33" cy="11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4" name="Line 115"/>
                          <wps:cNvCnPr>
                            <a:cxnSpLocks noChangeShapeType="1"/>
                          </wps:cNvCnPr>
                          <wps:spPr bwMode="auto">
                            <a:xfrm flipH="1" flipV="1">
                              <a:off x="3532" y="12255"/>
                              <a:ext cx="32" cy="1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5" name="Line 116"/>
                          <wps:cNvCnPr>
                            <a:cxnSpLocks noChangeShapeType="1"/>
                          </wps:cNvCnPr>
                          <wps:spPr bwMode="auto">
                            <a:xfrm flipH="1" flipV="1">
                              <a:off x="3612" y="12261"/>
                              <a:ext cx="32" cy="11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166" name="Line 117"/>
                        <wps:cNvCnPr>
                          <a:cxnSpLocks noChangeShapeType="1"/>
                        </wps:cNvCnPr>
                        <wps:spPr bwMode="auto">
                          <a:xfrm flipV="1">
                            <a:off x="4109" y="13148"/>
                            <a:ext cx="305" cy="56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7" name="Line 118"/>
                        <wps:cNvCnPr>
                          <a:cxnSpLocks noChangeShapeType="1"/>
                        </wps:cNvCnPr>
                        <wps:spPr bwMode="auto">
                          <a:xfrm flipV="1">
                            <a:off x="1332" y="11738"/>
                            <a:ext cx="432" cy="82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 name="Line 119"/>
                        <wps:cNvCnPr>
                          <a:cxnSpLocks noChangeShapeType="1"/>
                        </wps:cNvCnPr>
                        <wps:spPr bwMode="auto">
                          <a:xfrm>
                            <a:off x="1459" y="12382"/>
                            <a:ext cx="1189" cy="63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9" name="Line 120"/>
                        <wps:cNvCnPr>
                          <a:cxnSpLocks noChangeShapeType="1"/>
                        </wps:cNvCnPr>
                        <wps:spPr bwMode="auto">
                          <a:xfrm>
                            <a:off x="2656" y="13023"/>
                            <a:ext cx="1442" cy="694"/>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70" name="Text Box 121"/>
                        <wps:cNvSpPr txBox="1">
                          <a:spLocks noChangeArrowheads="1"/>
                        </wps:cNvSpPr>
                        <wps:spPr bwMode="auto">
                          <a:xfrm>
                            <a:off x="4485" y="12739"/>
                            <a:ext cx="513" cy="46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171" name="Text Box 122"/>
                        <wps:cNvSpPr txBox="1">
                          <a:spLocks noChangeArrowheads="1"/>
                        </wps:cNvSpPr>
                        <wps:spPr bwMode="auto">
                          <a:xfrm>
                            <a:off x="21" y="10520"/>
                            <a:ext cx="542"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5</w:t>
                              </w:r>
                            </w:p>
                          </w:txbxContent>
                        </wps:txbx>
                        <wps:bodyPr rot="0" vert="horz" wrap="square" lIns="91440" tIns="45720" rIns="91440" bIns="45720" anchor="t" anchorCtr="0">
                          <a:noAutofit/>
                        </wps:bodyPr>
                      </wps:wsp>
                      <wps:wsp>
                        <wps:cNvPr id="3172" name="Text Box 123"/>
                        <wps:cNvSpPr txBox="1">
                          <a:spLocks noChangeArrowheads="1"/>
                        </wps:cNvSpPr>
                        <wps:spPr bwMode="auto">
                          <a:xfrm>
                            <a:off x="121" y="13633"/>
                            <a:ext cx="1882" cy="5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rPr>
                              </w:pPr>
                              <w:r>
                                <w:rPr>
                                  <w:b/>
                                  <w:kern w:val="2"/>
                                  <w:sz w:val="28"/>
                                  <w:szCs w:val="28"/>
                                  <w:lang w:val="en-US"/>
                                </w:rPr>
                                <w:t>G</w:t>
                              </w:r>
                              <w:r>
                                <w:rPr>
                                  <w:kern w:val="2"/>
                                  <w:position w:val="-1"/>
                                </w:rPr>
                                <w:t xml:space="preserve"> </w:t>
                              </w:r>
                              <w:r>
                                <w:rPr>
                                  <w:b/>
                                  <w:kern w:val="2"/>
                                  <w:sz w:val="28"/>
                                  <w:szCs w:val="28"/>
                                </w:rPr>
                                <w:t>=12 кН</w:t>
                              </w:r>
                              <w:r>
                                <w:rPr>
                                  <w:kern w:val="2"/>
                                </w:rPr>
                                <w:t xml:space="preserve">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173" name="Text Box 124"/>
                        <wps:cNvSpPr txBox="1">
                          <a:spLocks noChangeArrowheads="1"/>
                        </wps:cNvSpPr>
                        <wps:spPr bwMode="auto">
                          <a:xfrm>
                            <a:off x="6586" y="9603"/>
                            <a:ext cx="3465"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 xml:space="preserve"> =14 кН</w:t>
                              </w:r>
                              <w:r>
                                <w:rPr>
                                  <w:b/>
                                  <w:kern w:val="2"/>
                                  <w:sz w:val="28"/>
                                  <w:szCs w:val="28"/>
                                  <w:lang w:val="en-US"/>
                                </w:rPr>
                                <w:t xml:space="preserve">  G = 12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174" name="Text Box 125"/>
                        <wps:cNvSpPr txBox="1">
                          <a:spLocks noChangeArrowheads="1"/>
                        </wps:cNvSpPr>
                        <wps:spPr bwMode="auto">
                          <a:xfrm>
                            <a:off x="3050" y="9513"/>
                            <a:ext cx="1882" cy="59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 =14 кН</w:t>
                              </w:r>
                            </w:p>
                            <w:p w:rsidR="0080377A" w:rsidRDefault="0080377A">
                              <w:pPr>
                                <w:rPr>
                                  <w:kern w:val="2"/>
                                </w:rPr>
                              </w:pPr>
                              <w:r>
                                <w:rPr>
                                  <w:kern w:val="2"/>
                                </w:rPr>
                                <w:t xml:space="preserve">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cNvPr id="3175" name="Group 126"/>
                        <wpg:cNvGrpSpPr>
                          <a:grpSpLocks/>
                        </wpg:cNvGrpSpPr>
                        <wpg:grpSpPr bwMode="auto">
                          <a:xfrm>
                            <a:off x="4058" y="6562"/>
                            <a:ext cx="627" cy="731"/>
                            <a:chOff x="4058" y="6562"/>
                            <a:chExt cx="627" cy="731"/>
                          </a:xfrm>
                        </wpg:grpSpPr>
                        <wps:wsp>
                          <wps:cNvPr id="3176" name="AutoShape 127"/>
                          <wps:cNvSpPr>
                            <a:spLocks noChangeArrowheads="1"/>
                          </wps:cNvSpPr>
                          <wps:spPr bwMode="auto">
                            <a:xfrm>
                              <a:off x="4118" y="6957"/>
                              <a:ext cx="322" cy="3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77" name="AutoShape 128"/>
                          <wps:cNvSpPr>
                            <a:spLocks noChangeArrowheads="1"/>
                          </wps:cNvSpPr>
                          <wps:spPr bwMode="auto">
                            <a:xfrm>
                              <a:off x="4212" y="7053"/>
                              <a:ext cx="125"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78" name="Line 129"/>
                          <wps:cNvCnPr>
                            <a:cxnSpLocks noChangeShapeType="1"/>
                          </wps:cNvCnPr>
                          <wps:spPr bwMode="auto">
                            <a:xfrm flipV="1">
                              <a:off x="4321" y="6689"/>
                              <a:ext cx="132" cy="2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79" name="Line 130"/>
                          <wps:cNvCnPr>
                            <a:cxnSpLocks noChangeShapeType="1"/>
                          </wps:cNvCnPr>
                          <wps:spPr bwMode="auto">
                            <a:xfrm>
                              <a:off x="4141" y="6692"/>
                              <a:ext cx="127"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80" name="Group 131"/>
                          <wpg:cNvGrpSpPr>
                            <a:grpSpLocks/>
                          </wpg:cNvGrpSpPr>
                          <wpg:grpSpPr bwMode="auto">
                            <a:xfrm>
                              <a:off x="4058" y="6562"/>
                              <a:ext cx="627" cy="116"/>
                              <a:chOff x="4058" y="6562"/>
                              <a:chExt cx="627" cy="116"/>
                            </a:xfrm>
                          </wpg:grpSpPr>
                          <wps:wsp>
                            <wps:cNvPr id="3181" name="Line 132"/>
                            <wps:cNvCnPr>
                              <a:cxnSpLocks noChangeShapeType="1"/>
                            </wps:cNvCnPr>
                            <wps:spPr bwMode="auto">
                              <a:xfrm>
                                <a:off x="4058" y="6678"/>
                                <a:ext cx="50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2" name="Line 133"/>
                            <wps:cNvCnPr>
                              <a:cxnSpLocks noChangeShapeType="1"/>
                            </wps:cNvCnPr>
                            <wps:spPr bwMode="auto">
                              <a:xfrm flipV="1">
                                <a:off x="4058" y="6562"/>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3" name="Line 134"/>
                            <wps:cNvCnPr>
                              <a:cxnSpLocks noChangeShapeType="1"/>
                            </wps:cNvCnPr>
                            <wps:spPr bwMode="auto">
                              <a:xfrm flipV="1">
                                <a:off x="4310" y="6562"/>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4" name="Line 135"/>
                            <wps:cNvCnPr>
                              <a:cxnSpLocks noChangeShapeType="1"/>
                            </wps:cNvCnPr>
                            <wps:spPr bwMode="auto">
                              <a:xfrm flipV="1">
                                <a:off x="4439" y="6562"/>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5" name="Line 136"/>
                            <wps:cNvCnPr>
                              <a:cxnSpLocks noChangeShapeType="1"/>
                            </wps:cNvCnPr>
                            <wps:spPr bwMode="auto">
                              <a:xfrm flipV="1">
                                <a:off x="4567" y="6562"/>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6" name="Line 137"/>
                            <wps:cNvCnPr>
                              <a:cxnSpLocks noChangeShapeType="1"/>
                            </wps:cNvCnPr>
                            <wps:spPr bwMode="auto">
                              <a:xfrm flipV="1">
                                <a:off x="4182" y="6562"/>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3187" name="Text Box 138"/>
                        <wps:cNvSpPr txBox="1">
                          <a:spLocks noChangeArrowheads="1"/>
                        </wps:cNvSpPr>
                        <wps:spPr bwMode="auto">
                          <a:xfrm>
                            <a:off x="2544" y="8677"/>
                            <a:ext cx="747" cy="5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4м</w:t>
                              </w:r>
                            </w:p>
                          </w:txbxContent>
                        </wps:txbx>
                        <wps:bodyPr rot="0" vert="horz" wrap="square" lIns="91440" tIns="45720" rIns="91440" bIns="45720" anchor="t" anchorCtr="0">
                          <a:noAutofit/>
                        </wps:bodyPr>
                      </wps:wsp>
                      <wps:wsp>
                        <wps:cNvPr id="3188" name="Text Box 139"/>
                        <wps:cNvSpPr txBox="1">
                          <a:spLocks noChangeArrowheads="1"/>
                        </wps:cNvSpPr>
                        <wps:spPr bwMode="auto">
                          <a:xfrm>
                            <a:off x="966" y="8677"/>
                            <a:ext cx="746" cy="5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189" name="Text Box 140"/>
                        <wps:cNvSpPr txBox="1">
                          <a:spLocks noChangeArrowheads="1"/>
                        </wps:cNvSpPr>
                        <wps:spPr bwMode="auto">
                          <a:xfrm>
                            <a:off x="629" y="7810"/>
                            <a:ext cx="513" cy="46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190" name="Text Box 141"/>
                        <wps:cNvSpPr txBox="1">
                          <a:spLocks noChangeArrowheads="1"/>
                        </wps:cNvSpPr>
                        <wps:spPr bwMode="auto">
                          <a:xfrm>
                            <a:off x="1534" y="7715"/>
                            <a:ext cx="557" cy="502"/>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191" name="Text Box 142"/>
                        <wps:cNvSpPr txBox="1">
                          <a:spLocks noChangeArrowheads="1"/>
                        </wps:cNvSpPr>
                        <wps:spPr bwMode="auto">
                          <a:xfrm>
                            <a:off x="3544" y="7730"/>
                            <a:ext cx="632" cy="48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192" name="Text Box 143"/>
                        <wps:cNvSpPr txBox="1">
                          <a:spLocks noChangeArrowheads="1"/>
                        </wps:cNvSpPr>
                        <wps:spPr bwMode="auto">
                          <a:xfrm>
                            <a:off x="145" y="6629"/>
                            <a:ext cx="494"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w:t>
                              </w:r>
                            </w:p>
                          </w:txbxContent>
                        </wps:txbx>
                        <wps:bodyPr rot="0" vert="horz" wrap="square" lIns="91440" tIns="45720" rIns="91440" bIns="45720" anchor="t" anchorCtr="0">
                          <a:noAutofit/>
                        </wps:bodyPr>
                      </wps:wsp>
                      <wps:wsp>
                        <wps:cNvPr id="3193" name="Line 144"/>
                        <wps:cNvCnPr>
                          <a:cxnSpLocks noChangeShapeType="1"/>
                        </wps:cNvCnPr>
                        <wps:spPr bwMode="auto">
                          <a:xfrm flipH="1">
                            <a:off x="4437" y="7109"/>
                            <a:ext cx="8" cy="7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94" name="Rectangle 145"/>
                        <wps:cNvSpPr>
                          <a:spLocks noChangeArrowheads="1"/>
                        </wps:cNvSpPr>
                        <wps:spPr bwMode="auto">
                          <a:xfrm>
                            <a:off x="4253" y="7849"/>
                            <a:ext cx="370" cy="374"/>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95" name="Line 146"/>
                        <wps:cNvCnPr>
                          <a:cxnSpLocks noChangeShapeType="1"/>
                        </wps:cNvCnPr>
                        <wps:spPr bwMode="auto">
                          <a:xfrm>
                            <a:off x="4119" y="7173"/>
                            <a:ext cx="0" cy="213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196" name="Group 147"/>
                        <wpg:cNvGrpSpPr>
                          <a:grpSpLocks/>
                        </wpg:cNvGrpSpPr>
                        <wpg:grpSpPr bwMode="auto">
                          <a:xfrm>
                            <a:off x="927" y="8337"/>
                            <a:ext cx="3202" cy="48"/>
                            <a:chOff x="927" y="8337"/>
                            <a:chExt cx="3202" cy="48"/>
                          </a:xfrm>
                        </wpg:grpSpPr>
                        <wps:wsp>
                          <wps:cNvPr id="3197" name="Line 148"/>
                          <wps:cNvCnPr>
                            <a:cxnSpLocks noChangeShapeType="1"/>
                          </wps:cNvCnPr>
                          <wps:spPr bwMode="auto">
                            <a:xfrm>
                              <a:off x="927" y="8337"/>
                              <a:ext cx="320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98" name="Line 149"/>
                          <wps:cNvCnPr>
                            <a:cxnSpLocks noChangeShapeType="1"/>
                          </wps:cNvCnPr>
                          <wps:spPr bwMode="auto">
                            <a:xfrm>
                              <a:off x="927" y="8385"/>
                              <a:ext cx="316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199" name="Group 150"/>
                        <wpg:cNvGrpSpPr>
                          <a:grpSpLocks/>
                        </wpg:cNvGrpSpPr>
                        <wpg:grpSpPr bwMode="auto">
                          <a:xfrm>
                            <a:off x="1494" y="8689"/>
                            <a:ext cx="654" cy="100"/>
                            <a:chOff x="1494" y="8689"/>
                            <a:chExt cx="654" cy="100"/>
                          </a:xfrm>
                        </wpg:grpSpPr>
                        <wps:wsp>
                          <wps:cNvPr id="3200" name="Line 151"/>
                          <wps:cNvCnPr>
                            <a:cxnSpLocks noChangeShapeType="1"/>
                          </wps:cNvCnPr>
                          <wps:spPr bwMode="auto">
                            <a:xfrm flipV="1">
                              <a:off x="2047" y="868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1" name="Line 152"/>
                          <wps:cNvCnPr>
                            <a:cxnSpLocks noChangeShapeType="1"/>
                          </wps:cNvCnPr>
                          <wps:spPr bwMode="auto">
                            <a:xfrm flipV="1">
                              <a:off x="1942" y="868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2" name="Line 153"/>
                          <wps:cNvCnPr>
                            <a:cxnSpLocks noChangeShapeType="1"/>
                          </wps:cNvCnPr>
                          <wps:spPr bwMode="auto">
                            <a:xfrm flipV="1">
                              <a:off x="1836" y="8689"/>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3" name="Line 154"/>
                          <wps:cNvCnPr>
                            <a:cxnSpLocks noChangeShapeType="1"/>
                          </wps:cNvCnPr>
                          <wps:spPr bwMode="auto">
                            <a:xfrm flipV="1">
                              <a:off x="1739" y="868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4" name="Line 155"/>
                          <wps:cNvCnPr>
                            <a:cxnSpLocks noChangeShapeType="1"/>
                          </wps:cNvCnPr>
                          <wps:spPr bwMode="auto">
                            <a:xfrm flipV="1">
                              <a:off x="1634" y="8689"/>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5" name="Line 156"/>
                          <wps:cNvCnPr>
                            <a:cxnSpLocks noChangeShapeType="1"/>
                          </wps:cNvCnPr>
                          <wps:spPr bwMode="auto">
                            <a:xfrm flipV="1">
                              <a:off x="1528" y="868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6" name="Line 157"/>
                          <wps:cNvCnPr>
                            <a:cxnSpLocks noChangeShapeType="1"/>
                          </wps:cNvCnPr>
                          <wps:spPr bwMode="auto">
                            <a:xfrm flipH="1">
                              <a:off x="1494" y="8692"/>
                              <a:ext cx="6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207" name="Group 158"/>
                        <wpg:cNvGrpSpPr>
                          <a:grpSpLocks/>
                        </wpg:cNvGrpSpPr>
                        <wpg:grpSpPr bwMode="auto">
                          <a:xfrm>
                            <a:off x="521" y="8741"/>
                            <a:ext cx="654" cy="100"/>
                            <a:chOff x="521" y="8741"/>
                            <a:chExt cx="654" cy="100"/>
                          </a:xfrm>
                        </wpg:grpSpPr>
                        <wps:wsp>
                          <wps:cNvPr id="3208" name="Line 159"/>
                          <wps:cNvCnPr>
                            <a:cxnSpLocks noChangeShapeType="1"/>
                          </wps:cNvCnPr>
                          <wps:spPr bwMode="auto">
                            <a:xfrm flipV="1">
                              <a:off x="1075" y="8741"/>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9" name="Line 160"/>
                          <wps:cNvCnPr>
                            <a:cxnSpLocks noChangeShapeType="1"/>
                          </wps:cNvCnPr>
                          <wps:spPr bwMode="auto">
                            <a:xfrm flipV="1">
                              <a:off x="970" y="8741"/>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0" name="Line 161"/>
                          <wps:cNvCnPr>
                            <a:cxnSpLocks noChangeShapeType="1"/>
                          </wps:cNvCnPr>
                          <wps:spPr bwMode="auto">
                            <a:xfrm flipV="1">
                              <a:off x="864" y="874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1" name="Line 162"/>
                          <wps:cNvCnPr>
                            <a:cxnSpLocks noChangeShapeType="1"/>
                          </wps:cNvCnPr>
                          <wps:spPr bwMode="auto">
                            <a:xfrm flipV="1">
                              <a:off x="766" y="874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2" name="Line 163"/>
                          <wps:cNvCnPr>
                            <a:cxnSpLocks noChangeShapeType="1"/>
                          </wps:cNvCnPr>
                          <wps:spPr bwMode="auto">
                            <a:xfrm flipV="1">
                              <a:off x="662" y="874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3" name="Line 164"/>
                          <wps:cNvCnPr>
                            <a:cxnSpLocks noChangeShapeType="1"/>
                          </wps:cNvCnPr>
                          <wps:spPr bwMode="auto">
                            <a:xfrm flipV="1">
                              <a:off x="556" y="874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4" name="Line 165"/>
                          <wps:cNvCnPr>
                            <a:cxnSpLocks noChangeShapeType="1"/>
                          </wps:cNvCnPr>
                          <wps:spPr bwMode="auto">
                            <a:xfrm flipH="1">
                              <a:off x="521" y="8744"/>
                              <a:ext cx="6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215" name="Group 166"/>
                        <wpg:cNvGrpSpPr>
                          <a:grpSpLocks/>
                        </wpg:cNvGrpSpPr>
                        <wpg:grpSpPr bwMode="auto">
                          <a:xfrm>
                            <a:off x="718" y="8420"/>
                            <a:ext cx="352" cy="299"/>
                            <a:chOff x="718" y="8420"/>
                            <a:chExt cx="352" cy="299"/>
                          </a:xfrm>
                        </wpg:grpSpPr>
                        <wps:wsp>
                          <wps:cNvPr id="3216" name="Line 167"/>
                          <wps:cNvCnPr>
                            <a:cxnSpLocks noChangeShapeType="1"/>
                          </wps:cNvCnPr>
                          <wps:spPr bwMode="auto">
                            <a:xfrm>
                              <a:off x="918" y="8424"/>
                              <a:ext cx="151" cy="2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7" name="Line 168"/>
                          <wps:cNvCnPr>
                            <a:cxnSpLocks noChangeShapeType="1"/>
                          </wps:cNvCnPr>
                          <wps:spPr bwMode="auto">
                            <a:xfrm flipV="1">
                              <a:off x="718" y="8420"/>
                              <a:ext cx="147" cy="2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218" name="AutoShape 169"/>
                        <wps:cNvSpPr>
                          <a:spLocks noChangeArrowheads="1"/>
                        </wps:cNvSpPr>
                        <wps:spPr bwMode="auto">
                          <a:xfrm>
                            <a:off x="1717" y="8554"/>
                            <a:ext cx="125"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19" name="AutoShape 170"/>
                        <wps:cNvSpPr>
                          <a:spLocks noChangeArrowheads="1"/>
                        </wps:cNvSpPr>
                        <wps:spPr bwMode="auto">
                          <a:xfrm>
                            <a:off x="1727" y="8344"/>
                            <a:ext cx="54" cy="53"/>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20" name="Line 171"/>
                        <wps:cNvCnPr>
                          <a:cxnSpLocks noChangeShapeType="1"/>
                        </wps:cNvCnPr>
                        <wps:spPr bwMode="auto">
                          <a:xfrm>
                            <a:off x="1727" y="9131"/>
                            <a:ext cx="238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1" name="Line 172"/>
                        <wps:cNvCnPr>
                          <a:cxnSpLocks noChangeShapeType="1"/>
                        </wps:cNvCnPr>
                        <wps:spPr bwMode="auto">
                          <a:xfrm>
                            <a:off x="908" y="8359"/>
                            <a:ext cx="0" cy="95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2" name="Line 173"/>
                        <wps:cNvCnPr>
                          <a:cxnSpLocks noChangeShapeType="1"/>
                        </wps:cNvCnPr>
                        <wps:spPr bwMode="auto">
                          <a:xfrm>
                            <a:off x="908" y="9131"/>
                            <a:ext cx="80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3" name="Text Box 174"/>
                        <wps:cNvSpPr txBox="1">
                          <a:spLocks noChangeArrowheads="1"/>
                        </wps:cNvSpPr>
                        <wps:spPr bwMode="auto">
                          <a:xfrm>
                            <a:off x="5277" y="7972"/>
                            <a:ext cx="415" cy="50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224" name="Text Box 175"/>
                        <wps:cNvSpPr txBox="1">
                          <a:spLocks noChangeArrowheads="1"/>
                        </wps:cNvSpPr>
                        <wps:spPr bwMode="auto">
                          <a:xfrm>
                            <a:off x="5131" y="6629"/>
                            <a:ext cx="494"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w:t>
                              </w:r>
                            </w:p>
                          </w:txbxContent>
                        </wps:txbx>
                        <wps:bodyPr rot="0" vert="horz" wrap="square" lIns="91440" tIns="45720" rIns="91440" bIns="45720" anchor="t" anchorCtr="0">
                          <a:noAutofit/>
                        </wps:bodyPr>
                      </wps:wsp>
                      <wps:wsp>
                        <wps:cNvPr id="3225" name="Text Box 176"/>
                        <wps:cNvSpPr txBox="1">
                          <a:spLocks noChangeArrowheads="1"/>
                        </wps:cNvSpPr>
                        <wps:spPr bwMode="auto">
                          <a:xfrm>
                            <a:off x="8919" y="8934"/>
                            <a:ext cx="747" cy="43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226" name="Text Box 177"/>
                        <wps:cNvSpPr txBox="1">
                          <a:spLocks noChangeArrowheads="1"/>
                        </wps:cNvSpPr>
                        <wps:spPr bwMode="auto">
                          <a:xfrm>
                            <a:off x="9175" y="7972"/>
                            <a:ext cx="612" cy="50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Д</w:t>
                              </w:r>
                            </w:p>
                          </w:txbxContent>
                        </wps:txbx>
                        <wps:bodyPr rot="0" vert="horz" wrap="square" lIns="91440" tIns="45720" rIns="91440" bIns="45720" anchor="t" anchorCtr="0">
                          <a:noAutofit/>
                        </wps:bodyPr>
                      </wps:wsp>
                      <wps:wsp>
                        <wps:cNvPr id="3227" name="Text Box 178"/>
                        <wps:cNvSpPr txBox="1">
                          <a:spLocks noChangeArrowheads="1"/>
                        </wps:cNvSpPr>
                        <wps:spPr bwMode="auto">
                          <a:xfrm>
                            <a:off x="9931" y="7974"/>
                            <a:ext cx="809" cy="63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g:grpSp>
                        <wpg:cNvPr id="3228" name="Group 179"/>
                        <wpg:cNvGrpSpPr>
                          <a:grpSpLocks/>
                        </wpg:cNvGrpSpPr>
                        <wpg:grpSpPr bwMode="auto">
                          <a:xfrm>
                            <a:off x="9611" y="6754"/>
                            <a:ext cx="628" cy="730"/>
                            <a:chOff x="9611" y="6754"/>
                            <a:chExt cx="628" cy="730"/>
                          </a:xfrm>
                        </wpg:grpSpPr>
                        <wps:wsp>
                          <wps:cNvPr id="3229" name="AutoShape 180"/>
                          <wps:cNvSpPr>
                            <a:spLocks noChangeArrowheads="1"/>
                          </wps:cNvSpPr>
                          <wps:spPr bwMode="auto">
                            <a:xfrm>
                              <a:off x="9671" y="7148"/>
                              <a:ext cx="324" cy="3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30" name="AutoShape 181"/>
                          <wps:cNvSpPr>
                            <a:spLocks noChangeArrowheads="1"/>
                          </wps:cNvSpPr>
                          <wps:spPr bwMode="auto">
                            <a:xfrm>
                              <a:off x="9765" y="7244"/>
                              <a:ext cx="125"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31" name="Line 182"/>
                          <wps:cNvCnPr>
                            <a:cxnSpLocks noChangeShapeType="1"/>
                          </wps:cNvCnPr>
                          <wps:spPr bwMode="auto">
                            <a:xfrm flipV="1">
                              <a:off x="9874" y="6880"/>
                              <a:ext cx="134" cy="2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2" name="Line 183"/>
                          <wps:cNvCnPr>
                            <a:cxnSpLocks noChangeShapeType="1"/>
                          </wps:cNvCnPr>
                          <wps:spPr bwMode="auto">
                            <a:xfrm>
                              <a:off x="9694" y="6883"/>
                              <a:ext cx="128"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233" name="Group 184"/>
                          <wpg:cNvGrpSpPr>
                            <a:grpSpLocks/>
                          </wpg:cNvGrpSpPr>
                          <wpg:grpSpPr bwMode="auto">
                            <a:xfrm>
                              <a:off x="9611" y="6754"/>
                              <a:ext cx="628" cy="114"/>
                              <a:chOff x="9611" y="6754"/>
                              <a:chExt cx="628" cy="114"/>
                            </a:xfrm>
                          </wpg:grpSpPr>
                          <wps:wsp>
                            <wps:cNvPr id="3234" name="Line 185"/>
                            <wps:cNvCnPr>
                              <a:cxnSpLocks noChangeShapeType="1"/>
                            </wps:cNvCnPr>
                            <wps:spPr bwMode="auto">
                              <a:xfrm>
                                <a:off x="9611" y="6869"/>
                                <a:ext cx="50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5" name="Line 186"/>
                            <wps:cNvCnPr>
                              <a:cxnSpLocks noChangeShapeType="1"/>
                            </wps:cNvCnPr>
                            <wps:spPr bwMode="auto">
                              <a:xfrm flipV="1">
                                <a:off x="9611" y="6754"/>
                                <a:ext cx="119"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6" name="Line 187"/>
                            <wps:cNvCnPr>
                              <a:cxnSpLocks noChangeShapeType="1"/>
                            </wps:cNvCnPr>
                            <wps:spPr bwMode="auto">
                              <a:xfrm flipV="1">
                                <a:off x="9863" y="6754"/>
                                <a:ext cx="119"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7" name="Line 188"/>
                            <wps:cNvCnPr>
                              <a:cxnSpLocks noChangeShapeType="1"/>
                            </wps:cNvCnPr>
                            <wps:spPr bwMode="auto">
                              <a:xfrm flipV="1">
                                <a:off x="9991" y="6754"/>
                                <a:ext cx="117"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8" name="Line 189"/>
                            <wps:cNvCnPr>
                              <a:cxnSpLocks noChangeShapeType="1"/>
                            </wps:cNvCnPr>
                            <wps:spPr bwMode="auto">
                              <a:xfrm flipV="1">
                                <a:off x="10119" y="6754"/>
                                <a:ext cx="119"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9" name="Line 190"/>
                            <wps:cNvCnPr>
                              <a:cxnSpLocks noChangeShapeType="1"/>
                            </wps:cNvCnPr>
                            <wps:spPr bwMode="auto">
                              <a:xfrm flipV="1">
                                <a:off x="9736" y="6754"/>
                                <a:ext cx="117" cy="1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3240" name="Text Box 191"/>
                        <wps:cNvSpPr txBox="1">
                          <a:spLocks noChangeArrowheads="1"/>
                        </wps:cNvSpPr>
                        <wps:spPr bwMode="auto">
                          <a:xfrm>
                            <a:off x="7848" y="8869"/>
                            <a:ext cx="746"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4м</w:t>
                              </w:r>
                            </w:p>
                          </w:txbxContent>
                        </wps:txbx>
                        <wps:bodyPr rot="0" vert="horz" wrap="square" lIns="91440" tIns="45720" rIns="91440" bIns="45720" anchor="t" anchorCtr="0">
                          <a:noAutofit/>
                        </wps:bodyPr>
                      </wps:wsp>
                      <wps:wsp>
                        <wps:cNvPr id="3241" name="Text Box 192"/>
                        <wps:cNvSpPr txBox="1">
                          <a:spLocks noChangeArrowheads="1"/>
                        </wps:cNvSpPr>
                        <wps:spPr bwMode="auto">
                          <a:xfrm>
                            <a:off x="6521" y="8869"/>
                            <a:ext cx="747"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242" name="Text Box 193"/>
                        <wps:cNvSpPr txBox="1">
                          <a:spLocks noChangeArrowheads="1"/>
                        </wps:cNvSpPr>
                        <wps:spPr bwMode="auto">
                          <a:xfrm>
                            <a:off x="7595" y="7974"/>
                            <a:ext cx="513" cy="46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243" name="Text Box 194"/>
                        <wps:cNvSpPr txBox="1">
                          <a:spLocks noChangeArrowheads="1"/>
                        </wps:cNvSpPr>
                        <wps:spPr bwMode="auto">
                          <a:xfrm>
                            <a:off x="8604" y="7908"/>
                            <a:ext cx="557" cy="50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244" name="Text Box 195"/>
                        <wps:cNvSpPr txBox="1">
                          <a:spLocks noChangeArrowheads="1"/>
                        </wps:cNvSpPr>
                        <wps:spPr bwMode="auto">
                          <a:xfrm>
                            <a:off x="6460" y="7989"/>
                            <a:ext cx="632" cy="48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245" name="Line 196"/>
                        <wps:cNvCnPr>
                          <a:cxnSpLocks noChangeShapeType="1"/>
                        </wps:cNvCnPr>
                        <wps:spPr bwMode="auto">
                          <a:xfrm flipH="1">
                            <a:off x="9993" y="7300"/>
                            <a:ext cx="8" cy="7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46" name="Rectangle 197"/>
                        <wps:cNvSpPr>
                          <a:spLocks noChangeArrowheads="1"/>
                        </wps:cNvSpPr>
                        <wps:spPr bwMode="auto">
                          <a:xfrm>
                            <a:off x="9808" y="8041"/>
                            <a:ext cx="368" cy="373"/>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47" name="Line 198"/>
                        <wps:cNvCnPr>
                          <a:cxnSpLocks noChangeShapeType="1"/>
                        </wps:cNvCnPr>
                        <wps:spPr bwMode="auto">
                          <a:xfrm>
                            <a:off x="9675" y="7365"/>
                            <a:ext cx="0" cy="213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248" name="Group 199"/>
                        <wpg:cNvGrpSpPr>
                          <a:grpSpLocks/>
                        </wpg:cNvGrpSpPr>
                        <wpg:grpSpPr bwMode="auto">
                          <a:xfrm>
                            <a:off x="6480" y="8529"/>
                            <a:ext cx="3202" cy="49"/>
                            <a:chOff x="6480" y="8529"/>
                            <a:chExt cx="3202" cy="49"/>
                          </a:xfrm>
                        </wpg:grpSpPr>
                        <wps:wsp>
                          <wps:cNvPr id="3249" name="Line 200"/>
                          <wps:cNvCnPr>
                            <a:cxnSpLocks noChangeShapeType="1"/>
                          </wps:cNvCnPr>
                          <wps:spPr bwMode="auto">
                            <a:xfrm>
                              <a:off x="6480" y="8529"/>
                              <a:ext cx="320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0" name="Line 201"/>
                          <wps:cNvCnPr>
                            <a:cxnSpLocks noChangeShapeType="1"/>
                          </wps:cNvCnPr>
                          <wps:spPr bwMode="auto">
                            <a:xfrm>
                              <a:off x="6480" y="8579"/>
                              <a:ext cx="316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251" name="Line 202"/>
                        <wps:cNvCnPr>
                          <a:cxnSpLocks noChangeShapeType="1"/>
                        </wps:cNvCnPr>
                        <wps:spPr bwMode="auto">
                          <a:xfrm>
                            <a:off x="7283" y="9322"/>
                            <a:ext cx="238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2" name="Line 203"/>
                        <wps:cNvCnPr>
                          <a:cxnSpLocks noChangeShapeType="1"/>
                        </wps:cNvCnPr>
                        <wps:spPr bwMode="auto">
                          <a:xfrm>
                            <a:off x="6463" y="8359"/>
                            <a:ext cx="0" cy="120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3" name="Line 204"/>
                        <wps:cNvCnPr>
                          <a:cxnSpLocks noChangeShapeType="1"/>
                        </wps:cNvCnPr>
                        <wps:spPr bwMode="auto">
                          <a:xfrm>
                            <a:off x="6463" y="9322"/>
                            <a:ext cx="80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4" name="Line 205"/>
                        <wps:cNvCnPr>
                          <a:cxnSpLocks noChangeShapeType="1"/>
                        </wps:cNvCnPr>
                        <wps:spPr bwMode="auto">
                          <a:xfrm>
                            <a:off x="6450" y="7169"/>
                            <a:ext cx="0" cy="145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5" name="Rectangle 206"/>
                        <wps:cNvSpPr>
                          <a:spLocks noChangeArrowheads="1"/>
                        </wps:cNvSpPr>
                        <wps:spPr bwMode="auto">
                          <a:xfrm>
                            <a:off x="5910" y="8052"/>
                            <a:ext cx="369" cy="374"/>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56" name="Line 207"/>
                        <wps:cNvCnPr>
                          <a:cxnSpLocks noChangeShapeType="1"/>
                        </wps:cNvCnPr>
                        <wps:spPr bwMode="auto">
                          <a:xfrm>
                            <a:off x="6091" y="7283"/>
                            <a:ext cx="0" cy="7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257" name="Group 208"/>
                        <wpg:cNvGrpSpPr>
                          <a:grpSpLocks/>
                        </wpg:cNvGrpSpPr>
                        <wpg:grpSpPr bwMode="auto">
                          <a:xfrm>
                            <a:off x="6027" y="6668"/>
                            <a:ext cx="630" cy="732"/>
                            <a:chOff x="6027" y="6668"/>
                            <a:chExt cx="630" cy="732"/>
                          </a:xfrm>
                        </wpg:grpSpPr>
                        <wps:wsp>
                          <wps:cNvPr id="3258" name="AutoShape 209"/>
                          <wps:cNvSpPr>
                            <a:spLocks noChangeArrowheads="1"/>
                          </wps:cNvSpPr>
                          <wps:spPr bwMode="auto">
                            <a:xfrm>
                              <a:off x="6087" y="7065"/>
                              <a:ext cx="324" cy="334"/>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59" name="AutoShape 210"/>
                          <wps:cNvSpPr>
                            <a:spLocks noChangeArrowheads="1"/>
                          </wps:cNvSpPr>
                          <wps:spPr bwMode="auto">
                            <a:xfrm>
                              <a:off x="6181" y="7161"/>
                              <a:ext cx="125"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60" name="Line 211"/>
                          <wps:cNvCnPr>
                            <a:cxnSpLocks noChangeShapeType="1"/>
                          </wps:cNvCnPr>
                          <wps:spPr bwMode="auto">
                            <a:xfrm flipV="1">
                              <a:off x="6290" y="6798"/>
                              <a:ext cx="134" cy="2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1" name="Line 212"/>
                          <wps:cNvCnPr>
                            <a:cxnSpLocks noChangeShapeType="1"/>
                          </wps:cNvCnPr>
                          <wps:spPr bwMode="auto">
                            <a:xfrm>
                              <a:off x="6111" y="6799"/>
                              <a:ext cx="127" cy="2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262" name="Group 213"/>
                          <wpg:cNvGrpSpPr>
                            <a:grpSpLocks/>
                          </wpg:cNvGrpSpPr>
                          <wpg:grpSpPr bwMode="auto">
                            <a:xfrm>
                              <a:off x="6027" y="6668"/>
                              <a:ext cx="630" cy="116"/>
                              <a:chOff x="6027" y="6668"/>
                              <a:chExt cx="630" cy="116"/>
                            </a:xfrm>
                          </wpg:grpSpPr>
                          <wps:wsp>
                            <wps:cNvPr id="3263" name="Line 214"/>
                            <wps:cNvCnPr>
                              <a:cxnSpLocks noChangeShapeType="1"/>
                            </wps:cNvCnPr>
                            <wps:spPr bwMode="auto">
                              <a:xfrm>
                                <a:off x="6027" y="6784"/>
                                <a:ext cx="50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4" name="Line 215"/>
                            <wps:cNvCnPr>
                              <a:cxnSpLocks noChangeShapeType="1"/>
                            </wps:cNvCnPr>
                            <wps:spPr bwMode="auto">
                              <a:xfrm flipV="1">
                                <a:off x="6027" y="6668"/>
                                <a:ext cx="118"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5" name="Line 216"/>
                            <wps:cNvCnPr>
                              <a:cxnSpLocks noChangeShapeType="1"/>
                            </wps:cNvCnPr>
                            <wps:spPr bwMode="auto">
                              <a:xfrm flipV="1">
                                <a:off x="6281" y="6668"/>
                                <a:ext cx="119"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6" name="Line 217"/>
                            <wps:cNvCnPr>
                              <a:cxnSpLocks noChangeShapeType="1"/>
                            </wps:cNvCnPr>
                            <wps:spPr bwMode="auto">
                              <a:xfrm flipV="1">
                                <a:off x="6409" y="6668"/>
                                <a:ext cx="119"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7" name="Line 218"/>
                            <wps:cNvCnPr>
                              <a:cxnSpLocks noChangeShapeType="1"/>
                            </wps:cNvCnPr>
                            <wps:spPr bwMode="auto">
                              <a:xfrm flipV="1">
                                <a:off x="6538" y="6668"/>
                                <a:ext cx="119"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8" name="Line 219"/>
                            <wps:cNvCnPr>
                              <a:cxnSpLocks noChangeShapeType="1"/>
                            </wps:cNvCnPr>
                            <wps:spPr bwMode="auto">
                              <a:xfrm flipV="1">
                                <a:off x="6152" y="6668"/>
                                <a:ext cx="119"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3269" name="Group 220"/>
                        <wpg:cNvGrpSpPr>
                          <a:grpSpLocks/>
                        </wpg:cNvGrpSpPr>
                        <wpg:grpSpPr bwMode="auto">
                          <a:xfrm>
                            <a:off x="8605" y="8508"/>
                            <a:ext cx="648" cy="471"/>
                            <a:chOff x="8605" y="8508"/>
                            <a:chExt cx="648" cy="471"/>
                          </a:xfrm>
                        </wpg:grpSpPr>
                        <wpg:grpSp>
                          <wpg:cNvPr id="3270" name="Group 221"/>
                          <wpg:cNvGrpSpPr>
                            <a:grpSpLocks/>
                          </wpg:cNvGrpSpPr>
                          <wpg:grpSpPr bwMode="auto">
                            <a:xfrm>
                              <a:off x="8605" y="8879"/>
                              <a:ext cx="648" cy="100"/>
                              <a:chOff x="8605" y="8879"/>
                              <a:chExt cx="648" cy="100"/>
                            </a:xfrm>
                          </wpg:grpSpPr>
                          <wps:wsp>
                            <wps:cNvPr id="3271" name="Line 222"/>
                            <wps:cNvCnPr>
                              <a:cxnSpLocks noChangeShapeType="1"/>
                            </wps:cNvCnPr>
                            <wps:spPr bwMode="auto">
                              <a:xfrm flipV="1">
                                <a:off x="9151" y="8879"/>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2" name="Line 223"/>
                            <wps:cNvCnPr>
                              <a:cxnSpLocks noChangeShapeType="1"/>
                            </wps:cNvCnPr>
                            <wps:spPr bwMode="auto">
                              <a:xfrm flipV="1">
                                <a:off x="9045" y="887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3" name="Line 224"/>
                            <wps:cNvCnPr>
                              <a:cxnSpLocks noChangeShapeType="1"/>
                            </wps:cNvCnPr>
                            <wps:spPr bwMode="auto">
                              <a:xfrm flipV="1">
                                <a:off x="8940" y="8879"/>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4" name="Line 225"/>
                            <wps:cNvCnPr>
                              <a:cxnSpLocks noChangeShapeType="1"/>
                            </wps:cNvCnPr>
                            <wps:spPr bwMode="auto">
                              <a:xfrm flipV="1">
                                <a:off x="8844" y="8879"/>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5" name="Line 226"/>
                            <wps:cNvCnPr>
                              <a:cxnSpLocks noChangeShapeType="1"/>
                            </wps:cNvCnPr>
                            <wps:spPr bwMode="auto">
                              <a:xfrm flipV="1">
                                <a:off x="8739" y="8879"/>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6" name="Line 227"/>
                            <wps:cNvCnPr>
                              <a:cxnSpLocks noChangeShapeType="1"/>
                            </wps:cNvCnPr>
                            <wps:spPr bwMode="auto">
                              <a:xfrm flipV="1">
                                <a:off x="8636" y="887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7" name="Line 228"/>
                            <wps:cNvCnPr>
                              <a:cxnSpLocks noChangeShapeType="1"/>
                            </wps:cNvCnPr>
                            <wps:spPr bwMode="auto">
                              <a:xfrm flipH="1">
                                <a:off x="8605" y="8881"/>
                                <a:ext cx="64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278" name="AutoShape 229"/>
                          <wps:cNvSpPr>
                            <a:spLocks noChangeArrowheads="1"/>
                          </wps:cNvSpPr>
                          <wps:spPr bwMode="auto">
                            <a:xfrm>
                              <a:off x="8896" y="8508"/>
                              <a:ext cx="58" cy="6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79" name="AutoShape 230"/>
                          <wps:cNvSpPr>
                            <a:spLocks noChangeArrowheads="1"/>
                          </wps:cNvSpPr>
                          <wps:spPr bwMode="auto">
                            <a:xfrm>
                              <a:off x="8793" y="8568"/>
                              <a:ext cx="260" cy="235"/>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3280" name="Group 231"/>
                        <wpg:cNvGrpSpPr>
                          <a:grpSpLocks/>
                        </wpg:cNvGrpSpPr>
                        <wpg:grpSpPr bwMode="auto">
                          <a:xfrm>
                            <a:off x="6961" y="8849"/>
                            <a:ext cx="654" cy="100"/>
                            <a:chOff x="6961" y="8849"/>
                            <a:chExt cx="654" cy="100"/>
                          </a:xfrm>
                        </wpg:grpSpPr>
                        <wps:wsp>
                          <wps:cNvPr id="3281" name="Line 232"/>
                          <wps:cNvCnPr>
                            <a:cxnSpLocks noChangeShapeType="1"/>
                          </wps:cNvCnPr>
                          <wps:spPr bwMode="auto">
                            <a:xfrm flipV="1">
                              <a:off x="7515" y="884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2" name="Line 233"/>
                          <wps:cNvCnPr>
                            <a:cxnSpLocks noChangeShapeType="1"/>
                          </wps:cNvCnPr>
                          <wps:spPr bwMode="auto">
                            <a:xfrm flipV="1">
                              <a:off x="7410" y="884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3" name="Line 234"/>
                          <wps:cNvCnPr>
                            <a:cxnSpLocks noChangeShapeType="1"/>
                          </wps:cNvCnPr>
                          <wps:spPr bwMode="auto">
                            <a:xfrm flipV="1">
                              <a:off x="7303" y="884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4" name="Line 235"/>
                          <wps:cNvCnPr>
                            <a:cxnSpLocks noChangeShapeType="1"/>
                          </wps:cNvCnPr>
                          <wps:spPr bwMode="auto">
                            <a:xfrm flipV="1">
                              <a:off x="7206" y="884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5" name="Line 236"/>
                          <wps:cNvCnPr>
                            <a:cxnSpLocks noChangeShapeType="1"/>
                          </wps:cNvCnPr>
                          <wps:spPr bwMode="auto">
                            <a:xfrm flipV="1">
                              <a:off x="7102" y="8849"/>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6" name="Line 237"/>
                          <wps:cNvCnPr>
                            <a:cxnSpLocks noChangeShapeType="1"/>
                          </wps:cNvCnPr>
                          <wps:spPr bwMode="auto">
                            <a:xfrm flipV="1">
                              <a:off x="6995" y="8849"/>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7" name="Line 238"/>
                          <wps:cNvCnPr>
                            <a:cxnSpLocks noChangeShapeType="1"/>
                          </wps:cNvCnPr>
                          <wps:spPr bwMode="auto">
                            <a:xfrm flipH="1">
                              <a:off x="6961" y="8852"/>
                              <a:ext cx="6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288" name="AutoShape 239"/>
                        <wps:cNvSpPr>
                          <a:spLocks noChangeArrowheads="1"/>
                        </wps:cNvSpPr>
                        <wps:spPr bwMode="auto">
                          <a:xfrm>
                            <a:off x="7259" y="8536"/>
                            <a:ext cx="58" cy="66"/>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89" name="AutoShape 240"/>
                        <wps:cNvSpPr>
                          <a:spLocks noChangeArrowheads="1"/>
                        </wps:cNvSpPr>
                        <wps:spPr bwMode="auto">
                          <a:xfrm>
                            <a:off x="7157" y="8598"/>
                            <a:ext cx="262" cy="239"/>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0" name="Line 241"/>
                        <wps:cNvCnPr>
                          <a:cxnSpLocks noChangeShapeType="1"/>
                        </wps:cNvCnPr>
                        <wps:spPr bwMode="auto">
                          <a:xfrm flipH="1" flipV="1">
                            <a:off x="8919" y="8615"/>
                            <a:ext cx="8" cy="91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1" name="Line 242"/>
                        <wps:cNvCnPr>
                          <a:cxnSpLocks noChangeShapeType="1"/>
                        </wps:cNvCnPr>
                        <wps:spPr bwMode="auto">
                          <a:xfrm flipH="1" flipV="1">
                            <a:off x="7284" y="8586"/>
                            <a:ext cx="8" cy="91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2" name="AutoShape 243"/>
                        <wps:cNvSpPr>
                          <a:spLocks noChangeArrowheads="1"/>
                        </wps:cNvSpPr>
                        <wps:spPr bwMode="auto">
                          <a:xfrm>
                            <a:off x="9972" y="7963"/>
                            <a:ext cx="58"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3" name="AutoShape 244"/>
                        <wps:cNvSpPr>
                          <a:spLocks noChangeArrowheads="1"/>
                        </wps:cNvSpPr>
                        <wps:spPr bwMode="auto">
                          <a:xfrm>
                            <a:off x="6060" y="8012"/>
                            <a:ext cx="58"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4" name="AutoShape 245"/>
                        <wps:cNvSpPr>
                          <a:spLocks noChangeArrowheads="1"/>
                        </wps:cNvSpPr>
                        <wps:spPr bwMode="auto">
                          <a:xfrm>
                            <a:off x="860" y="8331"/>
                            <a:ext cx="54" cy="54"/>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5" name="Line 246"/>
                        <wps:cNvCnPr>
                          <a:cxnSpLocks noChangeShapeType="1"/>
                        </wps:cNvCnPr>
                        <wps:spPr bwMode="auto">
                          <a:xfrm>
                            <a:off x="9665" y="7439"/>
                            <a:ext cx="0" cy="11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6" name="AutoShape 247"/>
                        <wps:cNvSpPr>
                          <a:spLocks noChangeArrowheads="1"/>
                        </wps:cNvSpPr>
                        <wps:spPr bwMode="auto">
                          <a:xfrm>
                            <a:off x="1717" y="8300"/>
                            <a:ext cx="125"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7" name="Line 248"/>
                        <wps:cNvCnPr>
                          <a:cxnSpLocks noChangeShapeType="1"/>
                        </wps:cNvCnPr>
                        <wps:spPr bwMode="auto">
                          <a:xfrm>
                            <a:off x="1891" y="8518"/>
                            <a:ext cx="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8" name="Line 249"/>
                        <wps:cNvCnPr>
                          <a:cxnSpLocks noChangeShapeType="1"/>
                        </wps:cNvCnPr>
                        <wps:spPr bwMode="auto">
                          <a:xfrm>
                            <a:off x="1692" y="8518"/>
                            <a:ext cx="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9" name="Line 250"/>
                        <wps:cNvCnPr>
                          <a:cxnSpLocks noChangeShapeType="1"/>
                        </wps:cNvCnPr>
                        <wps:spPr bwMode="auto">
                          <a:xfrm>
                            <a:off x="1774" y="8391"/>
                            <a:ext cx="0" cy="1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0" name="Text Box 251"/>
                        <wps:cNvSpPr txBox="1">
                          <a:spLocks noChangeArrowheads="1"/>
                        </wps:cNvSpPr>
                        <wps:spPr bwMode="auto">
                          <a:xfrm>
                            <a:off x="4280" y="8311"/>
                            <a:ext cx="415" cy="50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301" name="Line 252"/>
                        <wps:cNvCnPr>
                          <a:cxnSpLocks noChangeShapeType="1"/>
                        </wps:cNvCnPr>
                        <wps:spPr bwMode="auto">
                          <a:xfrm>
                            <a:off x="9594" y="11273"/>
                            <a:ext cx="0" cy="19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2" name="Text Box 253"/>
                        <wps:cNvSpPr txBox="1">
                          <a:spLocks noChangeArrowheads="1"/>
                        </wps:cNvSpPr>
                        <wps:spPr bwMode="auto">
                          <a:xfrm>
                            <a:off x="4082" y="14099"/>
                            <a:ext cx="2580"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cNvPr id="3303" name="Group 254"/>
                        <wpg:cNvGrpSpPr>
                          <a:grpSpLocks/>
                        </wpg:cNvGrpSpPr>
                        <wpg:grpSpPr bwMode="auto">
                          <a:xfrm>
                            <a:off x="26" y="1499"/>
                            <a:ext cx="10754" cy="6169"/>
                            <a:chOff x="26" y="1499"/>
                            <a:chExt cx="10754" cy="6169"/>
                          </a:xfrm>
                        </wpg:grpSpPr>
                        <wps:wsp>
                          <wps:cNvPr id="3304" name="Text Box 255"/>
                          <wps:cNvSpPr txBox="1">
                            <a:spLocks noChangeArrowheads="1"/>
                          </wps:cNvSpPr>
                          <wps:spPr bwMode="auto">
                            <a:xfrm>
                              <a:off x="5623" y="5457"/>
                              <a:ext cx="670" cy="62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3305" name="Text Box 256"/>
                          <wps:cNvSpPr txBox="1">
                            <a:spLocks noChangeArrowheads="1"/>
                          </wps:cNvSpPr>
                          <wps:spPr bwMode="auto">
                            <a:xfrm>
                              <a:off x="2999" y="5187"/>
                              <a:ext cx="670" cy="62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3306" name="Text Box 257"/>
                          <wps:cNvSpPr txBox="1">
                            <a:spLocks noChangeArrowheads="1"/>
                          </wps:cNvSpPr>
                          <wps:spPr bwMode="auto">
                            <a:xfrm>
                              <a:off x="8410" y="3433"/>
                              <a:ext cx="573"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307" name="Text Box 258"/>
                          <wps:cNvSpPr txBox="1">
                            <a:spLocks noChangeArrowheads="1"/>
                          </wps:cNvSpPr>
                          <wps:spPr bwMode="auto">
                            <a:xfrm>
                              <a:off x="1912" y="3350"/>
                              <a:ext cx="746" cy="64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308" name="Text Box 259"/>
                          <wps:cNvSpPr txBox="1">
                            <a:spLocks noChangeArrowheads="1"/>
                          </wps:cNvSpPr>
                          <wps:spPr bwMode="auto">
                            <a:xfrm>
                              <a:off x="3806" y="3299"/>
                              <a:ext cx="747" cy="53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3309" name="Text Box 260"/>
                          <wps:cNvSpPr txBox="1">
                            <a:spLocks noChangeArrowheads="1"/>
                          </wps:cNvSpPr>
                          <wps:spPr bwMode="auto">
                            <a:xfrm>
                              <a:off x="2922" y="3332"/>
                              <a:ext cx="747" cy="64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310" name="Text Box 261"/>
                          <wps:cNvSpPr txBox="1">
                            <a:spLocks noChangeArrowheads="1"/>
                          </wps:cNvSpPr>
                          <wps:spPr bwMode="auto">
                            <a:xfrm>
                              <a:off x="9930" y="4033"/>
                              <a:ext cx="849" cy="62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о</w:t>
                                </w:r>
                              </w:p>
                            </w:txbxContent>
                          </wps:txbx>
                          <wps:bodyPr rot="0" vert="horz" wrap="square" lIns="91440" tIns="45720" rIns="91440" bIns="45720" anchor="t" anchorCtr="0">
                            <a:noAutofit/>
                          </wps:bodyPr>
                        </wps:wsp>
                        <wps:wsp>
                          <wps:cNvPr id="3311" name="Text Box 262"/>
                          <wps:cNvSpPr txBox="1">
                            <a:spLocks noChangeArrowheads="1"/>
                          </wps:cNvSpPr>
                          <wps:spPr bwMode="auto">
                            <a:xfrm>
                              <a:off x="8160" y="5816"/>
                              <a:ext cx="2071" cy="62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position w:val="-1"/>
                                    <w:sz w:val="28"/>
                                    <w:szCs w:val="28"/>
                                  </w:rPr>
                                  <w:t xml:space="preserve"> </w:t>
                                </w:r>
                                <w:r>
                                  <w:rPr>
                                    <w:b/>
                                    <w:kern w:val="2"/>
                                    <w:sz w:val="28"/>
                                    <w:szCs w:val="28"/>
                                  </w:rPr>
                                  <w:t xml:space="preserve"> =16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312" name="Text Box 263"/>
                          <wps:cNvSpPr txBox="1">
                            <a:spLocks noChangeArrowheads="1"/>
                          </wps:cNvSpPr>
                          <wps:spPr bwMode="auto">
                            <a:xfrm>
                              <a:off x="8727" y="4561"/>
                              <a:ext cx="748" cy="43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3313" name="Text Box 264"/>
                          <wps:cNvSpPr txBox="1">
                            <a:spLocks noChangeArrowheads="1"/>
                          </wps:cNvSpPr>
                          <wps:spPr bwMode="auto">
                            <a:xfrm>
                              <a:off x="7782" y="4578"/>
                              <a:ext cx="747" cy="43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314" name="Text Box 265"/>
                          <wps:cNvSpPr txBox="1">
                            <a:spLocks noChangeArrowheads="1"/>
                          </wps:cNvSpPr>
                          <wps:spPr bwMode="auto">
                            <a:xfrm>
                              <a:off x="9295" y="3412"/>
                              <a:ext cx="684" cy="56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315" name="Text Box 266"/>
                          <wps:cNvSpPr txBox="1">
                            <a:spLocks noChangeArrowheads="1"/>
                          </wps:cNvSpPr>
                          <wps:spPr bwMode="auto">
                            <a:xfrm>
                              <a:off x="2883" y="5862"/>
                              <a:ext cx="1882" cy="62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 xml:space="preserve"> =20 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316" name="Line 267"/>
                          <wps:cNvCnPr>
                            <a:cxnSpLocks noChangeShapeType="1"/>
                          </wps:cNvCnPr>
                          <wps:spPr bwMode="auto">
                            <a:xfrm>
                              <a:off x="26" y="6500"/>
                              <a:ext cx="10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7" name="Text Box 268"/>
                          <wps:cNvSpPr txBox="1">
                            <a:spLocks noChangeArrowheads="1"/>
                          </wps:cNvSpPr>
                          <wps:spPr bwMode="auto">
                            <a:xfrm>
                              <a:off x="5130" y="2882"/>
                              <a:ext cx="542"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w:t>
                                </w:r>
                              </w:p>
                            </w:txbxContent>
                          </wps:txbx>
                          <wps:bodyPr rot="0" vert="horz" wrap="square" lIns="91440" tIns="45720" rIns="91440" bIns="45720" anchor="t" anchorCtr="0">
                            <a:noAutofit/>
                          </wps:bodyPr>
                        </wps:wsp>
                        <wps:wsp>
                          <wps:cNvPr id="3318" name="Text Box 269"/>
                          <wps:cNvSpPr txBox="1">
                            <a:spLocks noChangeArrowheads="1"/>
                          </wps:cNvSpPr>
                          <wps:spPr bwMode="auto">
                            <a:xfrm>
                              <a:off x="6028" y="3601"/>
                              <a:ext cx="781" cy="567"/>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30</w:t>
                                </w:r>
                                <w:r>
                                  <w:rPr>
                                    <w:b/>
                                    <w:kern w:val="2"/>
                                    <w:sz w:val="28"/>
                                    <w:szCs w:val="28"/>
                                    <w:vertAlign w:val="superscript"/>
                                  </w:rPr>
                                  <w:t>о</w:t>
                                </w:r>
                              </w:p>
                            </w:txbxContent>
                          </wps:txbx>
                          <wps:bodyPr rot="0" vert="horz" wrap="square" lIns="91440" tIns="45720" rIns="91440" bIns="45720" anchor="t" anchorCtr="0">
                            <a:noAutofit/>
                          </wps:bodyPr>
                        </wps:wsp>
                        <wps:wsp>
                          <wps:cNvPr id="3319" name="AutoShape 270"/>
                          <wps:cNvSpPr>
                            <a:spLocks/>
                          </wps:cNvSpPr>
                          <wps:spPr bwMode="auto">
                            <a:xfrm rot="18780000" flipH="1">
                              <a:off x="7522" y="322"/>
                              <a:ext cx="1812" cy="4164"/>
                            </a:xfrm>
                            <a:custGeom>
                              <a:avLst/>
                              <a:gdLst>
                                <a:gd name="G0" fmla="sin 10800 -2231590"/>
                                <a:gd name="G1" fmla="+- G0 10800 0"/>
                                <a:gd name="G2" fmla="cos 10800 -2231590"/>
                                <a:gd name="G3" fmla="+- G2 10800 0"/>
                                <a:gd name="G4" fmla="sin 10800 -1014072"/>
                                <a:gd name="G5" fmla="+- G4 10800 0"/>
                                <a:gd name="G6" fmla="cos 10800 -1014072"/>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4723 h 21600"/>
                                <a:gd name="T14" fmla="*/ 21213 w 21600"/>
                                <a:gd name="T15" fmla="*/ 107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9747" y="4752"/>
                                  </a:moveTo>
                                  <a:cubicBezTo>
                                    <a:pt x="20402" y="5721"/>
                                    <a:pt x="20896" y="6790"/>
                                    <a:pt x="21208" y="7917"/>
                                  </a:cubicBezTo>
                                  <a:lnTo>
                                    <a:pt x="10800" y="10800"/>
                                  </a:lnTo>
                                  <a:close/>
                                </a:path>
                                <a:path w="21600" h="21600">
                                  <a:moveTo>
                                    <a:pt x="19747" y="4752"/>
                                  </a:moveTo>
                                  <a:cubicBezTo>
                                    <a:pt x="20402" y="5721"/>
                                    <a:pt x="20896" y="6790"/>
                                    <a:pt x="21208" y="7917"/>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20" name="AutoShape 271"/>
                          <wps:cNvSpPr>
                            <a:spLocks/>
                          </wps:cNvSpPr>
                          <wps:spPr bwMode="auto">
                            <a:xfrm rot="8340000" flipH="1">
                              <a:off x="5183" y="2891"/>
                              <a:ext cx="5107" cy="4777"/>
                            </a:xfrm>
                            <a:custGeom>
                              <a:avLst/>
                              <a:gdLst>
                                <a:gd name="G0" fmla="sin 10800 -1683531"/>
                                <a:gd name="G1" fmla="+- G0 10800 0"/>
                                <a:gd name="G2" fmla="cos 10800 -1683531"/>
                                <a:gd name="G3" fmla="+- G2 10800 0"/>
                                <a:gd name="G4" fmla="sin 10800 -967003"/>
                                <a:gd name="G5" fmla="+- G4 10800 0"/>
                                <a:gd name="G6" fmla="cos 10800 -967003"/>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6169 h 21600"/>
                                <a:gd name="T14" fmla="*/ 21262 w 21600"/>
                                <a:gd name="T15" fmla="*/ 107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0532" y="6117"/>
                                  </a:moveTo>
                                  <a:cubicBezTo>
                                    <a:pt x="20830" y="6737"/>
                                    <a:pt x="21068" y="7383"/>
                                    <a:pt x="21243" y="8048"/>
                                  </a:cubicBezTo>
                                  <a:lnTo>
                                    <a:pt x="10800" y="10800"/>
                                  </a:lnTo>
                                  <a:close/>
                                </a:path>
                                <a:path w="21600" h="21600">
                                  <a:moveTo>
                                    <a:pt x="20532" y="6117"/>
                                  </a:moveTo>
                                  <a:cubicBezTo>
                                    <a:pt x="20830" y="6737"/>
                                    <a:pt x="21068" y="7383"/>
                                    <a:pt x="21243" y="8048"/>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21" name="Text Box 272"/>
                          <wps:cNvSpPr txBox="1">
                            <a:spLocks noChangeArrowheads="1"/>
                          </wps:cNvSpPr>
                          <wps:spPr bwMode="auto">
                            <a:xfrm>
                              <a:off x="147" y="2817"/>
                              <a:ext cx="541" cy="497"/>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w:t>
                                </w:r>
                              </w:p>
                            </w:txbxContent>
                          </wps:txbx>
                          <wps:bodyPr rot="0" vert="horz" wrap="square" lIns="91440" tIns="45720" rIns="91440" bIns="45720" anchor="t" anchorCtr="0">
                            <a:noAutofit/>
                          </wps:bodyPr>
                        </wps:wsp>
                        <wps:wsp>
                          <wps:cNvPr id="3322" name="Text Box 273"/>
                          <wps:cNvSpPr txBox="1">
                            <a:spLocks noChangeArrowheads="1"/>
                          </wps:cNvSpPr>
                          <wps:spPr bwMode="auto">
                            <a:xfrm>
                              <a:off x="293" y="5862"/>
                              <a:ext cx="1757" cy="56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 xml:space="preserve">G =10 </w:t>
                                </w:r>
                                <w:r>
                                  <w:rPr>
                                    <w:b/>
                                    <w:kern w:val="2"/>
                                    <w:sz w:val="28"/>
                                    <w:szCs w:val="28"/>
                                  </w:rPr>
                                  <w:t>кН</w:t>
                                </w:r>
                              </w:p>
                            </w:txbxContent>
                          </wps:txbx>
                          <wps:bodyPr rot="0" vert="horz" wrap="square" lIns="91440" tIns="45720" rIns="91440" bIns="45720" anchor="t" anchorCtr="0">
                            <a:noAutofit/>
                          </wps:bodyPr>
                        </wps:wsp>
                        <wps:wsp>
                          <wps:cNvPr id="3323" name="Text Box 274"/>
                          <wps:cNvSpPr txBox="1">
                            <a:spLocks noChangeArrowheads="1"/>
                          </wps:cNvSpPr>
                          <wps:spPr bwMode="auto">
                            <a:xfrm>
                              <a:off x="3871" y="4160"/>
                              <a:ext cx="620" cy="50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324" name="Text Box 275"/>
                          <wps:cNvSpPr txBox="1">
                            <a:spLocks noChangeArrowheads="1"/>
                          </wps:cNvSpPr>
                          <wps:spPr bwMode="auto">
                            <a:xfrm>
                              <a:off x="1090" y="3290"/>
                              <a:ext cx="747" cy="47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3325" name="Text Box 276"/>
                          <wps:cNvSpPr txBox="1">
                            <a:spLocks noChangeArrowheads="1"/>
                          </wps:cNvSpPr>
                          <wps:spPr bwMode="auto">
                            <a:xfrm>
                              <a:off x="1726" y="4097"/>
                              <a:ext cx="495" cy="50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326" name="Line 277"/>
                          <wps:cNvCnPr>
                            <a:cxnSpLocks noChangeShapeType="1"/>
                          </wps:cNvCnPr>
                          <wps:spPr bwMode="auto">
                            <a:xfrm>
                              <a:off x="1264" y="3557"/>
                              <a:ext cx="0" cy="120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27" name="Rectangle 278"/>
                          <wps:cNvSpPr>
                            <a:spLocks noChangeArrowheads="1"/>
                          </wps:cNvSpPr>
                          <wps:spPr bwMode="auto">
                            <a:xfrm>
                              <a:off x="723" y="4392"/>
                              <a:ext cx="370" cy="374"/>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28" name="Line 279"/>
                          <wps:cNvCnPr>
                            <a:cxnSpLocks noChangeShapeType="1"/>
                          </wps:cNvCnPr>
                          <wps:spPr bwMode="auto">
                            <a:xfrm>
                              <a:off x="907" y="3622"/>
                              <a:ext cx="0" cy="75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329" name="Group 280"/>
                          <wpg:cNvGrpSpPr>
                            <a:grpSpLocks/>
                          </wpg:cNvGrpSpPr>
                          <wpg:grpSpPr bwMode="auto">
                            <a:xfrm>
                              <a:off x="842" y="3016"/>
                              <a:ext cx="627" cy="728"/>
                              <a:chOff x="842" y="3016"/>
                              <a:chExt cx="627" cy="728"/>
                            </a:xfrm>
                          </wpg:grpSpPr>
                          <wps:wsp>
                            <wps:cNvPr id="3330" name="AutoShape 281"/>
                            <wps:cNvSpPr>
                              <a:spLocks noChangeArrowheads="1"/>
                            </wps:cNvSpPr>
                            <wps:spPr bwMode="auto">
                              <a:xfrm>
                                <a:off x="903" y="3408"/>
                                <a:ext cx="322" cy="334"/>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31" name="AutoShape 282"/>
                            <wps:cNvSpPr>
                              <a:spLocks noChangeArrowheads="1"/>
                            </wps:cNvSpPr>
                            <wps:spPr bwMode="auto">
                              <a:xfrm>
                                <a:off x="997" y="3505"/>
                                <a:ext cx="124"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32" name="Line 283"/>
                            <wps:cNvCnPr>
                              <a:cxnSpLocks noChangeShapeType="1"/>
                            </wps:cNvCnPr>
                            <wps:spPr bwMode="auto">
                              <a:xfrm flipV="1">
                                <a:off x="1106" y="3140"/>
                                <a:ext cx="133"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3" name="Line 284"/>
                            <wps:cNvCnPr>
                              <a:cxnSpLocks noChangeShapeType="1"/>
                            </wps:cNvCnPr>
                            <wps:spPr bwMode="auto">
                              <a:xfrm>
                                <a:off x="926" y="3142"/>
                                <a:ext cx="128"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334" name="Group 285"/>
                            <wpg:cNvGrpSpPr>
                              <a:grpSpLocks/>
                            </wpg:cNvGrpSpPr>
                            <wpg:grpSpPr bwMode="auto">
                              <a:xfrm>
                                <a:off x="842" y="3016"/>
                                <a:ext cx="627" cy="109"/>
                                <a:chOff x="842" y="3016"/>
                                <a:chExt cx="627" cy="109"/>
                              </a:xfrm>
                            </wpg:grpSpPr>
                            <wps:wsp>
                              <wps:cNvPr id="3335" name="Line 286"/>
                              <wps:cNvCnPr>
                                <a:cxnSpLocks noChangeShapeType="1"/>
                              </wps:cNvCnPr>
                              <wps:spPr bwMode="auto">
                                <a:xfrm>
                                  <a:off x="842" y="3126"/>
                                  <a:ext cx="50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6" name="Line 287"/>
                              <wps:cNvCnPr>
                                <a:cxnSpLocks noChangeShapeType="1"/>
                              </wps:cNvCnPr>
                              <wps:spPr bwMode="auto">
                                <a:xfrm flipV="1">
                                  <a:off x="842" y="3016"/>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7" name="Line 288"/>
                              <wps:cNvCnPr>
                                <a:cxnSpLocks noChangeShapeType="1"/>
                              </wps:cNvCnPr>
                              <wps:spPr bwMode="auto">
                                <a:xfrm flipV="1">
                                  <a:off x="1095" y="3016"/>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8" name="Line 289"/>
                              <wps:cNvCnPr>
                                <a:cxnSpLocks noChangeShapeType="1"/>
                              </wps:cNvCnPr>
                              <wps:spPr bwMode="auto">
                                <a:xfrm flipV="1">
                                  <a:off x="1223" y="3016"/>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9" name="Line 290"/>
                              <wps:cNvCnPr>
                                <a:cxnSpLocks noChangeShapeType="1"/>
                              </wps:cNvCnPr>
                              <wps:spPr bwMode="auto">
                                <a:xfrm flipV="1">
                                  <a:off x="1351" y="3016"/>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0" name="Line 291"/>
                              <wps:cNvCnPr>
                                <a:cxnSpLocks noChangeShapeType="1"/>
                              </wps:cNvCnPr>
                              <wps:spPr bwMode="auto">
                                <a:xfrm flipV="1">
                                  <a:off x="967" y="3016"/>
                                  <a:ext cx="118"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3341" name="Rectangle 292"/>
                          <wps:cNvSpPr>
                            <a:spLocks noChangeArrowheads="1"/>
                          </wps:cNvSpPr>
                          <wps:spPr bwMode="auto">
                            <a:xfrm>
                              <a:off x="2654" y="5253"/>
                              <a:ext cx="390" cy="372"/>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3342" name="Group 293"/>
                          <wpg:cNvGrpSpPr>
                            <a:grpSpLocks/>
                          </wpg:cNvGrpSpPr>
                          <wpg:grpSpPr bwMode="auto">
                            <a:xfrm>
                              <a:off x="1284" y="4711"/>
                              <a:ext cx="3201" cy="48"/>
                              <a:chOff x="1284" y="4711"/>
                              <a:chExt cx="3201" cy="48"/>
                            </a:xfrm>
                          </wpg:grpSpPr>
                          <wps:wsp>
                            <wps:cNvPr id="3343" name="Line 294"/>
                            <wps:cNvCnPr>
                              <a:cxnSpLocks noChangeShapeType="1"/>
                            </wps:cNvCnPr>
                            <wps:spPr bwMode="auto">
                              <a:xfrm>
                                <a:off x="1284" y="4711"/>
                                <a:ext cx="320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4" name="Line 295"/>
                            <wps:cNvCnPr>
                              <a:cxnSpLocks noChangeShapeType="1"/>
                            </wps:cNvCnPr>
                            <wps:spPr bwMode="auto">
                              <a:xfrm>
                                <a:off x="1284" y="4760"/>
                                <a:ext cx="316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345" name="Group 296"/>
                          <wpg:cNvGrpSpPr>
                            <a:grpSpLocks/>
                          </wpg:cNvGrpSpPr>
                          <wpg:grpSpPr bwMode="auto">
                            <a:xfrm>
                              <a:off x="1407" y="4776"/>
                              <a:ext cx="648" cy="474"/>
                              <a:chOff x="1407" y="4776"/>
                              <a:chExt cx="648" cy="474"/>
                            </a:xfrm>
                          </wpg:grpSpPr>
                          <wpg:grpSp>
                            <wpg:cNvPr id="3346" name="Group 297"/>
                            <wpg:cNvGrpSpPr>
                              <a:grpSpLocks/>
                            </wpg:cNvGrpSpPr>
                            <wpg:grpSpPr bwMode="auto">
                              <a:xfrm>
                                <a:off x="1407" y="5150"/>
                                <a:ext cx="648" cy="100"/>
                                <a:chOff x="1407" y="5150"/>
                                <a:chExt cx="648" cy="100"/>
                              </a:xfrm>
                            </wpg:grpSpPr>
                            <wps:wsp>
                              <wps:cNvPr id="3347" name="Line 298"/>
                              <wps:cNvCnPr>
                                <a:cxnSpLocks noChangeShapeType="1"/>
                              </wps:cNvCnPr>
                              <wps:spPr bwMode="auto">
                                <a:xfrm flipV="1">
                                  <a:off x="1954" y="5150"/>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8" name="Line 299"/>
                              <wps:cNvCnPr>
                                <a:cxnSpLocks noChangeShapeType="1"/>
                              </wps:cNvCnPr>
                              <wps:spPr bwMode="auto">
                                <a:xfrm flipV="1">
                                  <a:off x="1848" y="515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9" name="Line 300"/>
                              <wps:cNvCnPr>
                                <a:cxnSpLocks noChangeShapeType="1"/>
                              </wps:cNvCnPr>
                              <wps:spPr bwMode="auto">
                                <a:xfrm flipV="1">
                                  <a:off x="1743" y="5150"/>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0" name="Line 301"/>
                              <wps:cNvCnPr>
                                <a:cxnSpLocks noChangeShapeType="1"/>
                              </wps:cNvCnPr>
                              <wps:spPr bwMode="auto">
                                <a:xfrm flipV="1">
                                  <a:off x="1648" y="5150"/>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1" name="Line 302"/>
                              <wps:cNvCnPr>
                                <a:cxnSpLocks noChangeShapeType="1"/>
                              </wps:cNvCnPr>
                              <wps:spPr bwMode="auto">
                                <a:xfrm flipV="1">
                                  <a:off x="1541" y="5150"/>
                                  <a:ext cx="58"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2" name="Line 303"/>
                              <wps:cNvCnPr>
                                <a:cxnSpLocks noChangeShapeType="1"/>
                              </wps:cNvCnPr>
                              <wps:spPr bwMode="auto">
                                <a:xfrm flipV="1">
                                  <a:off x="1439" y="515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3" name="Line 304"/>
                              <wps:cNvCnPr>
                                <a:cxnSpLocks noChangeShapeType="1"/>
                              </wps:cNvCnPr>
                              <wps:spPr bwMode="auto">
                                <a:xfrm flipH="1">
                                  <a:off x="1407" y="5153"/>
                                  <a:ext cx="64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354" name="AutoShape 305"/>
                            <wps:cNvSpPr>
                              <a:spLocks noChangeArrowheads="1"/>
                            </wps:cNvSpPr>
                            <wps:spPr bwMode="auto">
                              <a:xfrm>
                                <a:off x="1699" y="4776"/>
                                <a:ext cx="57" cy="6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55" name="AutoShape 306"/>
                            <wps:cNvSpPr>
                              <a:spLocks noChangeArrowheads="1"/>
                            </wps:cNvSpPr>
                            <wps:spPr bwMode="auto">
                              <a:xfrm>
                                <a:off x="1596" y="4835"/>
                                <a:ext cx="260" cy="237"/>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3356" name="Group 307"/>
                          <wpg:cNvGrpSpPr>
                            <a:grpSpLocks/>
                          </wpg:cNvGrpSpPr>
                          <wpg:grpSpPr bwMode="auto">
                            <a:xfrm>
                              <a:off x="3613" y="5090"/>
                              <a:ext cx="654" cy="100"/>
                              <a:chOff x="3613" y="5090"/>
                              <a:chExt cx="654" cy="100"/>
                            </a:xfrm>
                          </wpg:grpSpPr>
                          <wps:wsp>
                            <wps:cNvPr id="3357" name="Line 308"/>
                            <wps:cNvCnPr>
                              <a:cxnSpLocks noChangeShapeType="1"/>
                            </wps:cNvCnPr>
                            <wps:spPr bwMode="auto">
                              <a:xfrm flipV="1">
                                <a:off x="4167"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8" name="Line 309"/>
                            <wps:cNvCnPr>
                              <a:cxnSpLocks noChangeShapeType="1"/>
                            </wps:cNvCnPr>
                            <wps:spPr bwMode="auto">
                              <a:xfrm flipV="1">
                                <a:off x="4062"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9" name="Line 310"/>
                            <wps:cNvCnPr>
                              <a:cxnSpLocks noChangeShapeType="1"/>
                            </wps:cNvCnPr>
                            <wps:spPr bwMode="auto">
                              <a:xfrm flipV="1">
                                <a:off x="3956"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0" name="Line 311"/>
                            <wps:cNvCnPr>
                              <a:cxnSpLocks noChangeShapeType="1"/>
                            </wps:cNvCnPr>
                            <wps:spPr bwMode="auto">
                              <a:xfrm flipV="1">
                                <a:off x="3858"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1" name="Line 312"/>
                            <wps:cNvCnPr>
                              <a:cxnSpLocks noChangeShapeType="1"/>
                            </wps:cNvCnPr>
                            <wps:spPr bwMode="auto">
                              <a:xfrm flipV="1">
                                <a:off x="3754"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2" name="Line 313"/>
                            <wps:cNvCnPr>
                              <a:cxnSpLocks noChangeShapeType="1"/>
                            </wps:cNvCnPr>
                            <wps:spPr bwMode="auto">
                              <a:xfrm flipV="1">
                                <a:off x="3648" y="5090"/>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3" name="Line 314"/>
                            <wps:cNvCnPr>
                              <a:cxnSpLocks noChangeShapeType="1"/>
                            </wps:cNvCnPr>
                            <wps:spPr bwMode="auto">
                              <a:xfrm flipH="1">
                                <a:off x="3613" y="5093"/>
                                <a:ext cx="6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364" name="Group 315"/>
                          <wpg:cNvGrpSpPr>
                            <a:grpSpLocks/>
                          </wpg:cNvGrpSpPr>
                          <wpg:grpSpPr bwMode="auto">
                            <a:xfrm>
                              <a:off x="3811" y="4776"/>
                              <a:ext cx="263" cy="313"/>
                              <a:chOff x="3811" y="4776"/>
                              <a:chExt cx="263" cy="313"/>
                            </a:xfrm>
                          </wpg:grpSpPr>
                          <wps:wsp>
                            <wps:cNvPr id="3365" name="AutoShape 316"/>
                            <wps:cNvSpPr>
                              <a:spLocks noChangeArrowheads="1"/>
                            </wps:cNvSpPr>
                            <wps:spPr bwMode="auto">
                              <a:xfrm>
                                <a:off x="3811" y="4846"/>
                                <a:ext cx="262" cy="242"/>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66" name="AutoShape 317"/>
                            <wps:cNvSpPr>
                              <a:spLocks noChangeArrowheads="1"/>
                            </wps:cNvSpPr>
                            <wps:spPr bwMode="auto">
                              <a:xfrm>
                                <a:off x="3910" y="4776"/>
                                <a:ext cx="59" cy="6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367" name="Line 318"/>
                          <wps:cNvCnPr>
                            <a:cxnSpLocks noChangeShapeType="1"/>
                          </wps:cNvCnPr>
                          <wps:spPr bwMode="auto">
                            <a:xfrm>
                              <a:off x="3936" y="3557"/>
                              <a:ext cx="0" cy="11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8" name="Line 319"/>
                          <wps:cNvCnPr>
                            <a:cxnSpLocks noChangeShapeType="1"/>
                          </wps:cNvCnPr>
                          <wps:spPr bwMode="auto">
                            <a:xfrm>
                              <a:off x="1727" y="3557"/>
                              <a:ext cx="0" cy="11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9" name="Line 320"/>
                          <wps:cNvCnPr>
                            <a:cxnSpLocks noChangeShapeType="1"/>
                          </wps:cNvCnPr>
                          <wps:spPr bwMode="auto">
                            <a:xfrm>
                              <a:off x="3936" y="3846"/>
                              <a:ext cx="55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0" name="Line 321"/>
                          <wps:cNvCnPr>
                            <a:cxnSpLocks noChangeShapeType="1"/>
                          </wps:cNvCnPr>
                          <wps:spPr bwMode="auto">
                            <a:xfrm>
                              <a:off x="4503" y="3591"/>
                              <a:ext cx="0" cy="120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1" name="Line 322"/>
                          <wps:cNvCnPr>
                            <a:cxnSpLocks noChangeShapeType="1"/>
                          </wps:cNvCnPr>
                          <wps:spPr bwMode="auto">
                            <a:xfrm>
                              <a:off x="1727" y="3830"/>
                              <a:ext cx="112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2" name="Line 323"/>
                          <wps:cNvCnPr>
                            <a:cxnSpLocks noChangeShapeType="1"/>
                          </wps:cNvCnPr>
                          <wps:spPr bwMode="auto">
                            <a:xfrm>
                              <a:off x="2864" y="3830"/>
                              <a:ext cx="106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3" name="Line 324"/>
                          <wps:cNvCnPr>
                            <a:cxnSpLocks noChangeShapeType="1"/>
                          </wps:cNvCnPr>
                          <wps:spPr bwMode="auto">
                            <a:xfrm>
                              <a:off x="1222" y="3811"/>
                              <a:ext cx="55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4" name="Text Box 325"/>
                          <wps:cNvSpPr txBox="1">
                            <a:spLocks noChangeArrowheads="1"/>
                          </wps:cNvSpPr>
                          <wps:spPr bwMode="auto">
                            <a:xfrm>
                              <a:off x="7151" y="3346"/>
                              <a:ext cx="665" cy="56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375" name="Line 326"/>
                          <wps:cNvCnPr>
                            <a:cxnSpLocks noChangeShapeType="1"/>
                          </wps:cNvCnPr>
                          <wps:spPr bwMode="auto">
                            <a:xfrm>
                              <a:off x="6081" y="3543"/>
                              <a:ext cx="1442" cy="43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6" name="Rectangle 327"/>
                          <wps:cNvSpPr>
                            <a:spLocks noChangeArrowheads="1"/>
                          </wps:cNvSpPr>
                          <wps:spPr bwMode="auto">
                            <a:xfrm>
                              <a:off x="5704" y="5082"/>
                              <a:ext cx="368" cy="372"/>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77" name="Line 328"/>
                          <wps:cNvCnPr>
                            <a:cxnSpLocks noChangeShapeType="1"/>
                          </wps:cNvCnPr>
                          <wps:spPr bwMode="auto">
                            <a:xfrm>
                              <a:off x="5893" y="3800"/>
                              <a:ext cx="0" cy="127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378" name="Group 329"/>
                          <wpg:cNvGrpSpPr>
                            <a:grpSpLocks/>
                          </wpg:cNvGrpSpPr>
                          <wpg:grpSpPr bwMode="auto">
                            <a:xfrm>
                              <a:off x="5829" y="3156"/>
                              <a:ext cx="629" cy="730"/>
                              <a:chOff x="5829" y="3156"/>
                              <a:chExt cx="629" cy="730"/>
                            </a:xfrm>
                          </wpg:grpSpPr>
                          <wps:wsp>
                            <wps:cNvPr id="3379" name="AutoShape 330"/>
                            <wps:cNvSpPr>
                              <a:spLocks noChangeArrowheads="1"/>
                            </wps:cNvSpPr>
                            <wps:spPr bwMode="auto">
                              <a:xfrm>
                                <a:off x="5890" y="3550"/>
                                <a:ext cx="322" cy="3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80" name="AutoShape 331"/>
                            <wps:cNvSpPr>
                              <a:spLocks noChangeArrowheads="1"/>
                            </wps:cNvSpPr>
                            <wps:spPr bwMode="auto">
                              <a:xfrm>
                                <a:off x="5983" y="3645"/>
                                <a:ext cx="126" cy="14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81" name="Line 332"/>
                            <wps:cNvCnPr>
                              <a:cxnSpLocks noChangeShapeType="1"/>
                            </wps:cNvCnPr>
                            <wps:spPr bwMode="auto">
                              <a:xfrm flipV="1">
                                <a:off x="6093" y="3283"/>
                                <a:ext cx="133"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2" name="Line 333"/>
                            <wps:cNvCnPr>
                              <a:cxnSpLocks noChangeShapeType="1"/>
                            </wps:cNvCnPr>
                            <wps:spPr bwMode="auto">
                              <a:xfrm>
                                <a:off x="5913" y="3284"/>
                                <a:ext cx="128" cy="26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383" name="Group 334"/>
                            <wpg:cNvGrpSpPr>
                              <a:grpSpLocks/>
                            </wpg:cNvGrpSpPr>
                            <wpg:grpSpPr bwMode="auto">
                              <a:xfrm>
                                <a:off x="5829" y="3156"/>
                                <a:ext cx="629" cy="113"/>
                                <a:chOff x="5829" y="3156"/>
                                <a:chExt cx="629" cy="113"/>
                              </a:xfrm>
                            </wpg:grpSpPr>
                            <wps:wsp>
                              <wps:cNvPr id="3384" name="Line 335"/>
                              <wps:cNvCnPr>
                                <a:cxnSpLocks noChangeShapeType="1"/>
                              </wps:cNvCnPr>
                              <wps:spPr bwMode="auto">
                                <a:xfrm>
                                  <a:off x="5829" y="3270"/>
                                  <a:ext cx="50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5" name="Line 336"/>
                              <wps:cNvCnPr>
                                <a:cxnSpLocks noChangeShapeType="1"/>
                              </wps:cNvCnPr>
                              <wps:spPr bwMode="auto">
                                <a:xfrm flipV="1">
                                  <a:off x="5829" y="3156"/>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6" name="Line 337"/>
                              <wps:cNvCnPr>
                                <a:cxnSpLocks noChangeShapeType="1"/>
                              </wps:cNvCnPr>
                              <wps:spPr bwMode="auto">
                                <a:xfrm flipV="1">
                                  <a:off x="6084" y="3156"/>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7" name="Line 338"/>
                              <wps:cNvCnPr>
                                <a:cxnSpLocks noChangeShapeType="1"/>
                              </wps:cNvCnPr>
                              <wps:spPr bwMode="auto">
                                <a:xfrm flipV="1">
                                  <a:off x="6210" y="3156"/>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8" name="Line 339"/>
                              <wps:cNvCnPr>
                                <a:cxnSpLocks noChangeShapeType="1"/>
                              </wps:cNvCnPr>
                              <wps:spPr bwMode="auto">
                                <a:xfrm flipV="1">
                                  <a:off x="6340" y="3156"/>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9" name="Line 340"/>
                              <wps:cNvCnPr>
                                <a:cxnSpLocks noChangeShapeType="1"/>
                              </wps:cNvCnPr>
                              <wps:spPr bwMode="auto">
                                <a:xfrm flipV="1">
                                  <a:off x="5954" y="3156"/>
                                  <a:ext cx="118"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3390" name="Group 341"/>
                          <wpg:cNvGrpSpPr>
                            <a:grpSpLocks/>
                          </wpg:cNvGrpSpPr>
                          <wpg:grpSpPr bwMode="auto">
                            <a:xfrm>
                              <a:off x="7533" y="3992"/>
                              <a:ext cx="2066" cy="47"/>
                              <a:chOff x="7533" y="3992"/>
                              <a:chExt cx="2066" cy="47"/>
                            </a:xfrm>
                          </wpg:grpSpPr>
                          <wps:wsp>
                            <wps:cNvPr id="3391" name="Line 342"/>
                            <wps:cNvCnPr>
                              <a:cxnSpLocks noChangeShapeType="1"/>
                            </wps:cNvCnPr>
                            <wps:spPr bwMode="auto">
                              <a:xfrm>
                                <a:off x="7533" y="3992"/>
                                <a:ext cx="206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2" name="Line 343"/>
                            <wps:cNvCnPr>
                              <a:cxnSpLocks noChangeShapeType="1"/>
                            </wps:cNvCnPr>
                            <wps:spPr bwMode="auto">
                              <a:xfrm>
                                <a:off x="7533" y="4041"/>
                                <a:ext cx="203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393" name="Group 344"/>
                          <wpg:cNvGrpSpPr>
                            <a:grpSpLocks/>
                          </wpg:cNvGrpSpPr>
                          <wpg:grpSpPr bwMode="auto">
                            <a:xfrm>
                              <a:off x="9553" y="3949"/>
                              <a:ext cx="496" cy="566"/>
                              <a:chOff x="9553" y="3949"/>
                              <a:chExt cx="496" cy="566"/>
                            </a:xfrm>
                          </wpg:grpSpPr>
                          <wpg:grpSp>
                            <wpg:cNvPr id="3394" name="Group 345"/>
                            <wpg:cNvGrpSpPr>
                              <a:grpSpLocks/>
                            </wpg:cNvGrpSpPr>
                            <wpg:grpSpPr bwMode="auto">
                              <a:xfrm>
                                <a:off x="9657" y="3956"/>
                                <a:ext cx="392" cy="560"/>
                                <a:chOff x="9657" y="3956"/>
                                <a:chExt cx="392" cy="560"/>
                              </a:xfrm>
                            </wpg:grpSpPr>
                            <wps:wsp>
                              <wps:cNvPr id="3395" name="Line 346"/>
                              <wps:cNvCnPr>
                                <a:cxnSpLocks noChangeShapeType="1"/>
                              </wps:cNvCnPr>
                              <wps:spPr bwMode="auto">
                                <a:xfrm flipH="1" flipV="1">
                                  <a:off x="10012" y="3987"/>
                                  <a:ext cx="37" cy="11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6" name="Line 347"/>
                              <wps:cNvCnPr>
                                <a:cxnSpLocks noChangeShapeType="1"/>
                              </wps:cNvCnPr>
                              <wps:spPr bwMode="auto">
                                <a:xfrm flipH="1" flipV="1">
                                  <a:off x="9945" y="4071"/>
                                  <a:ext cx="36" cy="11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7" name="Line 348"/>
                              <wps:cNvCnPr>
                                <a:cxnSpLocks noChangeShapeType="1"/>
                              </wps:cNvCnPr>
                              <wps:spPr bwMode="auto">
                                <a:xfrm flipH="1" flipV="1">
                                  <a:off x="9887" y="4155"/>
                                  <a:ext cx="37" cy="11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8" name="Line 349"/>
                              <wps:cNvCnPr>
                                <a:cxnSpLocks noChangeShapeType="1"/>
                              </wps:cNvCnPr>
                              <wps:spPr bwMode="auto">
                                <a:xfrm flipH="1" flipV="1">
                                  <a:off x="9836" y="4233"/>
                                  <a:ext cx="37" cy="11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9" name="Line 350"/>
                              <wps:cNvCnPr>
                                <a:cxnSpLocks noChangeShapeType="1"/>
                              </wps:cNvCnPr>
                              <wps:spPr bwMode="auto">
                                <a:xfrm flipH="1" flipV="1">
                                  <a:off x="9769" y="4316"/>
                                  <a:ext cx="36" cy="1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0" name="Line 351"/>
                              <wps:cNvCnPr>
                                <a:cxnSpLocks noChangeShapeType="1"/>
                              </wps:cNvCnPr>
                              <wps:spPr bwMode="auto">
                                <a:xfrm flipH="1" flipV="1">
                                  <a:off x="9710" y="4399"/>
                                  <a:ext cx="37" cy="11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1" name="Line 352"/>
                              <wps:cNvCnPr>
                                <a:cxnSpLocks noChangeShapeType="1"/>
                              </wps:cNvCnPr>
                              <wps:spPr bwMode="auto">
                                <a:xfrm flipH="1">
                                  <a:off x="9657" y="3956"/>
                                  <a:ext cx="372" cy="5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402" name="AutoShape 353"/>
                            <wps:cNvSpPr>
                              <a:spLocks noChangeArrowheads="1"/>
                            </wps:cNvSpPr>
                            <wps:spPr bwMode="auto">
                              <a:xfrm rot="18360000">
                                <a:off x="9534" y="3974"/>
                                <a:ext cx="81" cy="4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03" name="AutoShape 354"/>
                            <wps:cNvSpPr>
                              <a:spLocks noChangeArrowheads="1"/>
                            </wps:cNvSpPr>
                            <wps:spPr bwMode="auto">
                              <a:xfrm rot="18420000">
                                <a:off x="9540" y="3990"/>
                                <a:ext cx="292" cy="209"/>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404" name="Line 355"/>
                          <wps:cNvCnPr>
                            <a:cxnSpLocks noChangeShapeType="1"/>
                          </wps:cNvCnPr>
                          <wps:spPr bwMode="auto">
                            <a:xfrm>
                              <a:off x="7488" y="3992"/>
                              <a:ext cx="0" cy="120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405" name="Group 356"/>
                          <wpg:cNvGrpSpPr>
                            <a:grpSpLocks/>
                          </wpg:cNvGrpSpPr>
                          <wpg:grpSpPr bwMode="auto">
                            <a:xfrm>
                              <a:off x="8410" y="4331"/>
                              <a:ext cx="654" cy="100"/>
                              <a:chOff x="8410" y="4331"/>
                              <a:chExt cx="654" cy="100"/>
                            </a:xfrm>
                          </wpg:grpSpPr>
                          <wps:wsp>
                            <wps:cNvPr id="3406" name="Line 357"/>
                            <wps:cNvCnPr>
                              <a:cxnSpLocks noChangeShapeType="1"/>
                            </wps:cNvCnPr>
                            <wps:spPr bwMode="auto">
                              <a:xfrm flipV="1">
                                <a:off x="8963" y="433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7" name="Line 358"/>
                            <wps:cNvCnPr>
                              <a:cxnSpLocks noChangeShapeType="1"/>
                            </wps:cNvCnPr>
                            <wps:spPr bwMode="auto">
                              <a:xfrm flipV="1">
                                <a:off x="8858" y="433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8" name="Line 359"/>
                            <wps:cNvCnPr>
                              <a:cxnSpLocks noChangeShapeType="1"/>
                            </wps:cNvCnPr>
                            <wps:spPr bwMode="auto">
                              <a:xfrm flipV="1">
                                <a:off x="8752" y="433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9" name="Line 360"/>
                            <wps:cNvCnPr>
                              <a:cxnSpLocks noChangeShapeType="1"/>
                            </wps:cNvCnPr>
                            <wps:spPr bwMode="auto">
                              <a:xfrm flipV="1">
                                <a:off x="8655" y="433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0" name="Line 361"/>
                            <wps:cNvCnPr>
                              <a:cxnSpLocks noChangeShapeType="1"/>
                            </wps:cNvCnPr>
                            <wps:spPr bwMode="auto">
                              <a:xfrm flipV="1">
                                <a:off x="8549" y="4331"/>
                                <a:ext cx="59"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1" name="Line 362"/>
                            <wps:cNvCnPr>
                              <a:cxnSpLocks noChangeShapeType="1"/>
                            </wps:cNvCnPr>
                            <wps:spPr bwMode="auto">
                              <a:xfrm flipV="1">
                                <a:off x="8444" y="4331"/>
                                <a:ext cx="60"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2" name="Line 363"/>
                            <wps:cNvCnPr>
                              <a:cxnSpLocks noChangeShapeType="1"/>
                            </wps:cNvCnPr>
                            <wps:spPr bwMode="auto">
                              <a:xfrm flipH="1">
                                <a:off x="8410" y="4334"/>
                                <a:ext cx="6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413" name="Group 364"/>
                          <wpg:cNvGrpSpPr>
                            <a:grpSpLocks/>
                          </wpg:cNvGrpSpPr>
                          <wpg:grpSpPr bwMode="auto">
                            <a:xfrm>
                              <a:off x="8582" y="3992"/>
                              <a:ext cx="263" cy="309"/>
                              <a:chOff x="8582" y="3992"/>
                              <a:chExt cx="263" cy="309"/>
                            </a:xfrm>
                          </wpg:grpSpPr>
                          <wps:wsp>
                            <wps:cNvPr id="3414" name="AutoShape 365"/>
                            <wps:cNvSpPr>
                              <a:spLocks noChangeArrowheads="1"/>
                            </wps:cNvSpPr>
                            <wps:spPr bwMode="auto">
                              <a:xfrm>
                                <a:off x="8582" y="4061"/>
                                <a:ext cx="262" cy="239"/>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15" name="AutoShape 366"/>
                            <wps:cNvSpPr>
                              <a:spLocks noChangeArrowheads="1"/>
                            </wps:cNvSpPr>
                            <wps:spPr bwMode="auto">
                              <a:xfrm>
                                <a:off x="8682" y="3992"/>
                                <a:ext cx="57" cy="6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416" name="Line 367"/>
                          <wps:cNvCnPr>
                            <a:cxnSpLocks noChangeShapeType="1"/>
                          </wps:cNvCnPr>
                          <wps:spPr bwMode="auto">
                            <a:xfrm>
                              <a:off x="8731" y="4056"/>
                              <a:ext cx="0" cy="11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7" name="Line 368"/>
                          <wps:cNvCnPr>
                            <a:cxnSpLocks noChangeShapeType="1"/>
                          </wps:cNvCnPr>
                          <wps:spPr bwMode="auto">
                            <a:xfrm flipH="1">
                              <a:off x="6455" y="4056"/>
                              <a:ext cx="106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8" name="Line 369"/>
                          <wps:cNvCnPr>
                            <a:cxnSpLocks noChangeShapeType="1"/>
                          </wps:cNvCnPr>
                          <wps:spPr bwMode="auto">
                            <a:xfrm>
                              <a:off x="8731" y="5017"/>
                              <a:ext cx="80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9" name="Line 370"/>
                          <wps:cNvCnPr>
                            <a:cxnSpLocks noChangeShapeType="1"/>
                          </wps:cNvCnPr>
                          <wps:spPr bwMode="auto">
                            <a:xfrm>
                              <a:off x="9615" y="4504"/>
                              <a:ext cx="999"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0" name="Line 371"/>
                          <wps:cNvCnPr>
                            <a:cxnSpLocks noChangeShapeType="1"/>
                          </wps:cNvCnPr>
                          <wps:spPr bwMode="auto">
                            <a:xfrm>
                              <a:off x="7469" y="5017"/>
                              <a:ext cx="125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1" name="Line 372"/>
                          <wps:cNvCnPr>
                            <a:cxnSpLocks noChangeShapeType="1"/>
                          </wps:cNvCnPr>
                          <wps:spPr bwMode="auto">
                            <a:xfrm>
                              <a:off x="9552" y="4056"/>
                              <a:ext cx="0" cy="11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2" name="Line 373"/>
                          <wps:cNvCnPr>
                            <a:cxnSpLocks noChangeShapeType="1"/>
                          </wps:cNvCnPr>
                          <wps:spPr bwMode="auto">
                            <a:xfrm>
                              <a:off x="2864" y="3557"/>
                              <a:ext cx="0" cy="16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3" name="Text Box 374"/>
                          <wps:cNvSpPr txBox="1">
                            <a:spLocks noChangeArrowheads="1"/>
                          </wps:cNvSpPr>
                          <wps:spPr bwMode="auto">
                            <a:xfrm>
                              <a:off x="2920" y="4097"/>
                              <a:ext cx="666" cy="56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3424" name="Line 375"/>
                          <wps:cNvCnPr>
                            <a:cxnSpLocks noChangeShapeType="1"/>
                          </wps:cNvCnPr>
                          <wps:spPr bwMode="auto">
                            <a:xfrm>
                              <a:off x="2869" y="4803"/>
                              <a:ext cx="0" cy="3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5" name="Text Box 376"/>
                          <wps:cNvSpPr txBox="1">
                            <a:spLocks noChangeArrowheads="1"/>
                          </wps:cNvSpPr>
                          <wps:spPr bwMode="auto">
                            <a:xfrm>
                              <a:off x="159" y="4243"/>
                              <a:ext cx="414" cy="500"/>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id="Фигура1" o:spid="_x0000_s1026" style="position:absolute;margin-left:-8.1pt;margin-top:13.2pt;width:569.75pt;height:716.9pt;z-index:251648000;mso-wrap-distance-left:0;mso-wrap-distance-right:0" coordorigin="-162,1499" coordsize="10941,1310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">
                <v:shapetype id="_x0000_t202" coordsize="21600,21600" o:spt="202" path="m,l,21600r21600,l21600,xe">
                  <v:stroke joinstyle="miter"/>
                  <v:path gradientshapeok="t" o:connecttype="rect"/>
                </v:shapetype>
                <v:shape id="Text Box 5" o:spid="_x0000_s1027" type="#_x0000_t202" style="position:absolute;left:2637;top:11130;width:41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6" o:spid="_x0000_s1028" style="position:absolute;visibility:visible;mso-wrap-style:square" from="1741,8654" to="1741,9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" strokeweight=".26mm">
                  <v:stroke joinstyle="miter" endcap="square"/>
                </v:line>
                <v:shape id="Text Box 7" o:spid="_x0000_s1029" type="#_x0000_t202" style="position:absolute;left:6530;top:13623;width:3399;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 xml:space="preserve"> =1</w:t>
                        </w:r>
                        <w:r>
                          <w:rPr>
                            <w:b/>
                            <w:kern w:val="2"/>
                            <w:sz w:val="28"/>
                            <w:szCs w:val="28"/>
                            <w:lang w:val="en-US"/>
                          </w:rPr>
                          <w:t>2</w:t>
                        </w:r>
                        <w:r>
                          <w:rPr>
                            <w:b/>
                            <w:kern w:val="2"/>
                            <w:sz w:val="28"/>
                            <w:szCs w:val="28"/>
                          </w:rPr>
                          <w:t xml:space="preserve"> кН; </w:t>
                        </w:r>
                        <w:r>
                          <w:rPr>
                            <w:b/>
                            <w:kern w:val="2"/>
                            <w:sz w:val="28"/>
                            <w:szCs w:val="28"/>
                            <w:lang w:val="en-US"/>
                          </w:rPr>
                          <w:t xml:space="preserve">G = 6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line id="Line 8" o:spid="_x0000_s1030" style="position:absolute;visibility:visible;mso-wrap-style:square" from="5029,2948" to="5070,14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" strokeweight=".26mm">
                  <v:stroke joinstyle="miter" endcap="square"/>
                </v:line>
                <v:line id="Line 9" o:spid="_x0000_s1031" style="position:absolute;visibility:visible;mso-wrap-style:square" from="-162,10265" to="10462,10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" strokeweight=".26mm">
                  <v:stroke joinstyle="miter" endcap="square"/>
                </v:line>
                <v:shape id="Text Box 10" o:spid="_x0000_s1032" type="#_x0000_t202" style="position:absolute;left:5132;top:10520;width:54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6</w:t>
                        </w:r>
                      </w:p>
                    </w:txbxContent>
                  </v:textbox>
                </v:shape>
                <v:shape id="Text Box 11" o:spid="_x0000_s1033" type="#_x0000_t202" style="position:absolute;left:9807;top:12169;width:613;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2" o:spid="_x0000_s1034" type="#_x0000_t202" style="position:absolute;left:7595;top:12376;width:621;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3" o:spid="_x0000_s1035" type="#_x0000_t120" style="position:absolute;left:6337;top:12171;width:53;height:5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" strokeweight=".26mm">
                  <v:stroke joinstyle="miter" endcap="square"/>
                </v:shape>
                <v:line id="Line 14" o:spid="_x0000_s1036" style="position:absolute;visibility:visible;mso-wrap-style:square" from="7519,12253" to="7519,12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" strokeweight=".53mm">
                  <v:stroke joinstyle="miter" endcap="square"/>
                </v:line>
                <v:rect id="Rectangle 15" o:spid="_x0000_s1037" style="position:absolute;left:7390;top:12552;width:263;height: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" strokeweight=".79mm">
                  <v:stroke endcap="square"/>
                </v:rect>
                <v:shape id="Text Box 16" o:spid="_x0000_s1038" type="#_x0000_t202" style="position:absolute;left:8823;top:12705;width:74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7" o:spid="_x0000_s1039" type="#_x0000_t202" style="position:absolute;left:7270;top:11524;width:612;height: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" strokecolor="white" strokeweight=".26mm">
                  <v:stroke endcap="square"/>
                  <v:textbox>
                    <w:txbxContent>
                      <w:p w:rsidR="0080377A" w:rsidRDefault="0080377A">
                        <w:pPr>
                          <w:rPr>
                            <w:b/>
                            <w:kern w:val="2"/>
                            <w:sz w:val="28"/>
                            <w:szCs w:val="28"/>
                          </w:rPr>
                        </w:pPr>
                        <w:r>
                          <w:rPr>
                            <w:b/>
                            <w:kern w:val="2"/>
                            <w:sz w:val="28"/>
                            <w:szCs w:val="28"/>
                          </w:rPr>
                          <w:t>Д</w:t>
                        </w:r>
                      </w:p>
                    </w:txbxContent>
                  </v:textbox>
                </v:shape>
                <v:group id="Group 18" o:spid="_x0000_s1040" style="position:absolute;left:9515;top:10390;width:628;height:730" coordorigin="9515,10390" coordsize="628,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">
                  <v:shape id="AutoShape 19" o:spid="_x0000_s1041" type="#_x0000_t120" style="position:absolute;left:9576;top:10785;width:321;height:3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" strokeweight=".53mm">
                    <v:stroke joinstyle="miter" endcap="square"/>
                  </v:shape>
                  <v:shape id="AutoShape 20" o:spid="_x0000_s1042" type="#_x0000_t120" style="position:absolute;left:9670;top:10881;width:124;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" strokeweight=".53mm">
                    <v:stroke joinstyle="miter" endcap="square"/>
                  </v:shape>
                  <v:line id="Line 21" o:spid="_x0000_s1043" style="position:absolute;flip:y;visibility:visible;mso-wrap-style:square" from="9778,10516" to="9911,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" strokeweight=".53mm">
                    <v:stroke joinstyle="miter" endcap="square"/>
                  </v:line>
                  <v:line id="Line 22" o:spid="_x0000_s1044" style="position:absolute;visibility:visible;mso-wrap-style:square" from="9599,10520" to="9726,1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" strokeweight=".53mm">
                    <v:stroke joinstyle="miter" endcap="square"/>
                  </v:line>
                  <v:group id="Group 23" o:spid="_x0000_s1045" style="position:absolute;left:9515;top:10390;width:628;height:116" coordorigin="9515,10390" coordsize="628,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">
                    <v:line id="Line 24" o:spid="_x0000_s1046" style="position:absolute;visibility:visible;mso-wrap-style:square" from="9515,10506" to="10017,10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" strokeweight=".53mm">
                      <v:stroke joinstyle="miter" endcap="square"/>
                    </v:line>
                    <v:line id="Line 25" o:spid="_x0000_s1047" style="position:absolute;flip:y;visibility:visible;mso-wrap-style:square" from="9515,10390" to="9634,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" strokeweight=".53mm">
                      <v:stroke joinstyle="miter" endcap="square"/>
                    </v:line>
                    <v:line id="Line 26" o:spid="_x0000_s1048" style="position:absolute;flip:y;visibility:visible;mso-wrap-style:square" from="9768,10390" to="9885,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" strokeweight=".53mm">
                      <v:stroke joinstyle="miter" endcap="square"/>
                    </v:line>
                    <v:line id="Line 27" o:spid="_x0000_s1049" style="position:absolute;flip:y;visibility:visible;mso-wrap-style:square" from="9897,10390" to="10014,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" strokeweight=".53mm">
                      <v:stroke joinstyle="miter" endcap="square"/>
                    </v:line>
                    <v:line id="Line 28" o:spid="_x0000_s1050" style="position:absolute;flip:y;visibility:visible;mso-wrap-style:square" from="10024,10390" to="10143,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" strokeweight=".53mm">
                      <v:stroke joinstyle="miter" endcap="square"/>
                    </v:line>
                    <v:line id="Line 29" o:spid="_x0000_s1051" style="position:absolute;flip:y;visibility:visible;mso-wrap-style:square" from="9640,10390" to="9757,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" strokeweight=".53mm">
                      <v:stroke joinstyle="miter" endcap="square"/>
                    </v:line>
                  </v:group>
                </v:group>
                <v:shape id="Text Box 30" o:spid="_x0000_s1052" type="#_x0000_t202" style="position:absolute;left:7967;top:12733;width:747;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shape id="Text Box 31" o:spid="_x0000_s1053" type="#_x0000_t202" style="position:absolute;left:6425;top:12723;width:74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32" o:spid="_x0000_s1054" type="#_x0000_t202" style="position:absolute;left:6188;top:11692;width:51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" stroked="f" strokecolor="#3465a4">
                  <v:stroke joinstyle="round"/>
                  <v:textbox>
                    <w:txbxContent>
                      <w:p w:rsidR="0080377A" w:rsidRDefault="0080377A">
                        <w:pPr>
                          <w:rPr>
                            <w:kern w:val="2"/>
                          </w:rPr>
                        </w:pPr>
                        <w:r>
                          <w:rPr>
                            <w:kern w:val="2"/>
                          </w:rPr>
                          <w:t>А</w:t>
                        </w:r>
                      </w:p>
                    </w:txbxContent>
                  </v:textbox>
                </v:shape>
                <v:shape id="Text Box 33" o:spid="_x0000_s1055" type="#_x0000_t202" style="position:absolute;left:8507;top:11541;width:559;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34" o:spid="_x0000_s1056" type="#_x0000_t202" style="position:absolute;left:9092;top:11670;width:633;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35" o:spid="_x0000_s1057" style="position:absolute;flip:x;visibility:visible;mso-wrap-style:square" from="9895,10938" to="9903,1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" strokeweight=".53mm">
                  <v:stroke joinstyle="miter" endcap="square"/>
                </v:line>
                <v:rect id="Rectangle 36" o:spid="_x0000_s1058" style="position:absolute;left:9712;top:11678;width:368;height:3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" strokeweight=".79mm">
                  <v:stroke endcap="square"/>
                </v:rect>
                <v:line id="Line 37" o:spid="_x0000_s1059" style="position:absolute;visibility:visible;mso-wrap-style:square" from="9577,11002" to="9577,1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" strokeweight=".53mm">
                  <v:stroke joinstyle="miter" endcap="square"/>
                </v:line>
                <v:group id="Group 38" o:spid="_x0000_s1060" style="position:absolute;left:6383;top:12166;width:3202;height:50" coordorigin="6383,12166" coordsize="3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">
                  <v:line id="Line 39" o:spid="_x0000_s1061" style="position:absolute;visibility:visible;mso-wrap-style:square" from="6383,12166" to="9585,1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" strokeweight=".53mm">
                    <v:stroke joinstyle="miter" endcap="square"/>
                  </v:line>
                  <v:line id="Line 40" o:spid="_x0000_s1062" style="position:absolute;visibility:visible;mso-wrap-style:square" from="6383,12217" to="9544,1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" strokeweight=".53mm">
                    <v:stroke joinstyle="miter" endcap="square"/>
                  </v:line>
                </v:group>
                <v:line id="Line 41" o:spid="_x0000_s1063" style="position:absolute;visibility:visible;mso-wrap-style:square" from="7515,13173" to="8894,1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" strokeweight=".26mm">
                  <v:stroke startarrow="block" endarrow="block" joinstyle="miter" endcap="square"/>
                </v:line>
                <v:line id="Line 42" o:spid="_x0000_s1064" style="position:absolute;flip:x;visibility:visible;mso-wrap-style:square" from="6359,12235" to="6365,13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" strokeweight=".26mm">
                  <v:stroke joinstyle="miter" endcap="square"/>
                </v:line>
                <v:line id="Line 43" o:spid="_x0000_s1065" style="position:absolute;visibility:visible;mso-wrap-style:square" from="6379,13173" to="7504,1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" strokeweight=".26mm">
                  <v:stroke startarrow="block" endarrow="block" joinstyle="miter" endcap="square"/>
                </v:line>
                <v:group id="Group 44" o:spid="_x0000_s1066" style="position:absolute;left:8508;top:12143;width:648;height:474" coordorigin="8508,12143" coordsize="648,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">
                  <v:group id="Group 45" o:spid="_x0000_s1067" style="position:absolute;left:8508;top:12517;width:648;height:100" coordorigin="8508,12517" coordsize="6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">
                    <v:line id="Line 46" o:spid="_x0000_s1068" style="position:absolute;flip:y;visibility:visible;mso-wrap-style:square" from="9054,12517" to="9112,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" strokeweight=".53mm">
                      <v:stroke joinstyle="miter" endcap="square"/>
                    </v:line>
                    <v:line id="Line 47" o:spid="_x0000_s1069" style="position:absolute;flip:y;visibility:visible;mso-wrap-style:square" from="8949,12517" to="9007,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" strokeweight=".53mm">
                      <v:stroke joinstyle="miter" endcap="square"/>
                    </v:line>
                    <v:line id="Line 48" o:spid="_x0000_s1070" style="position:absolute;flip:y;visibility:visible;mso-wrap-style:square" from="8843,12517" to="8901,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" strokeweight=".53mm">
                      <v:stroke joinstyle="miter" endcap="square"/>
                    </v:line>
                    <v:line id="Line 49" o:spid="_x0000_s1071" style="position:absolute;flip:y;visibility:visible;mso-wrap-style:square" from="8748,12517" to="8806,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" strokeweight=".53mm">
                      <v:stroke joinstyle="miter" endcap="square"/>
                    </v:line>
                    <v:line id="Line 50" o:spid="_x0000_s1072" style="position:absolute;flip:y;visibility:visible;mso-wrap-style:square" from="8642,12517" to="8701,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" strokeweight=".53mm">
                      <v:stroke joinstyle="miter" endcap="square"/>
                    </v:line>
                    <v:line id="Line 51" o:spid="_x0000_s1073" style="position:absolute;flip:y;visibility:visible;mso-wrap-style:square" from="8540,12517" to="8598,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" strokeweight=".53mm">
                      <v:stroke joinstyle="miter" endcap="square"/>
                    </v:line>
                    <v:line id="Line 52" o:spid="_x0000_s1074" style="position:absolute;flip:x;visibility:visible;mso-wrap-style:square" from="8508,12519" to="9156,12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" strokeweight=".53mm">
                      <v:stroke joinstyle="miter" endcap="square"/>
                    </v:line>
                  </v:group>
                  <v:shape id="AutoShape 53" o:spid="_x0000_s1075" type="#_x0000_t120" style="position:absolute;left:8800;top:12143;width:58;height: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" strokeweight=".53mm">
                    <v:stroke joinstyle="miter" endcap="squar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4" o:spid="_x0000_s1076" type="#_x0000_t5" style="position:absolute;left:8697;top:12203;width:260;height:2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" strokeweight=".53mm">
                    <v:stroke endcap="square"/>
                  </v:shape>
                </v:group>
                <v:shape id="AutoShape 55" o:spid="_x0000_s1077" type="#_x0000_t120" style="position:absolute;left:7498;top:12171;width:58;height: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" fillcolor="black" strokeweight=".26mm">
                  <v:stroke joinstyle="miter" endcap="square"/>
                </v:shape>
                <v:group id="Group 56" o:spid="_x0000_s1078" style="position:absolute;left:5956;top:11827;width:336;height:664" coordorigin="5956,11827" coordsize="3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">
                  <v:group id="Group 57" o:spid="_x0000_s1079" style="position:absolute;left:5956;top:11827;width:95;height:664" coordorigin="5956,11827" coordsize="9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">
                    <v:line id="Line 58" o:spid="_x0000_s1080" style="position:absolute;visibility:visible;mso-wrap-style:square" from="5956,12387" to="6045,12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" strokeweight=".53mm">
                      <v:stroke joinstyle="miter" endcap="square"/>
                    </v:line>
                    <v:line id="Line 59" o:spid="_x0000_s1081" style="position:absolute;visibility:visible;mso-wrap-style:square" from="5956,12278" to="6045,1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" strokeweight=".53mm">
                      <v:stroke joinstyle="miter" endcap="square"/>
                    </v:line>
                    <v:line id="Line 60" o:spid="_x0000_s1082" style="position:absolute;visibility:visible;mso-wrap-style:square" from="5956,12173" to="6045,1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" strokeweight=".53mm">
                      <v:stroke joinstyle="miter" endcap="square"/>
                    </v:line>
                    <v:line id="Line 61" o:spid="_x0000_s1083" style="position:absolute;visibility:visible;mso-wrap-style:square" from="5956,12074" to="6045,1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" strokeweight=".53mm">
                      <v:stroke joinstyle="miter" endcap="square"/>
                    </v:line>
                    <v:line id="Line 62" o:spid="_x0000_s1084" style="position:absolute;visibility:visible;mso-wrap-style:square" from="5956,11966" to="6045,1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" strokeweight=".53mm">
                      <v:stroke joinstyle="miter" endcap="square"/>
                    </v:line>
                    <v:line id="Line 63" o:spid="_x0000_s1085" style="position:absolute;visibility:visible;mso-wrap-style:square" from="5956,11860" to="6045,11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" strokeweight=".53mm">
                      <v:stroke joinstyle="miter" endcap="square"/>
                    </v:line>
                    <v:line id="Line 64" o:spid="_x0000_s1086" style="position:absolute;flip:y;visibility:visible;mso-wrap-style:square" from="6051,11827" to="6051,1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" strokeweight=".53mm">
                      <v:stroke joinstyle="miter" endcap="square"/>
                    </v:line>
                  </v:group>
                  <v:shape id="AutoShape 65" o:spid="_x0000_s1087" type="#_x0000_t5" style="position:absolute;left:6042;top:12087;width:292;height:207;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" strokeweight=".53mm">
                    <v:stroke endcap="square"/>
                  </v:shape>
                </v:group>
                <v:line id="Line 66" o:spid="_x0000_s1088" style="position:absolute;flip:y;visibility:visible;mso-wrap-style:square" from="7515,12807" to="7515,13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" strokeweight=".26mm">
                  <v:stroke joinstyle="miter" endcap="square"/>
                </v:line>
                <v:line id="Line 67" o:spid="_x0000_s1089" style="position:absolute;flip:y;visibility:visible;mso-wrap-style:square" from="8841,12551" to="8841,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" strokeweight=".26mm">
                  <v:stroke joinstyle="miter" endcap="square"/>
                </v:line>
                <v:line id="Line 68" o:spid="_x0000_s1090" style="position:absolute;visibility:visible;mso-wrap-style:square" from="8904,13173" to="9588,1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" strokeweight=".26mm">
                  <v:stroke startarrow="block" endarrow="block" joinstyle="miter" endcap="square"/>
                </v:line>
                <v:shape id="Text Box 69" o:spid="_x0000_s1091" type="#_x0000_t202" style="position:absolute;left:6190;top:11588;width:673;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92" type="#_x0000_t75" style="position:absolute;left:3032;top:12959;width:808;height:438;rotation: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" strokecolor="#3465a4">
                  <v:fill recolor="t" type="frame"/>
                  <v:stroke joinstyle="round"/>
                  <v:imagedata r:id="rId112" o:title=""/>
                </v:shape>
                <v:shape id="Picture 71" o:spid="_x0000_s1093" type="#_x0000_t75" style="position:absolute;left:1850;top:12316;width:866;height:624;rotation: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" strokecolor="#3465a4">
                  <v:fill recolor="t" type="frame"/>
                  <v:stroke joinstyle="round"/>
                  <v:imagedata r:id="rId113" o:title=""/>
                </v:shape>
                <v:shape id="Text Box 72" o:spid="_x0000_s1094" type="#_x0000_t202" style="position:absolute;left:1253;top:11352;width:632;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73" o:spid="_x0000_s1095" type="#_x0000_t202" style="position:absolute;left:2744;top:12411;width:576;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line id="Line 74" o:spid="_x0000_s1096" style="position:absolute;flip:y;visibility:visible;mso-wrap-style:square" from="2592,12377" to="2962,13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" strokeweight=".26mm">
                  <v:stroke joinstyle="miter" endcap="square"/>
                </v:line>
                <v:shape id="AutoShape 75" o:spid="_x0000_s1097" style="position:absolute;left:1453;top:11443;width:517;height:669;rotation:-94;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" path="m16573,19927nsc14845,21020,12843,21599,10800,21599v-209,,-418,-6,-627,-18l10800,10800r5773,9127xem16573,19927v-1728,1093,-3730,1672,-5773,1672c10591,21599,10382,21593,10173,21581e" filled="f" strokeweight=".26mm">
                  <v:stroke joinstyle="miter" endcap="square"/>
                  <v:path o:connecttype="custom" o:connectlocs="0,0;0,0;0,0;0,0;0,0;0,0" o:connectangles="0,0,0,0,0,0" textboxrect="10194,10784,16712,21600"/>
                </v:shape>
                <v:line id="Line 76" o:spid="_x0000_s1098" style="position:absolute;visibility:visible;mso-wrap-style:square" from="1771,11712" to="4473,13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" strokeweight=".53mm">
                  <v:stroke joinstyle="miter" endcap="square"/>
                </v:line>
                <v:line id="Line 77" o:spid="_x0000_s1099" style="position:absolute;visibility:visible;mso-wrap-style:square" from="1741,11782" to="4405,13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" strokeweight=".53mm">
                  <v:stroke joinstyle="miter" endcap="square"/>
                </v:line>
                <v:group id="Group 78" o:spid="_x0000_s1100" style="position:absolute;left:4247;top:13085;width:407;height:428" coordorigin="4247,13085" coordsize="40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">
                  <v:line id="Line 79" o:spid="_x0000_s1101" style="position:absolute;flip:x;visibility:visible;mso-wrap-style:square" from="4293,13401" to="4655,1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" strokeweight=".53mm">
                    <v:stroke joinstyle="miter" endcap="square"/>
                  </v:line>
                  <v:line id="Line 80" o:spid="_x0000_s1102" style="position:absolute;flip:y;visibility:visible;mso-wrap-style:square" from="4552,13411" to="4611,1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" strokeweight=".53mm">
                    <v:stroke joinstyle="miter" endcap="square"/>
                  </v:line>
                  <v:line id="Line 81" o:spid="_x0000_s1103" style="position:absolute;flip:y;visibility:visible;mso-wrap-style:square" from="4447,13411" to="4506,1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" strokeweight=".53mm">
                    <v:stroke joinstyle="miter" endcap="square"/>
                  </v:line>
                  <v:line id="Line 82" o:spid="_x0000_s1104" style="position:absolute;flip:y;visibility:visible;mso-wrap-style:square" from="4347,13411" to="4406,1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" strokeweight=".53mm">
                    <v:stroke joinstyle="miter" endcap="square"/>
                  </v:line>
                  <v:line id="Line 83" o:spid="_x0000_s1105" style="position:absolute;flip:y;visibility:visible;mso-wrap-style:square" from="4247,13411" to="4307,1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" strokeweight=".53mm">
                    <v:stroke joinstyle="miter" endcap="square"/>
                  </v:line>
                  <v:shape id="AutoShape 84" o:spid="_x0000_s1106" type="#_x0000_t5" style="position:absolute;left:4295;top:13154;width:257;height:23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" strokeweight=".53mm">
                    <v:stroke endcap="square"/>
                  </v:shape>
                  <v:shape id="AutoShape 85" o:spid="_x0000_s1107" type="#_x0000_t120" style="position:absolute;left:4395;top:13085;width:57;height: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" strokeweight=".53mm">
                    <v:stroke joinstyle="miter" endcap="square"/>
                  </v:shape>
                </v:group>
                <v:line id="Line 86" o:spid="_x0000_s1108" style="position:absolute;flip:x;visibility:visible;mso-wrap-style:square" from="1749,10971" to="2137,11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" strokeweight=".53mm">
                  <v:stroke joinstyle="miter" endcap="square"/>
                </v:line>
                <v:rect id="Rectangle 87" o:spid="_x0000_s1109" style="position:absolute;left:2215;top:11484;width:369;height:3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" strokeweight=".79mm">
                  <v:stroke endcap="square"/>
                </v:rect>
                <v:line id="Line 88" o:spid="_x0000_s1110" style="position:absolute;visibility:visible;mso-wrap-style:square" from="2403,10907" to="2403,1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" strokeweight=".53mm">
                  <v:stroke joinstyle="miter" endcap="square"/>
                </v:line>
                <v:shape id="AutoShape 89" o:spid="_x0000_s1111" type="#_x0000_t120" style="position:absolute;left:2133;top:10851;width:327;height:33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" strokeweight=".53mm">
                  <v:stroke joinstyle="miter" endcap="square"/>
                </v:shape>
                <v:shape id="AutoShape 90" o:spid="_x0000_s1112" type="#_x0000_t120" style="position:absolute;left:2228;top:10946;width:125;height:14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" strokeweight=".53mm">
                  <v:stroke joinstyle="miter" endcap="square"/>
                </v:shape>
                <v:line id="Line 91" o:spid="_x0000_s1113" style="position:absolute;flip:y;visibility:visible;mso-wrap-style:square" from="2338,10583" to="2473,10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" strokeweight=".53mm">
                  <v:stroke joinstyle="miter" endcap="square"/>
                </v:line>
                <v:line id="Line 92" o:spid="_x0000_s1114" style="position:absolute;visibility:visible;mso-wrap-style:square" from="2157,10587" to="2284,10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" strokeweight=".53mm">
                  <v:stroke joinstyle="miter" endcap="square"/>
                </v:line>
                <v:group id="Group 93" o:spid="_x0000_s1115" style="position:absolute;left:2070;top:10455;width:633;height:114" coordorigin="2070,10455" coordsize="63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">
                  <v:line id="Line 94" o:spid="_x0000_s1116" style="position:absolute;visibility:visible;mso-wrap-style:square" from="2070,10570" to="2577,10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" strokeweight=".53mm">
                    <v:stroke joinstyle="miter" endcap="square"/>
                  </v:line>
                  <v:line id="Line 95" o:spid="_x0000_s1117" style="position:absolute;flip:y;visibility:visible;mso-wrap-style:square" from="2070,10455" to="2188,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" strokeweight=".53mm">
                    <v:stroke joinstyle="miter" endcap="square"/>
                  </v:line>
                  <v:line id="Line 96" o:spid="_x0000_s1118" style="position:absolute;flip:y;visibility:visible;mso-wrap-style:square" from="2326,10455" to="2445,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" strokeweight=".53mm">
                    <v:stroke joinstyle="miter" endcap="square"/>
                  </v:line>
                  <v:line id="Line 97" o:spid="_x0000_s1119" style="position:absolute;flip:y;visibility:visible;mso-wrap-style:square" from="2454,10455" to="2572,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" strokeweight=".53mm">
                    <v:stroke joinstyle="miter" endcap="square"/>
                  </v:line>
                  <v:line id="Line 98" o:spid="_x0000_s1120" style="position:absolute;flip:y;visibility:visible;mso-wrap-style:square" from="2586,10455" to="2704,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" strokeweight=".53mm">
                    <v:stroke joinstyle="miter" endcap="square"/>
                  </v:line>
                  <v:line id="Line 99" o:spid="_x0000_s1121" style="position:absolute;flip:y;visibility:visible;mso-wrap-style:square" from="2195,10455" to="2313,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" strokeweight=".53mm">
                    <v:stroke joinstyle="miter" endcap="square"/>
                  </v:line>
                </v:group>
                <v:shape id="AutoShape 100" o:spid="_x0000_s1122" type="#_x0000_t120" style="position:absolute;left:2360;top:11438;width:58;height: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" fillcolor="black" strokeweight=".53mm">
                  <v:stroke joinstyle="miter" endcap="square"/>
                </v:shape>
                <v:line id="Line 101" o:spid="_x0000_s1123" style="position:absolute;flip:x;visibility:visible;mso-wrap-style:square" from="3027,11739" to="3033,1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" strokeweight=".53mm">
                  <v:stroke joinstyle="miter" endcap="square"/>
                </v:line>
                <v:group id="Group 102" o:spid="_x0000_s1124" style="position:absolute;left:3031;top:11871;width:120;height:436" coordorigin="3031,11871" coordsize="12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">
                  <v:line id="Line 103" o:spid="_x0000_s1125" style="position:absolute;visibility:visible;mso-wrap-style:square" from="3031,12260" to="3143,12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" strokeweight=".53mm">
                    <v:stroke joinstyle="miter" endcap="square"/>
                  </v:line>
                  <v:line id="Line 104" o:spid="_x0000_s1126" style="position:absolute;visibility:visible;mso-wrap-style:square" from="3033,12180" to="3143,12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" strokeweight=".53mm">
                    <v:stroke joinstyle="miter" endcap="square"/>
                  </v:line>
                  <v:line id="Line 105" o:spid="_x0000_s1127" style="position:absolute;visibility:visible;mso-wrap-style:square" from="3035,12100" to="3145,12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" strokeweight=".53mm">
                    <v:stroke joinstyle="miter" endcap="square"/>
                  </v:line>
                  <v:line id="Line 106" o:spid="_x0000_s1128" style="position:absolute;visibility:visible;mso-wrap-style:square" from="3036,12028" to="3147,1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" strokeweight=".53mm">
                    <v:stroke joinstyle="miter" endcap="square"/>
                  </v:line>
                  <v:line id="Line 107" o:spid="_x0000_s1129" style="position:absolute;visibility:visible;mso-wrap-style:square" from="3037,11949" to="3149,11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" strokeweight=".53mm">
                    <v:stroke joinstyle="miter" endcap="square"/>
                  </v:line>
                  <v:line id="Line 108" o:spid="_x0000_s1130" style="position:absolute;visibility:visible;mso-wrap-style:square" from="3039,11871" to="3151,1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" strokeweight=".53mm">
                    <v:stroke joinstyle="miter" endcap="square"/>
                  </v:line>
                </v:group>
                <v:line id="Line 109" o:spid="_x0000_s1131" style="position:absolute;flip:x y;visibility:visible;mso-wrap-style:square" from="3050,12365" to="3709,1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" strokeweight=".53mm">
                  <v:stroke joinstyle="miter" endcap="square"/>
                </v:line>
                <v:group id="Group 110" o:spid="_x0000_s1132" style="position:absolute;left:3223;top:12234;width:421;height:145" coordorigin="3223,12234" coordsize="4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2bW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rBM0hX8vglPQK5/AAAA//8DAFBLAQItABQABgAIAAAAIQDb4fbL7gAAAIUBAAATAAAAAAAA&#10;AAAAAAAAAAAAAABbQ29udGVudF9UeXBlc10ueG1sUEsBAi0AFAAGAAgAAAAhAFr0LFu/AAAAFQEA&#10;AAsAAAAAAAAAAAAAAAAAHwEAAF9yZWxzLy5yZWxzUEsBAi0AFAAGAAgAAAAhAApDZtbHAAAA3QAA&#10;AA8AAAAAAAAAAAAAAAAABwIAAGRycy9kb3ducmV2LnhtbFBLBQYAAAAAAwADALcAAAD7AgAAAAA=&#10;">
                  <v:line id="Line 111" o:spid="_x0000_s1133" style="position:absolute;flip:x y;visibility:visible;mso-wrap-style:square" from="3223,12234" to="3255,1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" strokeweight=".53mm">
                    <v:stroke joinstyle="miter" endcap="square"/>
                  </v:line>
                  <v:line id="Line 112" o:spid="_x0000_s1134" style="position:absolute;flip:x y;visibility:visible;mso-wrap-style:square" from="3299,12236" to="3331,1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" strokeweight=".53mm">
                    <v:stroke joinstyle="miter" endcap="square"/>
                  </v:line>
                  <v:line id="Line 113" o:spid="_x0000_s1135" style="position:absolute;flip:x y;visibility:visible;mso-wrap-style:square" from="3374,12241" to="3407,12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" strokeweight=".53mm">
                    <v:stroke joinstyle="miter" endcap="square"/>
                  </v:line>
                  <v:line id="Line 114" o:spid="_x0000_s1136" style="position:absolute;flip:x y;visibility:visible;mso-wrap-style:square" from="3451,12247" to="3484,1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" strokeweight=".53mm">
                    <v:stroke joinstyle="miter" endcap="square"/>
                  </v:line>
                  <v:line id="Line 115" o:spid="_x0000_s1137" style="position:absolute;flip:x y;visibility:visible;mso-wrap-style:square" from="3532,12255" to="3564,1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" strokeweight=".53mm">
                    <v:stroke joinstyle="miter" endcap="square"/>
                  </v:line>
                  <v:line id="Line 116" o:spid="_x0000_s1138" style="position:absolute;flip:x y;visibility:visible;mso-wrap-style:square" from="3612,12261" to="3644,1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" strokeweight=".53mm">
                    <v:stroke joinstyle="miter" endcap="square"/>
                  </v:line>
                </v:group>
                <v:line id="Line 117" o:spid="_x0000_s1139" style="position:absolute;flip:y;visibility:visible;mso-wrap-style:square" from="4109,13148" to="4414,13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" strokeweight=".26mm">
                  <v:stroke joinstyle="miter" endcap="square"/>
                </v:line>
                <v:line id="Line 118" o:spid="_x0000_s1140" style="position:absolute;flip:y;visibility:visible;mso-wrap-style:square" from="1332,11738" to="1764,1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" strokeweight=".26mm">
                  <v:stroke joinstyle="miter" endcap="square"/>
                </v:line>
                <v:line id="Line 119" o:spid="_x0000_s1141" style="position:absolute;visibility:visible;mso-wrap-style:square" from="1459,12382" to="2648,1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" strokeweight=".26mm">
                  <v:stroke startarrow="block" endarrow="block" joinstyle="miter" endcap="square"/>
                </v:line>
                <v:line id="Line 120" o:spid="_x0000_s1142" style="position:absolute;visibility:visible;mso-wrap-style:square" from="2656,13023" to="4098,1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" strokeweight=".26mm">
                  <v:stroke startarrow="block" endarrow="block" joinstyle="miter" endcap="square"/>
                </v:line>
                <v:shape id="Text Box 121" o:spid="_x0000_s1143" type="#_x0000_t202" style="position:absolute;left:4485;top:12739;width:51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22" o:spid="_x0000_s1144" type="#_x0000_t202" style="position:absolute;left:21;top:10520;width:54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5</w:t>
                        </w:r>
                      </w:p>
                    </w:txbxContent>
                  </v:textbox>
                </v:shape>
                <v:shape id="Text Box 123" o:spid="_x0000_s1145" type="#_x0000_t202" style="position:absolute;left:121;top:13633;width:1882;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" stroked="f" strokecolor="#3465a4">
                  <v:stroke joinstyle="round"/>
                  <v:textbox>
                    <w:txbxContent>
                      <w:p w:rsidR="0080377A" w:rsidRDefault="0080377A">
                        <w:pPr>
                          <w:rPr>
                            <w:kern w:val="2"/>
                          </w:rPr>
                        </w:pPr>
                        <w:r>
                          <w:rPr>
                            <w:b/>
                            <w:kern w:val="2"/>
                            <w:sz w:val="28"/>
                            <w:szCs w:val="28"/>
                            <w:lang w:val="en-US"/>
                          </w:rPr>
                          <w:t>G</w:t>
                        </w:r>
                        <w:r>
                          <w:rPr>
                            <w:kern w:val="2"/>
                            <w:position w:val="-1"/>
                          </w:rPr>
                          <w:t xml:space="preserve"> </w:t>
                        </w:r>
                        <w:r>
                          <w:rPr>
                            <w:b/>
                            <w:kern w:val="2"/>
                            <w:sz w:val="28"/>
                            <w:szCs w:val="28"/>
                          </w:rPr>
                          <w:t>=12 кН</w:t>
                        </w:r>
                        <w:r>
                          <w:rPr>
                            <w:kern w:val="2"/>
                          </w:rPr>
                          <w:t xml:space="preserve">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124" o:spid="_x0000_s1146" type="#_x0000_t202" style="position:absolute;left:6586;top:9603;width:3465;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 xml:space="preserve"> =14 кН</w:t>
                        </w:r>
                        <w:r>
                          <w:rPr>
                            <w:b/>
                            <w:kern w:val="2"/>
                            <w:sz w:val="28"/>
                            <w:szCs w:val="28"/>
                            <w:lang w:val="en-US"/>
                          </w:rPr>
                          <w:t xml:space="preserve">  G = 12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125" o:spid="_x0000_s1147" type="#_x0000_t202" style="position:absolute;left:3050;top:9513;width:1882;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 =14 кН</w:t>
                        </w:r>
                      </w:p>
                      <w:p w:rsidR="0080377A" w:rsidRDefault="0080377A">
                        <w:pPr>
                          <w:rPr>
                            <w:kern w:val="2"/>
                          </w:rPr>
                        </w:pPr>
                        <w:r>
                          <w:rPr>
                            <w:kern w:val="2"/>
                          </w:rPr>
                          <w:t xml:space="preserve">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id="Group 126" o:spid="_x0000_s1148" style="position:absolute;left:4058;top:6562;width:627;height:731" coordorigin="4058,6562" coordsize="62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">
                  <v:shape id="AutoShape 127" o:spid="_x0000_s1149" type="#_x0000_t120" style="position:absolute;left:4118;top:6957;width:322;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" strokeweight=".53mm">
                    <v:stroke joinstyle="miter" endcap="square"/>
                  </v:shape>
                  <v:shape id="AutoShape 128" o:spid="_x0000_s1150" type="#_x0000_t120" style="position:absolute;left:4212;top:7053;width:125;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" strokeweight=".53mm">
                    <v:stroke joinstyle="miter" endcap="square"/>
                  </v:shape>
                  <v:line id="Line 129" o:spid="_x0000_s1151" style="position:absolute;flip:y;visibility:visible;mso-wrap-style:square" from="4321,6689" to="4453,6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" strokeweight=".53mm">
                    <v:stroke joinstyle="miter" endcap="square"/>
                  </v:line>
                  <v:line id="Line 130" o:spid="_x0000_s1152" style="position:absolute;visibility:visible;mso-wrap-style:square" from="4141,6692" to="4268,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" strokeweight=".53mm">
                    <v:stroke joinstyle="miter" endcap="square"/>
                  </v:line>
                  <v:group id="Group 131" o:spid="_x0000_s1153" style="position:absolute;left:4058;top:6562;width:627;height:116" coordorigin="4058,6562" coordsize="62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">
                    <v:line id="Line 132" o:spid="_x0000_s1154" style="position:absolute;visibility:visible;mso-wrap-style:square" from="4058,6678" to="4559,6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" strokeweight=".53mm">
                      <v:stroke joinstyle="miter" endcap="square"/>
                    </v:line>
                    <v:line id="Line 133" o:spid="_x0000_s1155" style="position:absolute;flip:y;visibility:visible;mso-wrap-style:square" from="4058,6562" to="4176,6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" strokeweight=".53mm">
                      <v:stroke joinstyle="miter" endcap="square"/>
                    </v:line>
                    <v:line id="Line 134" o:spid="_x0000_s1156" style="position:absolute;flip:y;visibility:visible;mso-wrap-style:square" from="4310,6562" to="4428,6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" strokeweight=".53mm">
                      <v:stroke joinstyle="miter" endcap="square"/>
                    </v:line>
                    <v:line id="Line 135" o:spid="_x0000_s1157" style="position:absolute;flip:y;visibility:visible;mso-wrap-style:square" from="4439,6562" to="4557,6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" strokeweight=".53mm">
                      <v:stroke joinstyle="miter" endcap="square"/>
                    </v:line>
                    <v:line id="Line 136" o:spid="_x0000_s1158" style="position:absolute;flip:y;visibility:visible;mso-wrap-style:square" from="4567,6562" to="4685,6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" strokeweight=".53mm">
                      <v:stroke joinstyle="miter" endcap="square"/>
                    </v:line>
                    <v:line id="Line 137" o:spid="_x0000_s1159" style="position:absolute;flip:y;visibility:visible;mso-wrap-style:square" from="4182,6562" to="4300,6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" strokeweight=".53mm">
                      <v:stroke joinstyle="miter" endcap="square"/>
                    </v:line>
                  </v:group>
                </v:group>
                <v:shape id="Text Box 138" o:spid="_x0000_s1160" type="#_x0000_t202" style="position:absolute;left:2544;top:8677;width:747;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4м</w:t>
                        </w:r>
                      </w:p>
                    </w:txbxContent>
                  </v:textbox>
                </v:shape>
                <v:shape id="Text Box 139" o:spid="_x0000_s1161" type="#_x0000_t202" style="position:absolute;left:966;top:8677;width:746;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40" o:spid="_x0000_s1162" type="#_x0000_t202" style="position:absolute;left:629;top:7810;width:513;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41" o:spid="_x0000_s1163" type="#_x0000_t202" style="position:absolute;left:1534;top:7715;width:557;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142" o:spid="_x0000_s1164" type="#_x0000_t202" style="position:absolute;left:3544;top:7730;width:632;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43" o:spid="_x0000_s1165" type="#_x0000_t202" style="position:absolute;left:145;top:6629;width:494;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3</w:t>
                        </w:r>
                      </w:p>
                    </w:txbxContent>
                  </v:textbox>
                </v:shape>
                <v:line id="Line 144" o:spid="_x0000_s1166" style="position:absolute;flip:x;visibility:visible;mso-wrap-style:square" from="4437,7109" to="4445,7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" strokeweight=".53mm">
                  <v:stroke joinstyle="miter" endcap="square"/>
                </v:line>
                <v:rect id="Rectangle 145" o:spid="_x0000_s1167" style="position:absolute;left:4253;top:7849;width:370;height:3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" strokeweight=".79mm">
                  <v:stroke endcap="square"/>
                </v:rect>
                <v:line id="Line 146" o:spid="_x0000_s1168" style="position:absolute;visibility:visible;mso-wrap-style:square" from="4119,7173" to="4119,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" strokeweight=".26mm">
                  <v:stroke joinstyle="miter" endcap="square"/>
                </v:line>
                <v:group id="Group 147" o:spid="_x0000_s1169" style="position:absolute;left:927;top:8337;width:3202;height:48" coordorigin="927,8337" coordsize="32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">
                  <v:line id="Line 148" o:spid="_x0000_s1170" style="position:absolute;visibility:visible;mso-wrap-style:square" from="927,8337" to="4129,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" strokeweight=".53mm">
                    <v:stroke joinstyle="miter" endcap="square"/>
                  </v:line>
                  <v:line id="Line 149" o:spid="_x0000_s1171" style="position:absolute;visibility:visible;mso-wrap-style:square" from="927,8385" to="4088,8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" strokeweight=".53mm">
                    <v:stroke joinstyle="miter" endcap="square"/>
                  </v:line>
                </v:group>
                <v:group id="Group 150" o:spid="_x0000_s1172" style="position:absolute;left:1494;top:8689;width:654;height:100" coordorigin="1494,8689" coordsize="6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">
                  <v:line id="Line 151" o:spid="_x0000_s1173" style="position:absolute;flip:y;visibility:visible;mso-wrap-style:square" from="2047,8689" to="2106,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" strokeweight=".53mm">
                    <v:stroke joinstyle="miter" endcap="square"/>
                  </v:line>
                  <v:line id="Line 152" o:spid="_x0000_s1174" style="position:absolute;flip:y;visibility:visible;mso-wrap-style:square" from="1942,8689" to="2001,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" strokeweight=".53mm">
                    <v:stroke joinstyle="miter" endcap="square"/>
                  </v:line>
                  <v:line id="Line 153" o:spid="_x0000_s1175" style="position:absolute;flip:y;visibility:visible;mso-wrap-style:square" from="1836,8689" to="1896,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" strokeweight=".53mm">
                    <v:stroke joinstyle="miter" endcap="square"/>
                  </v:line>
                  <v:line id="Line 154" o:spid="_x0000_s1176" style="position:absolute;flip:y;visibility:visible;mso-wrap-style:square" from="1739,8689" to="1798,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" strokeweight=".53mm">
                    <v:stroke joinstyle="miter" endcap="square"/>
                  </v:line>
                  <v:line id="Line 155" o:spid="_x0000_s1177" style="position:absolute;flip:y;visibility:visible;mso-wrap-style:square" from="1634,8689" to="1694,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" strokeweight=".53mm">
                    <v:stroke joinstyle="miter" endcap="square"/>
                  </v:line>
                  <v:line id="Line 156" o:spid="_x0000_s1178" style="position:absolute;flip:y;visibility:visible;mso-wrap-style:square" from="1528,8689" to="1587,8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" strokeweight=".53mm">
                    <v:stroke joinstyle="miter" endcap="square"/>
                  </v:line>
                  <v:line id="Line 157" o:spid="_x0000_s1179" style="position:absolute;flip:x;visibility:visible;mso-wrap-style:square" from="1494,8692" to="2148,8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" strokeweight=".53mm">
                    <v:stroke joinstyle="miter" endcap="square"/>
                  </v:line>
                </v:group>
                <v:group id="Group 158" o:spid="_x0000_s1180" style="position:absolute;left:521;top:8741;width:654;height:100" coordorigin="521,8741" coordsize="6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">
                  <v:line id="Line 159" o:spid="_x0000_s1181" style="position:absolute;flip:y;visibility:visible;mso-wrap-style:square" from="1075,8741" to="1135,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" strokeweight=".53mm">
                    <v:stroke joinstyle="miter" endcap="square"/>
                  </v:line>
                  <v:line id="Line 160" o:spid="_x0000_s1182" style="position:absolute;flip:y;visibility:visible;mso-wrap-style:square" from="970,8741" to="1030,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" strokeweight=".53mm">
                    <v:stroke joinstyle="miter" endcap="square"/>
                  </v:line>
                  <v:line id="Line 161" o:spid="_x0000_s1183" style="position:absolute;flip:y;visibility:visible;mso-wrap-style:square" from="864,8741" to="923,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" strokeweight=".53mm">
                    <v:stroke joinstyle="miter" endcap="square"/>
                  </v:line>
                  <v:line id="Line 162" o:spid="_x0000_s1184" style="position:absolute;flip:y;visibility:visible;mso-wrap-style:square" from="766,8741" to="825,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" strokeweight=".53mm">
                    <v:stroke joinstyle="miter" endcap="square"/>
                  </v:line>
                  <v:line id="Line 163" o:spid="_x0000_s1185" style="position:absolute;flip:y;visibility:visible;mso-wrap-style:square" from="662,8741" to="721,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" strokeweight=".53mm">
                    <v:stroke joinstyle="miter" endcap="square"/>
                  </v:line>
                  <v:line id="Line 164" o:spid="_x0000_s1186" style="position:absolute;flip:y;visibility:visible;mso-wrap-style:square" from="556,8741" to="615,8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" strokeweight=".53mm">
                    <v:stroke joinstyle="miter" endcap="square"/>
                  </v:line>
                  <v:line id="Line 165" o:spid="_x0000_s1187" style="position:absolute;flip:x;visibility:visible;mso-wrap-style:square" from="521,8744" to="1175,8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" strokeweight=".53mm">
                    <v:stroke joinstyle="miter" endcap="square"/>
                  </v:line>
                </v:group>
                <v:group id="Group 166" o:spid="_x0000_s1188" style="position:absolute;left:718;top:8420;width:352;height:299" coordorigin="718,8420" coordsize="352,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Rv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TLOIX/N+EJyM0fAAAA//8DAFBLAQItABQABgAIAAAAIQDb4fbL7gAAAIUBAAATAAAAAAAA&#10;AAAAAAAAAAAAAABbQ29udGVudF9UeXBlc10ueG1sUEsBAi0AFAAGAAgAAAAhAFr0LFu/AAAAFQEA&#10;AAsAAAAAAAAAAAAAAAAAHwEAAF9yZWxzLy5yZWxzUEsBAi0AFAAGAAgAAAAhAMZBtG/HAAAA3QAA&#10;AA8AAAAAAAAAAAAAAAAABwIAAGRycy9kb3ducmV2LnhtbFBLBQYAAAAAAwADALcAAAD7AgAAAAA=&#10;">
                  <v:line id="Line 167" o:spid="_x0000_s1189" style="position:absolute;visibility:visible;mso-wrap-style:square" from="918,8424" to="1069,8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" strokeweight=".53mm">
                    <v:stroke joinstyle="miter" endcap="square"/>
                  </v:line>
                  <v:line id="Line 168" o:spid="_x0000_s1190" style="position:absolute;flip:y;visibility:visible;mso-wrap-style:square" from="718,8420" to="865,8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" strokeweight=".53mm">
                    <v:stroke joinstyle="miter" endcap="square"/>
                  </v:line>
                </v:group>
                <v:shape id="AutoShape 169" o:spid="_x0000_s1191" type="#_x0000_t120" style="position:absolute;left:1717;top:8554;width:125;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" strokeweight=".53mm">
                  <v:stroke joinstyle="miter" endcap="square"/>
                </v:shape>
                <v:shape id="AutoShape 170" o:spid="_x0000_s1192" type="#_x0000_t120" style="position:absolute;left:1727;top:8344;width:54;height: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" strokeweight=".26mm">
                  <v:stroke joinstyle="miter" endcap="square"/>
                </v:shape>
                <v:line id="Line 171" o:spid="_x0000_s1193" style="position:absolute;visibility:visible;mso-wrap-style:square" from="1727,9131" to="4116,9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" strokeweight=".26mm">
                  <v:stroke startarrow="block" endarrow="block" joinstyle="miter" endcap="square"/>
                </v:line>
                <v:line id="Line 172" o:spid="_x0000_s1194" style="position:absolute;visibility:visible;mso-wrap-style:square" from="908,8359" to="908,9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" strokeweight=".26mm">
                  <v:stroke joinstyle="miter" endcap="square"/>
                </v:line>
                <v:line id="Line 173" o:spid="_x0000_s1195" style="position:absolute;visibility:visible;mso-wrap-style:square" from="908,9131" to="1717,9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" strokeweight=".26mm">
                  <v:stroke startarrow="block" endarrow="block" joinstyle="miter" endcap="square"/>
                </v:line>
                <v:shape id="Text Box 174" o:spid="_x0000_s1196" type="#_x0000_t202" style="position:absolute;left:5277;top:7972;width:415;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75" o:spid="_x0000_s1197" type="#_x0000_t202" style="position:absolute;left:5131;top:6629;width:494;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4</w:t>
                        </w:r>
                      </w:p>
                    </w:txbxContent>
                  </v:textbox>
                </v:shape>
                <v:shape id="Text Box 176" o:spid="_x0000_s1198" type="#_x0000_t202" style="position:absolute;left:8919;top:8934;width:747;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77" o:spid="_x0000_s1199" type="#_x0000_t202" style="position:absolute;left:9175;top:7972;width:612;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" strokecolor="white" strokeweight=".26mm">
                  <v:stroke endcap="square"/>
                  <v:textbox>
                    <w:txbxContent>
                      <w:p w:rsidR="0080377A" w:rsidRDefault="0080377A">
                        <w:pPr>
                          <w:rPr>
                            <w:b/>
                            <w:kern w:val="2"/>
                            <w:sz w:val="28"/>
                            <w:szCs w:val="28"/>
                          </w:rPr>
                        </w:pPr>
                        <w:r>
                          <w:rPr>
                            <w:b/>
                            <w:kern w:val="2"/>
                            <w:sz w:val="28"/>
                            <w:szCs w:val="28"/>
                          </w:rPr>
                          <w:t>Д</w:t>
                        </w:r>
                      </w:p>
                    </w:txbxContent>
                  </v:textbox>
                </v:shape>
                <v:shape id="Text Box 178" o:spid="_x0000_s1200" type="#_x0000_t202" style="position:absolute;left:9931;top:7974;width:809;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group id="Group 179" o:spid="_x0000_s1201" style="position:absolute;left:9611;top:6754;width:628;height:730" coordorigin="9611,6754" coordsize="628,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">
                  <v:shape id="AutoShape 180" o:spid="_x0000_s1202" type="#_x0000_t120" style="position:absolute;left:9671;top:7148;width:324;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" strokeweight=".53mm">
                    <v:stroke joinstyle="miter" endcap="square"/>
                  </v:shape>
                  <v:shape id="AutoShape 181" o:spid="_x0000_s1203" type="#_x0000_t120" style="position:absolute;left:9765;top:7244;width:125;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" strokeweight=".53mm">
                    <v:stroke joinstyle="miter" endcap="square"/>
                  </v:shape>
                  <v:line id="Line 182" o:spid="_x0000_s1204" style="position:absolute;flip:y;visibility:visible;mso-wrap-style:square" from="9874,6880" to="10008,7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" strokeweight=".53mm">
                    <v:stroke joinstyle="miter" endcap="square"/>
                  </v:line>
                  <v:line id="Line 183" o:spid="_x0000_s1205" style="position:absolute;visibility:visible;mso-wrap-style:square" from="9694,6883" to="9822,7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" strokeweight=".53mm">
                    <v:stroke joinstyle="miter" endcap="square"/>
                  </v:line>
                  <v:group id="Group 184" o:spid="_x0000_s1206" style="position:absolute;left:9611;top:6754;width:628;height:114" coordorigin="9611,6754" coordsize="62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">
                    <v:line id="Line 185" o:spid="_x0000_s1207" style="position:absolute;visibility:visible;mso-wrap-style:square" from="9611,6869" to="10113,6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" strokeweight=".53mm">
                      <v:stroke joinstyle="miter" endcap="square"/>
                    </v:line>
                    <v:line id="Line 186" o:spid="_x0000_s1208" style="position:absolute;flip:y;visibility:visible;mso-wrap-style:square" from="9611,6754" to="973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" strokeweight=".53mm">
                      <v:stroke joinstyle="miter" endcap="square"/>
                    </v:line>
                    <v:line id="Line 187" o:spid="_x0000_s1209" style="position:absolute;flip:y;visibility:visible;mso-wrap-style:square" from="9863,6754" to="998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" strokeweight=".53mm">
                      <v:stroke joinstyle="miter" endcap="square"/>
                    </v:line>
                    <v:line id="Line 188" o:spid="_x0000_s1210" style="position:absolute;flip:y;visibility:visible;mso-wrap-style:square" from="9991,6754" to="10108,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" strokeweight=".53mm">
                      <v:stroke joinstyle="miter" endcap="square"/>
                    </v:line>
                    <v:line id="Line 189" o:spid="_x0000_s1211" style="position:absolute;flip:y;visibility:visible;mso-wrap-style:square" from="10119,6754" to="10238,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" strokeweight=".53mm">
                      <v:stroke joinstyle="miter" endcap="square"/>
                    </v:line>
                    <v:line id="Line 190" o:spid="_x0000_s1212" style="position:absolute;flip:y;visibility:visible;mso-wrap-style:square" from="9736,6754" to="9853,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" strokeweight=".53mm">
                      <v:stroke joinstyle="miter" endcap="square"/>
                    </v:line>
                  </v:group>
                </v:group>
                <v:shape id="Text Box 191" o:spid="_x0000_s1213" type="#_x0000_t202" style="position:absolute;left:7848;top:8869;width:746;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4м</w:t>
                        </w:r>
                      </w:p>
                    </w:txbxContent>
                  </v:textbox>
                </v:shape>
                <v:shape id="Text Box 192" o:spid="_x0000_s1214" type="#_x0000_t202" style="position:absolute;left:6521;top:8869;width:747;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93" o:spid="_x0000_s1215" type="#_x0000_t202" style="position:absolute;left:7595;top:7974;width:513;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94" o:spid="_x0000_s1216" type="#_x0000_t202" style="position:absolute;left:8604;top:7908;width:557;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195" o:spid="_x0000_s1217" type="#_x0000_t202" style="position:absolute;left:6460;top:7989;width:632;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196" o:spid="_x0000_s1218" style="position:absolute;flip:x;visibility:visible;mso-wrap-style:square" from="9993,7300" to="10001,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" strokeweight=".53mm">
                  <v:stroke joinstyle="miter" endcap="square"/>
                </v:line>
                <v:rect id="Rectangle 197" o:spid="_x0000_s1219" style="position:absolute;left:9808;top:8041;width:368;height:3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" strokeweight=".79mm">
                  <v:stroke endcap="square"/>
                </v:rect>
                <v:line id="Line 198" o:spid="_x0000_s1220" style="position:absolute;visibility:visible;mso-wrap-style:square" from="9675,7365" to="9675,9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" strokeweight=".26mm">
                  <v:stroke joinstyle="miter" endcap="square"/>
                </v:line>
                <v:group id="Group 199" o:spid="_x0000_s1221" style="position:absolute;left:6480;top:8529;width:3202;height:49" coordorigin="6480,8529" coordsize="320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">
                  <v:line id="Line 200" o:spid="_x0000_s1222" style="position:absolute;visibility:visible;mso-wrap-style:square" from="6480,8529" to="9682,8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" strokeweight=".53mm">
                    <v:stroke joinstyle="miter" endcap="square"/>
                  </v:line>
                  <v:line id="Line 201" o:spid="_x0000_s1223" style="position:absolute;visibility:visible;mso-wrap-style:square" from="6480,8579" to="964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" strokeweight=".53mm">
                    <v:stroke joinstyle="miter" endcap="square"/>
                  </v:line>
                </v:group>
                <v:line id="Line 202" o:spid="_x0000_s1224" style="position:absolute;visibility:visible;mso-wrap-style:square" from="7283,9322" to="9671,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" strokeweight=".26mm">
                  <v:stroke startarrow="block" endarrow="block" joinstyle="miter" endcap="square"/>
                </v:line>
                <v:line id="Line 203" o:spid="_x0000_s1225" style="position:absolute;visibility:visible;mso-wrap-style:square" from="6463,8359" to="6463,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" strokeweight=".26mm">
                  <v:stroke joinstyle="miter" endcap="square"/>
                </v:line>
                <v:line id="Line 204" o:spid="_x0000_s1226" style="position:absolute;visibility:visible;mso-wrap-style:square" from="6463,9322" to="7272,9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" strokeweight=".26mm">
                  <v:stroke startarrow="block" endarrow="block" joinstyle="miter" endcap="square"/>
                </v:line>
                <v:line id="Line 205" o:spid="_x0000_s1227" style="position:absolute;visibility:visible;mso-wrap-style:square" from="6450,7169" to="6450,8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" strokeweight=".53mm">
                  <v:stroke joinstyle="miter" endcap="square"/>
                </v:line>
                <v:rect id="Rectangle 206" o:spid="_x0000_s1228" style="position:absolute;left:5910;top:8052;width:369;height:3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" strokeweight=".79mm">
                  <v:stroke endcap="square"/>
                </v:rect>
                <v:line id="Line 207" o:spid="_x0000_s1229" style="position:absolute;visibility:visible;mso-wrap-style:square" from="6091,7283" to="6091,8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" strokeweight=".53mm">
                  <v:stroke joinstyle="miter" endcap="square"/>
                </v:line>
                <v:group id="Group 208" o:spid="_x0000_s1230" style="position:absolute;left:6027;top:6668;width:630;height:732" coordorigin="6027,6668" coordsize="63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ZD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qOp/B8E56AXDwAAAD//wMAUEsBAi0AFAAGAAgAAAAhANvh9svuAAAAhQEAABMAAAAAAAAA&#10;AAAAAAAAAAAAAFtDb250ZW50X1R5cGVzXS54bWxQSwECLQAUAAYACAAAACEAWvQsW78AAAAVAQAA&#10;CwAAAAAAAAAAAAAAAAAfAQAAX3JlbHMvLnJlbHNQSwECLQAUAAYACAAAACEAz7U2Q8YAAADdAAAA&#10;DwAAAAAAAAAAAAAAAAAHAgAAZHJzL2Rvd25yZXYueG1sUEsFBgAAAAADAAMAtwAAAPoCAAAAAA==&#10;">
                  <v:shape id="AutoShape 209" o:spid="_x0000_s1231" type="#_x0000_t120" style="position:absolute;left:6087;top:7065;width:324;height:3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" strokeweight=".53mm">
                    <v:stroke joinstyle="miter" endcap="square"/>
                  </v:shape>
                  <v:shape id="AutoShape 210" o:spid="_x0000_s1232" type="#_x0000_t120" style="position:absolute;left:6181;top:7161;width:125;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" strokeweight=".53mm">
                    <v:stroke joinstyle="miter" endcap="square"/>
                  </v:shape>
                  <v:line id="Line 211" o:spid="_x0000_s1233" style="position:absolute;flip:y;visibility:visible;mso-wrap-style:square" from="6290,6798" to="6424,7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" strokeweight=".53mm">
                    <v:stroke joinstyle="miter" endcap="square"/>
                  </v:line>
                  <v:line id="Line 212" o:spid="_x0000_s1234" style="position:absolute;visibility:visible;mso-wrap-style:square" from="6111,6799" to="6238,7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" strokeweight=".53mm">
                    <v:stroke joinstyle="miter" endcap="square"/>
                  </v:line>
                  <v:group id="Group 213" o:spid="_x0000_s1235" style="position:absolute;left:6027;top:6668;width:630;height:116" coordorigin="6027,6668" coordsize="63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">
                    <v:line id="Line 214" o:spid="_x0000_s1236" style="position:absolute;visibility:visible;mso-wrap-style:square" from="6027,6784" to="6530,6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" strokeweight=".53mm">
                      <v:stroke joinstyle="miter" endcap="square"/>
                    </v:line>
                    <v:line id="Line 215" o:spid="_x0000_s1237" style="position:absolute;flip:y;visibility:visible;mso-wrap-style:square" from="6027,6668" to="6145,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" strokeweight=".53mm">
                      <v:stroke joinstyle="miter" endcap="square"/>
                    </v:line>
                    <v:line id="Line 216" o:spid="_x0000_s1238" style="position:absolute;flip:y;visibility:visible;mso-wrap-style:square" from="6281,6668" to="6400,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" strokeweight=".53mm">
                      <v:stroke joinstyle="miter" endcap="square"/>
                    </v:line>
                    <v:line id="Line 217" o:spid="_x0000_s1239" style="position:absolute;flip:y;visibility:visible;mso-wrap-style:square" from="6409,6668" to="6528,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" strokeweight=".53mm">
                      <v:stroke joinstyle="miter" endcap="square"/>
                    </v:line>
                    <v:line id="Line 218" o:spid="_x0000_s1240" style="position:absolute;flip:y;visibility:visible;mso-wrap-style:square" from="6538,6668" to="665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" strokeweight=".53mm">
                      <v:stroke joinstyle="miter" endcap="square"/>
                    </v:line>
                    <v:line id="Line 219" o:spid="_x0000_s1241" style="position:absolute;flip:y;visibility:visible;mso-wrap-style:square" from="6152,6668" to="6271,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" strokeweight=".53mm">
                      <v:stroke joinstyle="miter" endcap="square"/>
                    </v:line>
                  </v:group>
                </v:group>
                <v:group id="Group 220" o:spid="_x0000_s1242" style="position:absolute;left:8605;top:8508;width:648;height:471" coordorigin="8605,8508" coordsize="64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">
                  <v:group id="Group 221" o:spid="_x0000_s1243" style="position:absolute;left:8605;top:8879;width:648;height:100" coordorigin="8605,8879" coordsize="6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">
                    <v:line id="Line 222" o:spid="_x0000_s1244" style="position:absolute;flip:y;visibility:visible;mso-wrap-style:square" from="9151,8879" to="9209,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" strokeweight=".53mm">
                      <v:stroke joinstyle="miter" endcap="square"/>
                    </v:line>
                    <v:line id="Line 223" o:spid="_x0000_s1245" style="position:absolute;flip:y;visibility:visible;mso-wrap-style:square" from="9045,8879" to="9104,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" strokeweight=".53mm">
                      <v:stroke joinstyle="miter" endcap="square"/>
                    </v:line>
                    <v:line id="Line 224" o:spid="_x0000_s1246" style="position:absolute;flip:y;visibility:visible;mso-wrap-style:square" from="8940,8879" to="8998,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" strokeweight=".53mm">
                      <v:stroke joinstyle="miter" endcap="square"/>
                    </v:line>
                    <v:line id="Line 225" o:spid="_x0000_s1247" style="position:absolute;flip:y;visibility:visible;mso-wrap-style:square" from="8844,8879" to="8902,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" strokeweight=".53mm">
                      <v:stroke joinstyle="miter" endcap="square"/>
                    </v:line>
                    <v:line id="Line 226" o:spid="_x0000_s1248" style="position:absolute;flip:y;visibility:visible;mso-wrap-style:square" from="8739,8879" to="8797,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" strokeweight=".53mm">
                      <v:stroke joinstyle="miter" endcap="square"/>
                    </v:line>
                    <v:line id="Line 227" o:spid="_x0000_s1249" style="position:absolute;flip:y;visibility:visible;mso-wrap-style:square" from="8636,8879" to="8695,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" strokeweight=".53mm">
                      <v:stroke joinstyle="miter" endcap="square"/>
                    </v:line>
                    <v:line id="Line 228" o:spid="_x0000_s1250" style="position:absolute;flip:x;visibility:visible;mso-wrap-style:square" from="8605,8881" to="9253,8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" strokeweight=".53mm">
                      <v:stroke joinstyle="miter" endcap="square"/>
                    </v:line>
                  </v:group>
                  <v:shape id="AutoShape 229" o:spid="_x0000_s1251" type="#_x0000_t120" style="position:absolute;left:8896;top:8508;width:58;height: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" strokeweight=".53mm">
                    <v:stroke joinstyle="miter" endcap="square"/>
                  </v:shape>
                  <v:shape id="AutoShape 230" o:spid="_x0000_s1252" type="#_x0000_t5" style="position:absolute;left:8793;top:8568;width:260;height:2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" strokeweight=".53mm">
                    <v:stroke endcap="square"/>
                  </v:shape>
                </v:group>
                <v:group id="Group 231" o:spid="_x0000_s1253" style="position:absolute;left:6961;top:8849;width:654;height:100" coordorigin="6961,8849" coordsize="6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line id="Line 232" o:spid="_x0000_s1254" style="position:absolute;flip:y;visibility:visible;mso-wrap-style:square" from="7515,8849" to="7574,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" strokeweight=".53mm">
                    <v:stroke joinstyle="miter" endcap="square"/>
                  </v:line>
                  <v:line id="Line 233" o:spid="_x0000_s1255" style="position:absolute;flip:y;visibility:visible;mso-wrap-style:square" from="7410,8849" to="7469,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" strokeweight=".53mm">
                    <v:stroke joinstyle="miter" endcap="square"/>
                  </v:line>
                  <v:line id="Line 234" o:spid="_x0000_s1256" style="position:absolute;flip:y;visibility:visible;mso-wrap-style:square" from="7303,8849" to="7362,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" strokeweight=".53mm">
                    <v:stroke joinstyle="miter" endcap="square"/>
                  </v:line>
                  <v:line id="Line 235" o:spid="_x0000_s1257" style="position:absolute;flip:y;visibility:visible;mso-wrap-style:square" from="7206,8849" to="7265,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" strokeweight=".53mm">
                    <v:stroke joinstyle="miter" endcap="square"/>
                  </v:line>
                  <v:line id="Line 236" o:spid="_x0000_s1258" style="position:absolute;flip:y;visibility:visible;mso-wrap-style:square" from="7102,8849" to="7161,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" strokeweight=".53mm">
                    <v:stroke joinstyle="miter" endcap="square"/>
                  </v:line>
                  <v:line id="Line 237" o:spid="_x0000_s1259" style="position:absolute;flip:y;visibility:visible;mso-wrap-style:square" from="6995,8849" to="7055,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" strokeweight=".53mm">
                    <v:stroke joinstyle="miter" endcap="square"/>
                  </v:line>
                  <v:line id="Line 238" o:spid="_x0000_s1260" style="position:absolute;flip:x;visibility:visible;mso-wrap-style:square" from="6961,8852" to="7615,8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" strokeweight=".53mm">
                    <v:stroke joinstyle="miter" endcap="square"/>
                  </v:line>
                </v:group>
                <v:shape id="AutoShape 239" o:spid="_x0000_s1261" type="#_x0000_t120" style="position:absolute;left:7259;top:8536;width:58;height: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" strokeweight=".26mm">
                  <v:stroke joinstyle="miter" endcap="square"/>
                </v:shape>
                <v:shape id="AutoShape 240" o:spid="_x0000_s1262" type="#_x0000_t5" style="position:absolute;left:7157;top:8598;width:262;height:23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" strokeweight=".53mm">
                  <v:stroke endcap="square"/>
                </v:shape>
                <v:line id="Line 241" o:spid="_x0000_s1263" style="position:absolute;flip:x y;visibility:visible;mso-wrap-style:square" from="8919,8615" to="8927,9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" strokeweight=".26mm">
                  <v:stroke joinstyle="miter" endcap="square"/>
                </v:line>
                <v:line id="Line 242" o:spid="_x0000_s1264" style="position:absolute;flip:x y;visibility:visible;mso-wrap-style:square" from="7284,8586" to="7292,9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" strokeweight=".26mm">
                  <v:stroke joinstyle="miter" endcap="square"/>
                </v:line>
                <v:shape id="AutoShape 243" o:spid="_x0000_s1265" type="#_x0000_t120" style="position:absolute;left:9972;top:7963;width:58;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" fillcolor="black" strokeweight=".26mm">
                  <v:stroke joinstyle="miter" endcap="square"/>
                </v:shape>
                <v:shape id="AutoShape 244" o:spid="_x0000_s1266" type="#_x0000_t120" style="position:absolute;left:6060;top:8012;width:58;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" fillcolor="black" strokeweight=".26mm">
                  <v:stroke joinstyle="miter" endcap="square"/>
                </v:shape>
                <v:shape id="AutoShape 245" o:spid="_x0000_s1267" type="#_x0000_t120" style="position:absolute;left:860;top:8331;width:54;height:5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" strokeweight=".26mm">
                  <v:stroke joinstyle="miter" endcap="square"/>
                </v:shape>
                <v:line id="Line 246" o:spid="_x0000_s1268" style="position:absolute;visibility:visible;mso-wrap-style:square" from="9665,7439" to="9665,8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" strokeweight=".53mm">
                  <v:stroke joinstyle="miter" endcap="square"/>
                </v:line>
                <v:shape id="AutoShape 247" o:spid="_x0000_s1269" type="#_x0000_t120" style="position:absolute;left:1717;top:8300;width:125;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" strokeweight=".53mm">
                  <v:stroke joinstyle="miter" endcap="square"/>
                </v:shape>
                <v:line id="Line 248" o:spid="_x0000_s1270" style="position:absolute;visibility:visible;mso-wrap-style:square" from="1891,8518" to="1891,8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" strokeweight=".26mm">
                  <v:stroke joinstyle="miter" endcap="square"/>
                </v:line>
                <v:line id="Line 249" o:spid="_x0000_s1271" style="position:absolute;visibility:visible;mso-wrap-style:square" from="1692,8518" to="1692,8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" strokeweight=".26mm">
                  <v:stroke joinstyle="miter" endcap="square"/>
                </v:line>
                <v:line id="Line 250" o:spid="_x0000_s1272" style="position:absolute;visibility:visible;mso-wrap-style:square" from="1774,8391" to="1774,8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" strokeweight=".53mm">
                  <v:stroke joinstyle="miter" endcap="square"/>
                </v:line>
                <v:shape id="Text Box 251" o:spid="_x0000_s1273" type="#_x0000_t202" style="position:absolute;left:4280;top:8311;width:415;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252" o:spid="_x0000_s1274" style="position:absolute;visibility:visible;mso-wrap-style:square" from="9594,11273" to="9594,13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" strokeweight=".26mm">
                  <v:stroke joinstyle="miter" endcap="square"/>
                </v:line>
                <v:shape id="Text Box 253" o:spid="_x0000_s1275" type="#_x0000_t202" style="position:absolute;left:4082;top:14099;width:258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" stroked="f" strokecolor="#3465a4">
                  <v:stroke joinstyle="round"/>
                  <v:textbox>
                    <w:txbxContent>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id="Group 254" o:spid="_x0000_s1276" style="position:absolute;left:26;top:1499;width:10754;height:6169" coordorigin="26,1499" coordsize="10754,6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">
                  <v:shape id="Text Box 255" o:spid="_x0000_s1277" type="#_x0000_t202" style="position:absolute;left:5623;top:5457;width:670;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256" o:spid="_x0000_s1278" type="#_x0000_t202" style="position:absolute;left:2999;top:5187;width:670;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257" o:spid="_x0000_s1279" type="#_x0000_t202" style="position:absolute;left:8410;top:3433;width:573;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258" o:spid="_x0000_s1280" type="#_x0000_t202" style="position:absolute;left:1912;top:3350;width:746;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259" o:spid="_x0000_s1281" type="#_x0000_t202" style="position:absolute;left:3806;top:3299;width:747;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260" o:spid="_x0000_s1282" type="#_x0000_t202" style="position:absolute;left:2922;top:3332;width:747;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261" o:spid="_x0000_s1283" type="#_x0000_t202" style="position:absolute;left:9930;top:4033;width:84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" strokecolor="white" strokeweight=".26mm">
                    <v:stroke endcap="square"/>
                    <v:textbo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о</w:t>
                          </w:r>
                        </w:p>
                      </w:txbxContent>
                    </v:textbox>
                  </v:shape>
                  <v:shape id="Text Box 262" o:spid="_x0000_s1284" type="#_x0000_t202" style="position:absolute;left:8160;top:5816;width:2071;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w:t>
                          </w:r>
                          <w:r>
                            <w:rPr>
                              <w:b/>
                              <w:kern w:val="2"/>
                              <w:position w:val="-1"/>
                              <w:sz w:val="28"/>
                              <w:szCs w:val="28"/>
                            </w:rPr>
                            <w:t xml:space="preserve"> </w:t>
                          </w:r>
                          <w:r>
                            <w:rPr>
                              <w:b/>
                              <w:kern w:val="2"/>
                              <w:sz w:val="28"/>
                              <w:szCs w:val="28"/>
                            </w:rPr>
                            <w:t xml:space="preserve"> =16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263" o:spid="_x0000_s1285" type="#_x0000_t202" style="position:absolute;left:8727;top:4561;width:748;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264" o:spid="_x0000_s1286" type="#_x0000_t202" style="position:absolute;left:7782;top:4578;width:74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265" o:spid="_x0000_s1287" type="#_x0000_t202" style="position:absolute;left:9295;top:3412;width:684;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266" o:spid="_x0000_s1288" type="#_x0000_t202" style="position:absolute;left:2883;top:5862;width:1882;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 xml:space="preserve"> =20 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line id="Line 267" o:spid="_x0000_s1289" style="position:absolute;visibility:visible;mso-wrap-style:square" from="26,6500" to="1040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" strokeweight=".26mm">
                    <v:stroke joinstyle="miter" endcap="square"/>
                  </v:line>
                  <v:shape id="Text Box 268" o:spid="_x0000_s1290" type="#_x0000_t202" style="position:absolute;left:5130;top:2882;width:54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2</w:t>
                          </w:r>
                        </w:p>
                      </w:txbxContent>
                    </v:textbox>
                  </v:shape>
                  <v:shape id="Text Box 269" o:spid="_x0000_s1291" type="#_x0000_t202" style="position:absolute;left:6028;top:3601;width:78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" strokecolor="white" strokeweight=".26mm">
                    <v:stroke endcap="square"/>
                    <v:textbox>
                      <w:txbxContent>
                        <w:p w:rsidR="0080377A" w:rsidRDefault="0080377A">
                          <w:pPr>
                            <w:rPr>
                              <w:b/>
                              <w:kern w:val="2"/>
                              <w:sz w:val="28"/>
                              <w:szCs w:val="28"/>
                              <w:vertAlign w:val="superscript"/>
                            </w:rPr>
                          </w:pPr>
                          <w:r>
                            <w:rPr>
                              <w:b/>
                              <w:kern w:val="2"/>
                              <w:sz w:val="28"/>
                              <w:szCs w:val="28"/>
                            </w:rPr>
                            <w:t>30</w:t>
                          </w:r>
                          <w:r>
                            <w:rPr>
                              <w:b/>
                              <w:kern w:val="2"/>
                              <w:sz w:val="28"/>
                              <w:szCs w:val="28"/>
                              <w:vertAlign w:val="superscript"/>
                            </w:rPr>
                            <w:t>о</w:t>
                          </w:r>
                        </w:p>
                      </w:txbxContent>
                    </v:textbox>
                  </v:shape>
                  <v:shape id="AutoShape 270" o:spid="_x0000_s1292" style="position:absolute;left:7522;top:322;width:1812;height:4164;rotation:47;flip:x;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" path="m19747,4752nsc20402,5721,20896,6790,21208,7917l10800,10800,19747,4752xem19747,4752v655,969,1149,2038,1461,3165e" filled="f" strokeweight=".26mm">
                    <v:stroke startarrow="block" endarrow="block" joinstyle="miter" endcap="square"/>
                    <v:path arrowok="t" o:connecttype="custom" o:connectlocs="0,0;0,0;0,0;0,0;0,0;0,0" o:connectangles="0,0,0,0,0,0" textboxrect="10800,4720,21219,10800"/>
                  </v:shape>
                  <v:shape id="AutoShape 271" o:spid="_x0000_s1293" style="position:absolute;left:5183;top:2891;width:5107;height:4777;rotation:-139;flip:x;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" path="m20532,6117nsc20830,6737,21068,7383,21243,8048l10800,10800,20532,6117xem20532,6117v298,620,536,1266,711,1931e" filled="f" strokeweight=".26mm">
                    <v:stroke startarrow="block" endarrow="block" joinstyle="miter" endcap="square"/>
                    <v:path arrowok="t" o:connecttype="custom" o:connectlocs="0,0;0,0;0,0;0,0;0,0;0,0" o:connectangles="0,0,0,0,0,0" textboxrect="10798,6168,21262,10798"/>
                  </v:shape>
                  <v:shape id="Text Box 272" o:spid="_x0000_s1294" type="#_x0000_t202" style="position:absolute;left:147;top:2817;width:5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1</w:t>
                          </w:r>
                        </w:p>
                      </w:txbxContent>
                    </v:textbox>
                  </v:shape>
                  <v:shape id="Text Box 273" o:spid="_x0000_s1295" type="#_x0000_t202" style="position:absolute;left:293;top:5862;width:1757;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 xml:space="preserve">G =10 </w:t>
                          </w:r>
                          <w:r>
                            <w:rPr>
                              <w:b/>
                              <w:kern w:val="2"/>
                              <w:sz w:val="28"/>
                              <w:szCs w:val="28"/>
                            </w:rPr>
                            <w:t>кН</w:t>
                          </w:r>
                        </w:p>
                      </w:txbxContent>
                    </v:textbox>
                  </v:shape>
                  <v:shape id="Text Box 274" o:spid="_x0000_s1296" type="#_x0000_t202" style="position:absolute;left:3871;top:4160;width:62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275" o:spid="_x0000_s1297" type="#_x0000_t202" style="position:absolute;left:1090;top:3290;width:747;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276" o:spid="_x0000_s1298" type="#_x0000_t202" style="position:absolute;left:1726;top:4097;width:495;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277" o:spid="_x0000_s1299" style="position:absolute;visibility:visible;mso-wrap-style:square" from="1264,3557" to="1264,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" strokeweight=".26mm">
                    <v:stroke joinstyle="miter" endcap="square"/>
                  </v:line>
                  <v:rect id="Rectangle 278" o:spid="_x0000_s1300" style="position:absolute;left:723;top:4392;width:370;height:3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" strokeweight=".53mm">
                    <v:stroke endcap="square"/>
                  </v:rect>
                  <v:line id="Line 279" o:spid="_x0000_s1301" style="position:absolute;visibility:visible;mso-wrap-style:square" from="907,3622" to="907,4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" strokeweight=".53mm">
                    <v:stroke joinstyle="miter" endcap="square"/>
                  </v:line>
                  <v:group id="Group 280" o:spid="_x0000_s1302" style="position:absolute;left:842;top:3016;width:627;height:728" coordorigin="842,3016" coordsize="627,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">
                    <v:shape id="AutoShape 281" o:spid="_x0000_s1303" type="#_x0000_t120" style="position:absolute;left:903;top:3408;width:322;height:3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" strokeweight=".53mm">
                      <v:stroke joinstyle="miter" endcap="square"/>
                    </v:shape>
                    <v:shape id="AutoShape 282" o:spid="_x0000_s1304" type="#_x0000_t120" style="position:absolute;left:997;top:3505;width:124;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" strokeweight=".53mm">
                      <v:stroke joinstyle="miter" endcap="square"/>
                    </v:shape>
                    <v:line id="Line 283" o:spid="_x0000_s1305" style="position:absolute;flip:y;visibility:visible;mso-wrap-style:square" from="1106,3140" to="1239,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" strokeweight=".53mm">
                      <v:stroke joinstyle="miter" endcap="square"/>
                    </v:line>
                    <v:line id="Line 284" o:spid="_x0000_s1306" style="position:absolute;visibility:visible;mso-wrap-style:square" from="926,3142" to="1054,3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" strokeweight=".53mm">
                      <v:stroke joinstyle="miter" endcap="square"/>
                    </v:line>
                    <v:group id="Group 285" o:spid="_x0000_s1307" style="position:absolute;left:842;top:3016;width:627;height:109" coordorigin="842,3016" coordsize="627,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">
                      <v:line id="Line 286" o:spid="_x0000_s1308" style="position:absolute;visibility:visible;mso-wrap-style:square" from="842,3126" to="1343,3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" strokeweight=".53mm">
                        <v:stroke joinstyle="miter" endcap="square"/>
                      </v:line>
                      <v:line id="Line 287" o:spid="_x0000_s1309" style="position:absolute;flip:y;visibility:visible;mso-wrap-style:square" from="842,3016" to="960,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" strokeweight=".53mm">
                        <v:stroke joinstyle="miter" endcap="square"/>
                      </v:line>
                      <v:line id="Line 288" o:spid="_x0000_s1310" style="position:absolute;flip:y;visibility:visible;mso-wrap-style:square" from="1095,3016" to="1213,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" strokeweight=".53mm">
                        <v:stroke joinstyle="miter" endcap="square"/>
                      </v:line>
                      <v:line id="Line 289" o:spid="_x0000_s1311" style="position:absolute;flip:y;visibility:visible;mso-wrap-style:square" from="1223,3016" to="134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" strokeweight=".53mm">
                        <v:stroke joinstyle="miter" endcap="square"/>
                      </v:line>
                      <v:line id="Line 290" o:spid="_x0000_s1312" style="position:absolute;flip:y;visibility:visible;mso-wrap-style:square" from="1351,3016" to="1469,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" strokeweight=".53mm">
                        <v:stroke joinstyle="miter" endcap="square"/>
                      </v:line>
                      <v:line id="Line 291" o:spid="_x0000_s1313" style="position:absolute;flip:y;visibility:visible;mso-wrap-style:square" from="967,3016" to="1085,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" strokeweight=".53mm">
                        <v:stroke joinstyle="miter" endcap="square"/>
                      </v:line>
                    </v:group>
                  </v:group>
                  <v:rect id="Rectangle 292" o:spid="_x0000_s1314" style="position:absolute;left:2654;top:5253;width:390;height:3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" strokeweight=".79mm">
                    <v:stroke endcap="square"/>
                  </v:rect>
                  <v:group id="Group 293" o:spid="_x0000_s1315" style="position:absolute;left:1284;top:4711;width:3201;height:48" coordorigin="1284,4711" coordsize="32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">
                    <v:line id="Line 294" o:spid="_x0000_s1316" style="position:absolute;visibility:visible;mso-wrap-style:square" from="1284,4711" to="4485,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" strokeweight=".53mm">
                      <v:stroke joinstyle="miter" endcap="square"/>
                    </v:line>
                    <v:line id="Line 295" o:spid="_x0000_s1317" style="position:absolute;visibility:visible;mso-wrap-style:square" from="1284,4760" to="4444,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" strokeweight=".53mm">
                      <v:stroke joinstyle="miter" endcap="square"/>
                    </v:line>
                  </v:group>
                  <v:group id="Group 296" o:spid="_x0000_s1318" style="position:absolute;left:1407;top:4776;width:648;height:474" coordorigin="1407,4776" coordsize="648,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">
                    <v:group id="Group 297" o:spid="_x0000_s1319" style="position:absolute;left:1407;top:5150;width:648;height:100" coordorigin="1407,5150" coordsize="6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">
                      <v:line id="Line 298" o:spid="_x0000_s1320" style="position:absolute;flip:y;visibility:visible;mso-wrap-style:square" from="1954,5150" to="2012,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" strokeweight=".53mm">
                        <v:stroke joinstyle="miter" endcap="square"/>
                      </v:line>
                      <v:line id="Line 299" o:spid="_x0000_s1321" style="position:absolute;flip:y;visibility:visible;mso-wrap-style:square" from="1848,5150" to="1907,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" strokeweight=".53mm">
                        <v:stroke joinstyle="miter" endcap="square"/>
                      </v:line>
                      <v:line id="Line 300" o:spid="_x0000_s1322" style="position:absolute;flip:y;visibility:visible;mso-wrap-style:square" from="1743,5150" to="1801,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" strokeweight=".53mm">
                        <v:stroke joinstyle="miter" endcap="square"/>
                      </v:line>
                      <v:line id="Line 301" o:spid="_x0000_s1323" style="position:absolute;flip:y;visibility:visible;mso-wrap-style:square" from="1648,5150" to="1706,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" strokeweight=".53mm">
                        <v:stroke joinstyle="miter" endcap="square"/>
                      </v:line>
                      <v:line id="Line 302" o:spid="_x0000_s1324" style="position:absolute;flip:y;visibility:visible;mso-wrap-style:square" from="1541,5150" to="159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" strokeweight=".53mm">
                        <v:stroke joinstyle="miter" endcap="square"/>
                      </v:line>
                      <v:line id="Line 303" o:spid="_x0000_s1325" style="position:absolute;flip:y;visibility:visible;mso-wrap-style:square" from="1439,5150" to="1498,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" strokeweight=".53mm">
                        <v:stroke joinstyle="miter" endcap="square"/>
                      </v:line>
                      <v:line id="Line 304" o:spid="_x0000_s1326" style="position:absolute;flip:x;visibility:visible;mso-wrap-style:square" from="1407,5153" to="2055,5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" strokeweight=".53mm">
                        <v:stroke joinstyle="miter" endcap="square"/>
                      </v:line>
                    </v:group>
                    <v:shape id="AutoShape 305" o:spid="_x0000_s1327" type="#_x0000_t120" style="position:absolute;left:1699;top:4776;width:57;height: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" strokeweight=".53mm">
                      <v:stroke joinstyle="miter" endcap="square"/>
                    </v:shape>
                    <v:shape id="AutoShape 306" o:spid="_x0000_s1328" type="#_x0000_t5" style="position:absolute;left:1596;top:4835;width:260;height:2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" strokeweight=".53mm">
                      <v:stroke endcap="square"/>
                    </v:shape>
                  </v:group>
                  <v:group id="Group 307" o:spid="_x0000_s1329" style="position:absolute;left:3613;top:5090;width:654;height:100" coordorigin="3613,5090" coordsize="6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">
                    <v:line id="Line 308" o:spid="_x0000_s1330" style="position:absolute;flip:y;visibility:visible;mso-wrap-style:square" from="4167,5090" to="4226,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" strokeweight=".53mm">
                      <v:stroke joinstyle="miter" endcap="square"/>
                    </v:line>
                    <v:line id="Line 309" o:spid="_x0000_s1331" style="position:absolute;flip:y;visibility:visible;mso-wrap-style:square" from="4062,5090" to="4121,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" strokeweight=".53mm">
                      <v:stroke joinstyle="miter" endcap="square"/>
                    </v:line>
                    <v:line id="Line 310" o:spid="_x0000_s1332" style="position:absolute;flip:y;visibility:visible;mso-wrap-style:square" from="3956,5090" to="4015,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" strokeweight=".53mm">
                      <v:stroke joinstyle="miter" endcap="square"/>
                    </v:line>
                    <v:line id="Line 311" o:spid="_x0000_s1333" style="position:absolute;flip:y;visibility:visible;mso-wrap-style:square" from="3858,5090" to="3917,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" strokeweight=".53mm">
                      <v:stroke joinstyle="miter" endcap="square"/>
                    </v:line>
                    <v:line id="Line 312" o:spid="_x0000_s1334" style="position:absolute;flip:y;visibility:visible;mso-wrap-style:square" from="3754,5090" to="3813,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" strokeweight=".53mm">
                      <v:stroke joinstyle="miter" endcap="square"/>
                    </v:line>
                    <v:line id="Line 313" o:spid="_x0000_s1335" style="position:absolute;flip:y;visibility:visible;mso-wrap-style:square" from="3648,5090" to="3707,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" strokeweight=".53mm">
                      <v:stroke joinstyle="miter" endcap="square"/>
                    </v:line>
                    <v:line id="Line 314" o:spid="_x0000_s1336" style="position:absolute;flip:x;visibility:visible;mso-wrap-style:square" from="3613,5093" to="4267,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" strokeweight=".53mm">
                      <v:stroke joinstyle="miter" endcap="square"/>
                    </v:line>
                  </v:group>
                  <v:group id="Group 315" o:spid="_x0000_s1337" style="position:absolute;left:3811;top:4776;width:263;height:313" coordorigin="3811,4776" coordsize="26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">
                    <v:shape id="AutoShape 316" o:spid="_x0000_s1338" type="#_x0000_t5" style="position:absolute;left:3811;top:4846;width:262;height:2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" strokeweight=".53mm">
                      <v:stroke endcap="square"/>
                    </v:shape>
                    <v:shape id="AutoShape 317" o:spid="_x0000_s1339" type="#_x0000_t120" style="position:absolute;left:3910;top:4776;width:59;height: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" strokeweight=".53mm">
                      <v:stroke joinstyle="miter" endcap="square"/>
                    </v:shape>
                  </v:group>
                  <v:line id="Line 318" o:spid="_x0000_s1340" style="position:absolute;visibility:visible;mso-wrap-style:square" from="3936,3557" to="3936,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" strokeweight=".26mm">
                    <v:stroke joinstyle="miter" endcap="square"/>
                  </v:line>
                  <v:line id="Line 319" o:spid="_x0000_s1341" style="position:absolute;visibility:visible;mso-wrap-style:square" from="1727,3557" to="1727,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" strokeweight=".26mm">
                    <v:stroke joinstyle="miter" endcap="square"/>
                  </v:line>
                  <v:line id="Line 320" o:spid="_x0000_s1342" style="position:absolute;visibility:visible;mso-wrap-style:square" from="3936,3846" to="4494,3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" strokeweight=".26mm">
                    <v:stroke startarrow="block" endarrow="block" joinstyle="miter" endcap="square"/>
                  </v:line>
                  <v:line id="Line 321" o:spid="_x0000_s1343" style="position:absolute;visibility:visible;mso-wrap-style:square" from="4503,3591" to="4503,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" strokeweight=".26mm">
                    <v:stroke joinstyle="miter" endcap="square"/>
                  </v:line>
                  <v:line id="Line 322" o:spid="_x0000_s1344" style="position:absolute;visibility:visible;mso-wrap-style:square" from="1727,3830" to="2853,3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" strokeweight=".26mm">
                    <v:stroke startarrow="block" endarrow="block" joinstyle="miter" endcap="square"/>
                  </v:line>
                  <v:line id="Line 323" o:spid="_x0000_s1345" style="position:absolute;visibility:visible;mso-wrap-style:square" from="2864,3830" to="3926,3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" strokeweight=".26mm">
                    <v:stroke startarrow="block" endarrow="block" joinstyle="miter" endcap="square"/>
                  </v:line>
                  <v:line id="Line 324" o:spid="_x0000_s1346" style="position:absolute;visibility:visible;mso-wrap-style:square" from="1222,3811" to="1780,3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" strokeweight=".26mm">
                    <v:stroke startarrow="block" endarrow="block" joinstyle="miter" endcap="square"/>
                  </v:line>
                  <v:shape id="Text Box 325" o:spid="_x0000_s1347" type="#_x0000_t202" style="position:absolute;left:7151;top:3346;width:66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326" o:spid="_x0000_s1348" style="position:absolute;visibility:visible;mso-wrap-style:square" from="6081,3543" to="7523,3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" strokeweight=".53mm">
                    <v:stroke joinstyle="miter" endcap="square"/>
                  </v:line>
                  <v:rect id="Rectangle 327" o:spid="_x0000_s1349" style="position:absolute;left:5704;top:5082;width:368;height:3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" strokeweight=".79mm">
                    <v:stroke endcap="square"/>
                  </v:rect>
                  <v:line id="Line 328" o:spid="_x0000_s1350" style="position:absolute;visibility:visible;mso-wrap-style:square" from="5893,3800" to="5893,5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" strokeweight=".53mm">
                    <v:stroke joinstyle="miter" endcap="square"/>
                  </v:line>
                  <v:group id="Group 329" o:spid="_x0000_s1351" style="position:absolute;left:5829;top:3156;width:629;height:730" coordorigin="5829,3156" coordsize="62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">
                    <v:shape id="AutoShape 330" o:spid="_x0000_s1352" type="#_x0000_t120" style="position:absolute;left:5890;top:3550;width:322;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" strokeweight=".53mm">
                      <v:stroke joinstyle="miter" endcap="square"/>
                    </v:shape>
                    <v:shape id="AutoShape 331" o:spid="_x0000_s1353" type="#_x0000_t120" style="position:absolute;left:5983;top:3645;width:126;height:1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" strokeweight=".53mm">
                      <v:stroke joinstyle="miter" endcap="square"/>
                    </v:shape>
                    <v:line id="Line 332" o:spid="_x0000_s1354" style="position:absolute;flip:y;visibility:visible;mso-wrap-style:square" from="6093,3283" to="6226,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" strokeweight=".53mm">
                      <v:stroke joinstyle="miter" endcap="square"/>
                    </v:line>
                    <v:line id="Line 333" o:spid="_x0000_s1355" style="position:absolute;visibility:visible;mso-wrap-style:square" from="5913,3284" to="6041,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" strokeweight=".53mm">
                      <v:stroke joinstyle="miter" endcap="square"/>
                    </v:line>
                    <v:group id="Group 334" o:spid="_x0000_s1356" style="position:absolute;left:5829;top:3156;width:629;height:113" coordorigin="5829,3156" coordsize="62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">
                      <v:line id="Line 335" o:spid="_x0000_s1357" style="position:absolute;visibility:visible;mso-wrap-style:square" from="5829,3270" to="6332,3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" strokeweight=".53mm">
                        <v:stroke joinstyle="miter" endcap="square"/>
                      </v:line>
                      <v:line id="Line 336" o:spid="_x0000_s1358" style="position:absolute;flip:y;visibility:visible;mso-wrap-style:square" from="5829,3156" to="5947,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" strokeweight=".53mm">
                        <v:stroke joinstyle="miter" endcap="square"/>
                      </v:line>
                      <v:line id="Line 337" o:spid="_x0000_s1359" style="position:absolute;flip:y;visibility:visible;mso-wrap-style:square" from="6084,3156" to="6202,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" strokeweight=".53mm">
                        <v:stroke joinstyle="miter" endcap="square"/>
                      </v:line>
                      <v:line id="Line 338" o:spid="_x0000_s1360" style="position:absolute;flip:y;visibility:visible;mso-wrap-style:square" from="6210,3156" to="6328,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" strokeweight=".53mm">
                        <v:stroke joinstyle="miter" endcap="square"/>
                      </v:line>
                      <v:line id="Line 339" o:spid="_x0000_s1361" style="position:absolute;flip:y;visibility:visible;mso-wrap-style:square" from="6340,3156" to="6458,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" strokeweight=".53mm">
                        <v:stroke joinstyle="miter" endcap="square"/>
                      </v:line>
                      <v:line id="Line 340" o:spid="_x0000_s1362" style="position:absolute;flip:y;visibility:visible;mso-wrap-style:square" from="5954,3156" to="6072,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" strokeweight=".53mm">
                        <v:stroke joinstyle="miter" endcap="square"/>
                      </v:line>
                    </v:group>
                  </v:group>
                  <v:group id="Group 341" o:spid="_x0000_s1363" style="position:absolute;left:7533;top:3992;width:2066;height:47" coordorigin="7533,3992" coordsize="20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">
                    <v:line id="Line 342" o:spid="_x0000_s1364" style="position:absolute;visibility:visible;mso-wrap-style:square" from="7533,3992" to="9599,3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" strokeweight=".53mm">
                      <v:stroke joinstyle="miter" endcap="square"/>
                    </v:line>
                    <v:line id="Line 343" o:spid="_x0000_s1365" style="position:absolute;visibility:visible;mso-wrap-style:square" from="7533,4041" to="9571,4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" strokeweight=".53mm">
                      <v:stroke joinstyle="miter" endcap="square"/>
                    </v:line>
                  </v:group>
                  <v:group id="Group 344" o:spid="_x0000_s1366" style="position:absolute;left:9553;top:3949;width:496;height:566" coordorigin="9553,3949" coordsize="49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">
                    <v:group id="Group 345" o:spid="_x0000_s1367" style="position:absolute;left:9657;top:3956;width:392;height:560" coordorigin="9657,3956" coordsize="39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">
                      <v:line id="Line 346" o:spid="_x0000_s1368" style="position:absolute;flip:x y;visibility:visible;mso-wrap-style:square" from="10012,3987" to="10049,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" strokeweight=".53mm">
                        <v:stroke joinstyle="miter" endcap="square"/>
                      </v:line>
                      <v:line id="Line 347" o:spid="_x0000_s1369" style="position:absolute;flip:x y;visibility:visible;mso-wrap-style:square" from="9945,4071" to="9981,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" strokeweight=".53mm">
                        <v:stroke joinstyle="miter" endcap="square"/>
                      </v:line>
                      <v:line id="Line 348" o:spid="_x0000_s1370" style="position:absolute;flip:x y;visibility:visible;mso-wrap-style:square" from="9887,4155" to="9924,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" strokeweight=".53mm">
                        <v:stroke joinstyle="miter" endcap="square"/>
                      </v:line>
                      <v:line id="Line 349" o:spid="_x0000_s1371" style="position:absolute;flip:x y;visibility:visible;mso-wrap-style:square" from="9836,4233" to="9873,4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" strokeweight=".53mm">
                        <v:stroke joinstyle="miter" endcap="square"/>
                      </v:line>
                      <v:line id="Line 350" o:spid="_x0000_s1372" style="position:absolute;flip:x y;visibility:visible;mso-wrap-style:square" from="9769,4316" to="9805,4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" strokeweight=".53mm">
                        <v:stroke joinstyle="miter" endcap="square"/>
                      </v:line>
                      <v:line id="Line 351" o:spid="_x0000_s1373" style="position:absolute;flip:x y;visibility:visible;mso-wrap-style:square" from="9710,4399" to="9747,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" strokeweight=".53mm">
                        <v:stroke joinstyle="miter" endcap="square"/>
                      </v:line>
                      <v:line id="Line 352" o:spid="_x0000_s1374" style="position:absolute;flip:x;visibility:visible;mso-wrap-style:square" from="9657,3956" to="10029,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" strokeweight=".53mm">
                        <v:stroke joinstyle="miter" endcap="square"/>
                      </v:line>
                    </v:group>
                    <v:shape id="AutoShape 353" o:spid="_x0000_s1375" type="#_x0000_t120" style="position:absolute;left:9534;top:3974;width:81;height:46;rotation:-5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" strokeweight=".53mm">
                      <v:stroke joinstyle="miter" endcap="square"/>
                    </v:shape>
                    <v:shape id="AutoShape 354" o:spid="_x0000_s1376" type="#_x0000_t5" style="position:absolute;left:9540;top:3990;width:292;height:209;rotation:-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" strokeweight=".53mm">
                      <v:stroke endcap="square"/>
                    </v:shape>
                  </v:group>
                  <v:line id="Line 355" o:spid="_x0000_s1377" style="position:absolute;visibility:visible;mso-wrap-style:square" from="7488,3992" to="7488,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" strokeweight=".26mm">
                    <v:stroke joinstyle="miter" endcap="square"/>
                  </v:line>
                  <v:group id="Group 356" o:spid="_x0000_s1378" style="position:absolute;left:8410;top:4331;width:654;height:100" coordorigin="8410,4331" coordsize="6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">
                    <v:line id="Line 357" o:spid="_x0000_s1379" style="position:absolute;flip:y;visibility:visible;mso-wrap-style:square" from="8963,4331" to="9022,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" strokeweight=".53mm">
                      <v:stroke joinstyle="miter" endcap="square"/>
                    </v:line>
                    <v:line id="Line 358" o:spid="_x0000_s1380" style="position:absolute;flip:y;visibility:visible;mso-wrap-style:square" from="8858,4331" to="8917,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" strokeweight=".53mm">
                      <v:stroke joinstyle="miter" endcap="square"/>
                    </v:line>
                    <v:line id="Line 359" o:spid="_x0000_s1381" style="position:absolute;flip:y;visibility:visible;mso-wrap-style:square" from="8752,4331" to="8811,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" strokeweight=".53mm">
                      <v:stroke joinstyle="miter" endcap="square"/>
                    </v:line>
                    <v:line id="Line 360" o:spid="_x0000_s1382" style="position:absolute;flip:y;visibility:visible;mso-wrap-style:square" from="8655,4331" to="8714,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" strokeweight=".53mm">
                      <v:stroke joinstyle="miter" endcap="square"/>
                    </v:line>
                    <v:line id="Line 361" o:spid="_x0000_s1383" style="position:absolute;flip:y;visibility:visible;mso-wrap-style:square" from="8549,4331" to="8608,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" strokeweight=".53mm">
                      <v:stroke joinstyle="miter" endcap="square"/>
                    </v:line>
                    <v:line id="Line 362" o:spid="_x0000_s1384" style="position:absolute;flip:y;visibility:visible;mso-wrap-style:square" from="8444,4331" to="8504,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" strokeweight=".53mm">
                      <v:stroke joinstyle="miter" endcap="square"/>
                    </v:line>
                    <v:line id="Line 363" o:spid="_x0000_s1385" style="position:absolute;flip:x;visibility:visible;mso-wrap-style:square" from="8410,4334" to="9064,4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" strokeweight=".53mm">
                      <v:stroke joinstyle="miter" endcap="square"/>
                    </v:line>
                  </v:group>
                  <v:group id="Group 364" o:spid="_x0000_s1386" style="position:absolute;left:8582;top:3992;width:263;height:309" coordorigin="8582,3992" coordsize="26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">
                    <v:shape id="AutoShape 365" o:spid="_x0000_s1387" type="#_x0000_t5" style="position:absolute;left:8582;top:4061;width:262;height:23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" strokeweight=".53mm">
                      <v:stroke endcap="square"/>
                    </v:shape>
                    <v:shape id="AutoShape 366" o:spid="_x0000_s1388" type="#_x0000_t120" style="position:absolute;left:8682;top:3992;width:57;height: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" strokeweight=".53mm">
                      <v:stroke joinstyle="miter" endcap="square"/>
                    </v:shape>
                  </v:group>
                  <v:line id="Line 367" o:spid="_x0000_s1389" style="position:absolute;visibility:visible;mso-wrap-style:square" from="8731,4056" to="8731,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" strokeweight=".26mm">
                    <v:stroke joinstyle="miter" endcap="square"/>
                  </v:line>
                  <v:line id="Line 368" o:spid="_x0000_s1390" style="position:absolute;flip:x;visibility:visible;mso-wrap-style:square" from="6455,4056" to="7517,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" strokeweight=".26mm">
                    <v:stroke joinstyle="miter" endcap="square"/>
                  </v:line>
                  <v:line id="Line 369" o:spid="_x0000_s1391" style="position:absolute;visibility:visible;mso-wrap-style:square" from="8731,5017" to="9540,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" strokeweight=".26mm">
                    <v:stroke startarrow="block" endarrow="block" joinstyle="miter" endcap="square"/>
                  </v:line>
                  <v:line id="Line 370" o:spid="_x0000_s1392" style="position:absolute;visibility:visible;mso-wrap-style:square" from="9615,4504" to="10614,4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" strokeweight=".26mm">
                    <v:stroke joinstyle="miter" endcap="square"/>
                  </v:line>
                  <v:line id="Line 371" o:spid="_x0000_s1393" style="position:absolute;visibility:visible;mso-wrap-style:square" from="7469,5017" to="8721,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" strokeweight=".26mm">
                    <v:stroke startarrow="block" endarrow="block" joinstyle="miter" endcap="square"/>
                  </v:line>
                  <v:line id="Line 372" o:spid="_x0000_s1394" style="position:absolute;visibility:visible;mso-wrap-style:square" from="9552,4056" to="9552,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" strokeweight=".26mm">
                    <v:stroke joinstyle="miter" endcap="square"/>
                  </v:line>
                  <v:line id="Line 373" o:spid="_x0000_s1395" style="position:absolute;visibility:visible;mso-wrap-style:square" from="2864,3557" to="2864,5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" strokeweight=".26mm">
                    <v:stroke joinstyle="miter" endcap="square"/>
                  </v:line>
                  <v:shape id="Text Box 374" o:spid="_x0000_s1396" type="#_x0000_t202" style="position:absolute;left:2920;top:4097;width:6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375" o:spid="_x0000_s1397" style="position:absolute;visibility:visible;mso-wrap-style:square" from="2869,4803" to="286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" strokeweight=".53mm">
                    <v:stroke joinstyle="miter" endcap="square"/>
                  </v:line>
                  <v:shape id="Text Box 376" o:spid="_x0000_s1398" type="#_x0000_t202" style="position:absolute;left:159;top:4243;width:414;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group>
              </v:group>
            </w:pict>
          </mc:Fallback>
        </mc:AlternateContent>
      </w:r>
    </w:p>
    <w:p w:rsidR="0080377A" w:rsidRDefault="0080377A">
      <w:r>
        <w:rPr>
          <w:b/>
          <w:sz w:val="24"/>
          <w:szCs w:val="24"/>
        </w:rPr>
        <w:t>Практическое задание:</w:t>
      </w:r>
    </w:p>
    <w:p w:rsidR="0080377A" w:rsidRDefault="0080377A">
      <w:pPr>
        <w:ind w:left="440" w:firstLine="268"/>
      </w:pPr>
      <w:r>
        <w:rPr>
          <w:b/>
          <w:sz w:val="24"/>
          <w:szCs w:val="24"/>
        </w:rPr>
        <w:t xml:space="preserve">Задача №5.  </w:t>
      </w:r>
      <w:r>
        <w:rPr>
          <w:sz w:val="24"/>
          <w:szCs w:val="24"/>
        </w:rPr>
        <w:t xml:space="preserve">Определить реакции опор двухопорной балки с грузами  перекинутыми через блок. </w:t>
      </w:r>
    </w:p>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EE5EB0">
      <w:pPr>
        <w:tabs>
          <w:tab w:val="left" w:pos="1000"/>
        </w:tabs>
        <w:rPr>
          <w:lang w:val="x-none" w:eastAsia="x-none"/>
        </w:rPr>
      </w:pPr>
      <w:r>
        <w:rPr>
          <w:noProof/>
          <w:lang w:eastAsia="ru-RU"/>
        </w:rPr>
        <mc:AlternateContent>
          <mc:Choice Requires="wpg">
            <w:drawing>
              <wp:anchor distT="0" distB="0" distL="0" distR="0" simplePos="0" relativeHeight="251649024" behindDoc="0" locked="0" layoutInCell="1" allowOverlap="1">
                <wp:simplePos x="0" y="0"/>
                <wp:positionH relativeFrom="column">
                  <wp:posOffset>-161290</wp:posOffset>
                </wp:positionH>
                <wp:positionV relativeFrom="paragraph">
                  <wp:posOffset>86360</wp:posOffset>
                </wp:positionV>
                <wp:extent cx="6069965" cy="8425180"/>
                <wp:effectExtent l="10160" t="10160" r="6350" b="13335"/>
                <wp:wrapNone/>
                <wp:docPr id="2574" name="Фигура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9965" cy="8425180"/>
                          <a:chOff x="-254" y="136"/>
                          <a:chExt cx="9558" cy="13268"/>
                        </a:xfrm>
                      </wpg:grpSpPr>
                      <wps:wsp>
                        <wps:cNvPr id="2575" name="Text Box 378"/>
                        <wps:cNvSpPr txBox="1">
                          <a:spLocks noChangeArrowheads="1"/>
                        </wps:cNvSpPr>
                        <wps:spPr bwMode="auto">
                          <a:xfrm>
                            <a:off x="3346" y="12897"/>
                            <a:ext cx="2177"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76" name="Text Box 379"/>
                        <wps:cNvSpPr txBox="1">
                          <a:spLocks noChangeArrowheads="1"/>
                        </wps:cNvSpPr>
                        <wps:spPr bwMode="auto">
                          <a:xfrm>
                            <a:off x="8203" y="10335"/>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QG</w:t>
                              </w:r>
                            </w:p>
                          </w:txbxContent>
                        </wps:txbx>
                        <wps:bodyPr rot="0" vert="horz" wrap="square" lIns="91440" tIns="45720" rIns="91440" bIns="45720" anchor="t" anchorCtr="0">
                          <a:noAutofit/>
                        </wps:bodyPr>
                      </wps:wsp>
                      <wps:wsp>
                        <wps:cNvPr id="2577" name="Text Box 380"/>
                        <wps:cNvSpPr txBox="1">
                          <a:spLocks noChangeArrowheads="1"/>
                        </wps:cNvSpPr>
                        <wps:spPr bwMode="auto">
                          <a:xfrm>
                            <a:off x="5968" y="1119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78" name="Line 381"/>
                        <wps:cNvCnPr>
                          <a:cxnSpLocks noChangeShapeType="1"/>
                        </wps:cNvCnPr>
                        <wps:spPr bwMode="auto">
                          <a:xfrm>
                            <a:off x="6683" y="11416"/>
                            <a:ext cx="10" cy="67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79" name="Text Box 382"/>
                        <wps:cNvSpPr txBox="1">
                          <a:spLocks noChangeArrowheads="1"/>
                        </wps:cNvSpPr>
                        <wps:spPr bwMode="auto">
                          <a:xfrm>
                            <a:off x="1348" y="1062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80" name="Text Box 383"/>
                        <wps:cNvSpPr txBox="1">
                          <a:spLocks noChangeArrowheads="1"/>
                        </wps:cNvSpPr>
                        <wps:spPr bwMode="auto">
                          <a:xfrm>
                            <a:off x="3928" y="1092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QG</w:t>
                              </w:r>
                            </w:p>
                          </w:txbxContent>
                        </wps:txbx>
                        <wps:bodyPr rot="0" vert="horz" wrap="square" lIns="91440" tIns="45720" rIns="91440" bIns="45720" anchor="t" anchorCtr="0">
                          <a:noAutofit/>
                        </wps:bodyPr>
                      </wps:wsp>
                      <wps:wsp>
                        <wps:cNvPr id="2581" name="Text Box 384"/>
                        <wps:cNvSpPr txBox="1">
                          <a:spLocks noChangeArrowheads="1"/>
                        </wps:cNvSpPr>
                        <wps:spPr bwMode="auto">
                          <a:xfrm>
                            <a:off x="643" y="8235"/>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QG</w:t>
                              </w:r>
                            </w:p>
                          </w:txbxContent>
                        </wps:txbx>
                        <wps:bodyPr rot="0" vert="horz" wrap="square" lIns="91440" tIns="45720" rIns="91440" bIns="45720" anchor="t" anchorCtr="0">
                          <a:noAutofit/>
                        </wps:bodyPr>
                      </wps:wsp>
                      <wps:wsp>
                        <wps:cNvPr id="2582" name="Text Box 385"/>
                        <wps:cNvSpPr txBox="1">
                          <a:spLocks noChangeArrowheads="1"/>
                        </wps:cNvSpPr>
                        <wps:spPr bwMode="auto">
                          <a:xfrm>
                            <a:off x="7843" y="717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83" name="Text Box 386"/>
                        <wps:cNvSpPr txBox="1">
                          <a:spLocks noChangeArrowheads="1"/>
                        </wps:cNvSpPr>
                        <wps:spPr bwMode="auto">
                          <a:xfrm>
                            <a:off x="3883" y="8055"/>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84" name="Text Box 387"/>
                        <wps:cNvSpPr txBox="1">
                          <a:spLocks noChangeArrowheads="1"/>
                        </wps:cNvSpPr>
                        <wps:spPr bwMode="auto">
                          <a:xfrm>
                            <a:off x="6583" y="1515"/>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2585" name="Text Box 388"/>
                        <wps:cNvSpPr txBox="1">
                          <a:spLocks noChangeArrowheads="1"/>
                        </wps:cNvSpPr>
                        <wps:spPr bwMode="auto">
                          <a:xfrm>
                            <a:off x="2443" y="1154"/>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2586" name="Text Box 389"/>
                        <wps:cNvSpPr txBox="1">
                          <a:spLocks noChangeArrowheads="1"/>
                        </wps:cNvSpPr>
                        <wps:spPr bwMode="auto">
                          <a:xfrm>
                            <a:off x="1543" y="1154"/>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87" name="Text Box 390"/>
                        <wps:cNvSpPr txBox="1">
                          <a:spLocks noChangeArrowheads="1"/>
                        </wps:cNvSpPr>
                        <wps:spPr bwMode="auto">
                          <a:xfrm>
                            <a:off x="-45" y="7544"/>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588" name="Line 391"/>
                        <wps:cNvCnPr>
                          <a:cxnSpLocks noChangeShapeType="1"/>
                        </wps:cNvCnPr>
                        <wps:spPr bwMode="auto">
                          <a:xfrm>
                            <a:off x="4591" y="136"/>
                            <a:ext cx="0" cy="1284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89" name="Line 392"/>
                        <wps:cNvCnPr>
                          <a:cxnSpLocks noChangeShapeType="1"/>
                        </wps:cNvCnPr>
                        <wps:spPr bwMode="auto">
                          <a:xfrm>
                            <a:off x="-134" y="6031"/>
                            <a:ext cx="937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90" name="Text Box 393"/>
                        <wps:cNvSpPr txBox="1">
                          <a:spLocks noChangeArrowheads="1"/>
                        </wps:cNvSpPr>
                        <wps:spPr bwMode="auto">
                          <a:xfrm>
                            <a:off x="-23" y="6226"/>
                            <a:ext cx="671"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11</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591" name="Text Box 394"/>
                        <wps:cNvSpPr txBox="1">
                          <a:spLocks noChangeArrowheads="1"/>
                        </wps:cNvSpPr>
                        <wps:spPr bwMode="auto">
                          <a:xfrm>
                            <a:off x="1113" y="11720"/>
                            <a:ext cx="119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G=10</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592" name="Text Box 395"/>
                        <wps:cNvSpPr txBox="1">
                          <a:spLocks noChangeArrowheads="1"/>
                        </wps:cNvSpPr>
                        <wps:spPr bwMode="auto">
                          <a:xfrm>
                            <a:off x="-80" y="347"/>
                            <a:ext cx="449"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7</w:t>
                              </w:r>
                            </w:p>
                          </w:txbxContent>
                        </wps:txbx>
                        <wps:bodyPr rot="0" vert="horz" wrap="square" lIns="91440" tIns="45720" rIns="91440" bIns="45720" anchor="t" anchorCtr="0">
                          <a:noAutofit/>
                        </wps:bodyPr>
                      </wps:wsp>
                      <wps:wsp>
                        <wps:cNvPr id="2593" name="Text Box 396"/>
                        <wps:cNvSpPr txBox="1">
                          <a:spLocks noChangeArrowheads="1"/>
                        </wps:cNvSpPr>
                        <wps:spPr bwMode="auto">
                          <a:xfrm>
                            <a:off x="700" y="2497"/>
                            <a:ext cx="3071"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 = 1</w:t>
                              </w:r>
                              <w:r>
                                <w:rPr>
                                  <w:b/>
                                  <w:kern w:val="2"/>
                                  <w:sz w:val="28"/>
                                  <w:szCs w:val="28"/>
                                  <w:lang w:val="en-US"/>
                                </w:rPr>
                                <w:t>0</w:t>
                              </w:r>
                              <w:r>
                                <w:rPr>
                                  <w:b/>
                                  <w:kern w:val="2"/>
                                  <w:sz w:val="28"/>
                                  <w:szCs w:val="28"/>
                                </w:rPr>
                                <w:t xml:space="preserve"> кН;  </w:t>
                              </w:r>
                              <w:r>
                                <w:rPr>
                                  <w:b/>
                                  <w:kern w:val="2"/>
                                  <w:sz w:val="28"/>
                                  <w:szCs w:val="28"/>
                                  <w:lang w:val="en-US"/>
                                </w:rPr>
                                <w:t>Q = 12</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594" name="Text Box 397"/>
                        <wps:cNvSpPr txBox="1">
                          <a:spLocks noChangeArrowheads="1"/>
                        </wps:cNvSpPr>
                        <wps:spPr bwMode="auto">
                          <a:xfrm>
                            <a:off x="1299" y="433"/>
                            <a:ext cx="603" cy="47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595" name="Text Box 398"/>
                        <wps:cNvSpPr txBox="1">
                          <a:spLocks noChangeArrowheads="1"/>
                        </wps:cNvSpPr>
                        <wps:spPr bwMode="auto">
                          <a:xfrm>
                            <a:off x="3619" y="547"/>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596" name="Text Box 399"/>
                        <wps:cNvSpPr txBox="1">
                          <a:spLocks noChangeArrowheads="1"/>
                        </wps:cNvSpPr>
                        <wps:spPr bwMode="auto">
                          <a:xfrm>
                            <a:off x="1852" y="1794"/>
                            <a:ext cx="677"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597" name="Text Box 400"/>
                        <wps:cNvSpPr txBox="1">
                          <a:spLocks noChangeArrowheads="1"/>
                        </wps:cNvSpPr>
                        <wps:spPr bwMode="auto">
                          <a:xfrm>
                            <a:off x="3106" y="1767"/>
                            <a:ext cx="677" cy="46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2598" name="Text Box 401"/>
                        <wps:cNvSpPr txBox="1">
                          <a:spLocks noChangeArrowheads="1"/>
                        </wps:cNvSpPr>
                        <wps:spPr bwMode="auto">
                          <a:xfrm>
                            <a:off x="826" y="1750"/>
                            <a:ext cx="677" cy="46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2599" name="Text Box 402"/>
                        <wps:cNvSpPr txBox="1">
                          <a:spLocks noChangeArrowheads="1"/>
                        </wps:cNvSpPr>
                        <wps:spPr bwMode="auto">
                          <a:xfrm>
                            <a:off x="426" y="446"/>
                            <a:ext cx="518" cy="4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600" name="Text Box 403"/>
                        <wps:cNvSpPr txBox="1">
                          <a:spLocks noChangeArrowheads="1"/>
                        </wps:cNvSpPr>
                        <wps:spPr bwMode="auto">
                          <a:xfrm>
                            <a:off x="2935" y="435"/>
                            <a:ext cx="563" cy="53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Д</w:t>
                              </w:r>
                            </w:p>
                          </w:txbxContent>
                        </wps:txbx>
                        <wps:bodyPr rot="0" vert="horz" wrap="square" lIns="91440" tIns="45720" rIns="91440" bIns="45720" anchor="t" anchorCtr="0">
                          <a:noAutofit/>
                        </wps:bodyPr>
                      </wps:wsp>
                      <wps:wsp>
                        <wps:cNvPr id="2601" name="Line 404"/>
                        <wps:cNvCnPr>
                          <a:cxnSpLocks noChangeShapeType="1"/>
                        </wps:cNvCnPr>
                        <wps:spPr bwMode="auto">
                          <a:xfrm>
                            <a:off x="1456" y="1583"/>
                            <a:ext cx="0" cy="64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02" name="Line 405"/>
                        <wps:cNvCnPr>
                          <a:cxnSpLocks noChangeShapeType="1"/>
                        </wps:cNvCnPr>
                        <wps:spPr bwMode="auto">
                          <a:xfrm>
                            <a:off x="1477" y="950"/>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03" name="Rectangle 406"/>
                        <wps:cNvSpPr>
                          <a:spLocks noChangeArrowheads="1"/>
                        </wps:cNvSpPr>
                        <wps:spPr bwMode="auto">
                          <a:xfrm>
                            <a:off x="1342" y="1280"/>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604" name="Group 407"/>
                        <wpg:cNvGrpSpPr>
                          <a:grpSpLocks/>
                        </wpg:cNvGrpSpPr>
                        <wpg:grpSpPr bwMode="auto">
                          <a:xfrm>
                            <a:off x="829" y="893"/>
                            <a:ext cx="2899" cy="49"/>
                            <a:chOff x="829" y="893"/>
                            <a:chExt cx="2899" cy="49"/>
                          </a:xfrm>
                        </wpg:grpSpPr>
                        <wps:wsp>
                          <wps:cNvPr id="2605" name="Line 408"/>
                          <wps:cNvCnPr>
                            <a:cxnSpLocks noChangeShapeType="1"/>
                          </wps:cNvCnPr>
                          <wps:spPr bwMode="auto">
                            <a:xfrm>
                              <a:off x="829" y="893"/>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06" name="Line 409"/>
                          <wps:cNvCnPr>
                            <a:cxnSpLocks noChangeShapeType="1"/>
                          </wps:cNvCnPr>
                          <wps:spPr bwMode="auto">
                            <a:xfrm>
                              <a:off x="829" y="943"/>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607" name="Group 410"/>
                        <wpg:cNvGrpSpPr>
                          <a:grpSpLocks/>
                        </wpg:cNvGrpSpPr>
                        <wpg:grpSpPr bwMode="auto">
                          <a:xfrm>
                            <a:off x="3447" y="876"/>
                            <a:ext cx="598" cy="434"/>
                            <a:chOff x="3447" y="876"/>
                            <a:chExt cx="598" cy="434"/>
                          </a:xfrm>
                        </wpg:grpSpPr>
                        <wpg:grpSp>
                          <wpg:cNvPr id="2608" name="Group 411"/>
                          <wpg:cNvGrpSpPr>
                            <a:grpSpLocks/>
                          </wpg:cNvGrpSpPr>
                          <wpg:grpSpPr bwMode="auto">
                            <a:xfrm>
                              <a:off x="3447" y="1215"/>
                              <a:ext cx="598" cy="95"/>
                              <a:chOff x="3447" y="1215"/>
                              <a:chExt cx="598" cy="95"/>
                            </a:xfrm>
                          </wpg:grpSpPr>
                          <wps:wsp>
                            <wps:cNvPr id="2609" name="Line 412"/>
                            <wps:cNvCnPr>
                              <a:cxnSpLocks noChangeShapeType="1"/>
                            </wps:cNvCnPr>
                            <wps:spPr bwMode="auto">
                              <a:xfrm flipV="1">
                                <a:off x="3950"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0" name="Line 413"/>
                            <wps:cNvCnPr>
                              <a:cxnSpLocks noChangeShapeType="1"/>
                            </wps:cNvCnPr>
                            <wps:spPr bwMode="auto">
                              <a:xfrm flipV="1">
                                <a:off x="3855"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1" name="Line 414"/>
                            <wps:cNvCnPr>
                              <a:cxnSpLocks noChangeShapeType="1"/>
                            </wps:cNvCnPr>
                            <wps:spPr bwMode="auto">
                              <a:xfrm flipV="1">
                                <a:off x="3759"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2" name="Line 415"/>
                            <wps:cNvCnPr>
                              <a:cxnSpLocks noChangeShapeType="1"/>
                            </wps:cNvCnPr>
                            <wps:spPr bwMode="auto">
                              <a:xfrm flipV="1">
                                <a:off x="3670"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3" name="Line 416"/>
                            <wps:cNvCnPr>
                              <a:cxnSpLocks noChangeShapeType="1"/>
                            </wps:cNvCnPr>
                            <wps:spPr bwMode="auto">
                              <a:xfrm flipV="1">
                                <a:off x="3575"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4" name="Line 417"/>
                            <wps:cNvCnPr>
                              <a:cxnSpLocks noChangeShapeType="1"/>
                            </wps:cNvCnPr>
                            <wps:spPr bwMode="auto">
                              <a:xfrm flipV="1">
                                <a:off x="3479" y="121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15" name="Line 418"/>
                            <wps:cNvCnPr>
                              <a:cxnSpLocks noChangeShapeType="1"/>
                            </wps:cNvCnPr>
                            <wps:spPr bwMode="auto">
                              <a:xfrm flipH="1">
                                <a:off x="3447" y="1218"/>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616" name="AutoShape 419"/>
                          <wps:cNvSpPr>
                            <a:spLocks noChangeArrowheads="1"/>
                          </wps:cNvSpPr>
                          <wps:spPr bwMode="auto">
                            <a:xfrm>
                              <a:off x="3714" y="876"/>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17" name="AutoShape 420"/>
                          <wps:cNvSpPr>
                            <a:spLocks noChangeArrowheads="1"/>
                          </wps:cNvSpPr>
                          <wps:spPr bwMode="auto">
                            <a:xfrm>
                              <a:off x="3622" y="933"/>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618" name="Group 421"/>
                        <wpg:cNvGrpSpPr>
                          <a:grpSpLocks/>
                        </wpg:cNvGrpSpPr>
                        <wpg:grpSpPr bwMode="auto">
                          <a:xfrm>
                            <a:off x="715" y="876"/>
                            <a:ext cx="240" cy="279"/>
                            <a:chOff x="715" y="876"/>
                            <a:chExt cx="240" cy="279"/>
                          </a:xfrm>
                        </wpg:grpSpPr>
                        <wps:wsp>
                          <wps:cNvPr id="2619" name="AutoShape 422"/>
                          <wps:cNvSpPr>
                            <a:spLocks noChangeArrowheads="1"/>
                          </wps:cNvSpPr>
                          <wps:spPr bwMode="auto">
                            <a:xfrm>
                              <a:off x="715" y="940"/>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20" name="AutoShape 423"/>
                          <wps:cNvSpPr>
                            <a:spLocks noChangeArrowheads="1"/>
                          </wps:cNvSpPr>
                          <wps:spPr bwMode="auto">
                            <a:xfrm>
                              <a:off x="807" y="876"/>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621" name="Line 424"/>
                        <wps:cNvCnPr>
                          <a:cxnSpLocks noChangeShapeType="1"/>
                        </wps:cNvCnPr>
                        <wps:spPr bwMode="auto">
                          <a:xfrm>
                            <a:off x="3109" y="1498"/>
                            <a:ext cx="0" cy="73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2" name="Line 425"/>
                        <wps:cNvCnPr>
                          <a:cxnSpLocks noChangeShapeType="1"/>
                        </wps:cNvCnPr>
                        <wps:spPr bwMode="auto">
                          <a:xfrm>
                            <a:off x="846" y="973"/>
                            <a:ext cx="0" cy="125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3" name="Line 426"/>
                        <wps:cNvCnPr>
                          <a:cxnSpLocks noChangeShapeType="1"/>
                        </wps:cNvCnPr>
                        <wps:spPr bwMode="auto">
                          <a:xfrm>
                            <a:off x="3109" y="2185"/>
                            <a:ext cx="620"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4" name="Line 427"/>
                        <wps:cNvCnPr>
                          <a:cxnSpLocks noChangeShapeType="1"/>
                        </wps:cNvCnPr>
                        <wps:spPr bwMode="auto">
                          <a:xfrm>
                            <a:off x="3736" y="973"/>
                            <a:ext cx="0" cy="125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5" name="Line 428"/>
                        <wps:cNvCnPr>
                          <a:cxnSpLocks noChangeShapeType="1"/>
                        </wps:cNvCnPr>
                        <wps:spPr bwMode="auto">
                          <a:xfrm>
                            <a:off x="829" y="2200"/>
                            <a:ext cx="67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6" name="Line 429"/>
                        <wps:cNvCnPr>
                          <a:cxnSpLocks noChangeShapeType="1"/>
                        </wps:cNvCnPr>
                        <wps:spPr bwMode="auto">
                          <a:xfrm>
                            <a:off x="1456" y="2200"/>
                            <a:ext cx="164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7" name="Line 430"/>
                        <wps:cNvCnPr>
                          <a:cxnSpLocks noChangeShapeType="1"/>
                        </wps:cNvCnPr>
                        <wps:spPr bwMode="auto">
                          <a:xfrm>
                            <a:off x="3130" y="933"/>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8" name="Rectangle 431"/>
                        <wps:cNvSpPr>
                          <a:spLocks noChangeArrowheads="1"/>
                        </wps:cNvSpPr>
                        <wps:spPr bwMode="auto">
                          <a:xfrm>
                            <a:off x="2995" y="1263"/>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29" name="AutoShape 432"/>
                        <wps:cNvSpPr>
                          <a:spLocks noChangeArrowheads="1"/>
                        </wps:cNvSpPr>
                        <wps:spPr bwMode="auto">
                          <a:xfrm>
                            <a:off x="1456" y="1235"/>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30" name="AutoShape 433"/>
                        <wps:cNvSpPr>
                          <a:spLocks noChangeArrowheads="1"/>
                        </wps:cNvSpPr>
                        <wps:spPr bwMode="auto">
                          <a:xfrm>
                            <a:off x="3109" y="916"/>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31" name="AutoShape 434"/>
                        <wps:cNvSpPr>
                          <a:spLocks noChangeArrowheads="1"/>
                        </wps:cNvSpPr>
                        <wps:spPr bwMode="auto">
                          <a:xfrm>
                            <a:off x="1451" y="916"/>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32" name="AutoShape 435"/>
                        <wps:cNvSpPr>
                          <a:spLocks noChangeArrowheads="1"/>
                        </wps:cNvSpPr>
                        <wps:spPr bwMode="auto">
                          <a:xfrm>
                            <a:off x="3104" y="1218"/>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633" name="Group 436"/>
                        <wpg:cNvGrpSpPr>
                          <a:grpSpLocks/>
                        </wpg:cNvGrpSpPr>
                        <wpg:grpSpPr bwMode="auto">
                          <a:xfrm>
                            <a:off x="505" y="1181"/>
                            <a:ext cx="598" cy="95"/>
                            <a:chOff x="505" y="1181"/>
                            <a:chExt cx="598" cy="95"/>
                          </a:xfrm>
                        </wpg:grpSpPr>
                        <wps:wsp>
                          <wps:cNvPr id="2634" name="Line 437"/>
                          <wps:cNvCnPr>
                            <a:cxnSpLocks noChangeShapeType="1"/>
                          </wps:cNvCnPr>
                          <wps:spPr bwMode="auto">
                            <a:xfrm flipV="1">
                              <a:off x="1008"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5" name="Line 438"/>
                          <wps:cNvCnPr>
                            <a:cxnSpLocks noChangeShapeType="1"/>
                          </wps:cNvCnPr>
                          <wps:spPr bwMode="auto">
                            <a:xfrm flipV="1">
                              <a:off x="913"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6" name="Line 439"/>
                          <wps:cNvCnPr>
                            <a:cxnSpLocks noChangeShapeType="1"/>
                          </wps:cNvCnPr>
                          <wps:spPr bwMode="auto">
                            <a:xfrm flipV="1">
                              <a:off x="817"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7" name="Line 440"/>
                          <wps:cNvCnPr>
                            <a:cxnSpLocks noChangeShapeType="1"/>
                          </wps:cNvCnPr>
                          <wps:spPr bwMode="auto">
                            <a:xfrm flipV="1">
                              <a:off x="728"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8" name="Line 441"/>
                          <wps:cNvCnPr>
                            <a:cxnSpLocks noChangeShapeType="1"/>
                          </wps:cNvCnPr>
                          <wps:spPr bwMode="auto">
                            <a:xfrm flipV="1">
                              <a:off x="633"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9" name="Line 442"/>
                          <wps:cNvCnPr>
                            <a:cxnSpLocks noChangeShapeType="1"/>
                          </wps:cNvCnPr>
                          <wps:spPr bwMode="auto">
                            <a:xfrm flipV="1">
                              <a:off x="537" y="1181"/>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40" name="Line 443"/>
                          <wps:cNvCnPr>
                            <a:cxnSpLocks noChangeShapeType="1"/>
                          </wps:cNvCnPr>
                          <wps:spPr bwMode="auto">
                            <a:xfrm flipH="1">
                              <a:off x="505" y="1184"/>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641" name="Text Box 444"/>
                        <wps:cNvSpPr txBox="1">
                          <a:spLocks noChangeArrowheads="1"/>
                        </wps:cNvSpPr>
                        <wps:spPr bwMode="auto">
                          <a:xfrm>
                            <a:off x="4737" y="347"/>
                            <a:ext cx="506"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8</w:t>
                              </w:r>
                            </w:p>
                          </w:txbxContent>
                        </wps:txbx>
                        <wps:bodyPr rot="0" vert="horz" wrap="square" lIns="91440" tIns="45720" rIns="91440" bIns="45720" anchor="t" anchorCtr="0">
                          <a:noAutofit/>
                        </wps:bodyPr>
                      </wps:wsp>
                      <wps:wsp>
                        <wps:cNvPr id="2642" name="Text Box 445"/>
                        <wps:cNvSpPr txBox="1">
                          <a:spLocks noChangeArrowheads="1"/>
                        </wps:cNvSpPr>
                        <wps:spPr bwMode="auto">
                          <a:xfrm>
                            <a:off x="5784" y="2567"/>
                            <a:ext cx="2786"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 = 12</w:t>
                              </w:r>
                              <w:r>
                                <w:rPr>
                                  <w:b/>
                                  <w:kern w:val="2"/>
                                  <w:sz w:val="28"/>
                                  <w:szCs w:val="28"/>
                                </w:rPr>
                                <w:t xml:space="preserve">кН,   </w:t>
                              </w:r>
                              <w:r>
                                <w:rPr>
                                  <w:b/>
                                  <w:kern w:val="2"/>
                                  <w:sz w:val="28"/>
                                  <w:szCs w:val="28"/>
                                  <w:lang w:val="en-US"/>
                                </w:rPr>
                                <w:t xml:space="preserve">G </w:t>
                              </w:r>
                              <w:r>
                                <w:rPr>
                                  <w:b/>
                                  <w:kern w:val="2"/>
                                  <w:sz w:val="28"/>
                                  <w:szCs w:val="28"/>
                                </w:rPr>
                                <w:t>=</w:t>
                              </w:r>
                              <w:r>
                                <w:rPr>
                                  <w:b/>
                                  <w:kern w:val="2"/>
                                  <w:sz w:val="28"/>
                                  <w:szCs w:val="28"/>
                                  <w:lang w:val="en-US"/>
                                </w:rPr>
                                <w:t xml:space="preserve"> 8</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pic:pic xmlns:pic="http://schemas.openxmlformats.org/drawingml/2006/picture">
                        <pic:nvPicPr>
                          <pic:cNvPr id="2643" name="Picture 44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rot="20340000">
                            <a:off x="2011" y="3288"/>
                            <a:ext cx="732" cy="392"/>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2644" name="Picture 44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rot="19860000">
                            <a:off x="768" y="3787"/>
                            <a:ext cx="785" cy="557"/>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2645" name="Text Box 448"/>
                        <wps:cNvSpPr txBox="1">
                          <a:spLocks noChangeArrowheads="1"/>
                        </wps:cNvSpPr>
                        <wps:spPr bwMode="auto">
                          <a:xfrm>
                            <a:off x="3790" y="4527"/>
                            <a:ext cx="677"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 xml:space="preserve">Д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646" name="Text Box 449"/>
                        <wps:cNvSpPr txBox="1">
                          <a:spLocks noChangeArrowheads="1"/>
                        </wps:cNvSpPr>
                        <wps:spPr bwMode="auto">
                          <a:xfrm>
                            <a:off x="825" y="4527"/>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647" name="Text Box 450"/>
                        <wps:cNvSpPr txBox="1">
                          <a:spLocks noChangeArrowheads="1"/>
                        </wps:cNvSpPr>
                        <wps:spPr bwMode="auto">
                          <a:xfrm>
                            <a:off x="1542" y="5487"/>
                            <a:ext cx="1532"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6</w:t>
                              </w:r>
                              <w:r>
                                <w:rPr>
                                  <w:b/>
                                  <w:kern w:val="2"/>
                                  <w:sz w:val="28"/>
                                  <w:szCs w:val="28"/>
                                </w:rPr>
                                <w:t xml:space="preserve">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cNvPr id="2648" name="Group 451"/>
                        <wpg:cNvGrpSpPr>
                          <a:grpSpLocks/>
                        </wpg:cNvGrpSpPr>
                        <wpg:grpSpPr bwMode="auto">
                          <a:xfrm>
                            <a:off x="3793" y="4759"/>
                            <a:ext cx="279" cy="588"/>
                            <a:chOff x="3793" y="4759"/>
                            <a:chExt cx="279" cy="588"/>
                          </a:xfrm>
                        </wpg:grpSpPr>
                        <wps:wsp>
                          <wps:cNvPr id="2649" name="Line 452"/>
                          <wps:cNvCnPr>
                            <a:cxnSpLocks noChangeShapeType="1"/>
                          </wps:cNvCnPr>
                          <wps:spPr bwMode="auto">
                            <a:xfrm>
                              <a:off x="3928" y="4759"/>
                              <a:ext cx="0" cy="324"/>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0" name="Rectangle 453"/>
                          <wps:cNvSpPr>
                            <a:spLocks noChangeArrowheads="1"/>
                          </wps:cNvSpPr>
                          <wps:spPr bwMode="auto">
                            <a:xfrm>
                              <a:off x="3793" y="5090"/>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651" name="Text Box 454"/>
                        <wps:cNvSpPr txBox="1">
                          <a:spLocks noChangeArrowheads="1"/>
                        </wps:cNvSpPr>
                        <wps:spPr bwMode="auto">
                          <a:xfrm>
                            <a:off x="3481" y="3616"/>
                            <a:ext cx="53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652" name="Text Box 455"/>
                        <wps:cNvSpPr txBox="1">
                          <a:spLocks noChangeArrowheads="1"/>
                        </wps:cNvSpPr>
                        <wps:spPr bwMode="auto">
                          <a:xfrm>
                            <a:off x="1908" y="4129"/>
                            <a:ext cx="392"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653" name="Line 456"/>
                        <wps:cNvCnPr>
                          <a:cxnSpLocks noChangeShapeType="1"/>
                        </wps:cNvCnPr>
                        <wps:spPr bwMode="auto">
                          <a:xfrm flipH="1" flipV="1">
                            <a:off x="3121" y="3289"/>
                            <a:ext cx="791" cy="136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54" name="Group 457"/>
                        <wpg:cNvGrpSpPr>
                          <a:grpSpLocks/>
                        </wpg:cNvGrpSpPr>
                        <wpg:grpSpPr bwMode="auto">
                          <a:xfrm>
                            <a:off x="999" y="4006"/>
                            <a:ext cx="2562" cy="1099"/>
                            <a:chOff x="999" y="4006"/>
                            <a:chExt cx="2562" cy="1099"/>
                          </a:xfrm>
                        </wpg:grpSpPr>
                        <wps:wsp>
                          <wps:cNvPr id="2655" name="Line 458"/>
                          <wps:cNvCnPr>
                            <a:cxnSpLocks noChangeShapeType="1"/>
                          </wps:cNvCnPr>
                          <wps:spPr bwMode="auto">
                            <a:xfrm flipH="1">
                              <a:off x="999" y="4058"/>
                              <a:ext cx="2562" cy="10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6" name="Line 459"/>
                          <wps:cNvCnPr>
                            <a:cxnSpLocks noChangeShapeType="1"/>
                          </wps:cNvCnPr>
                          <wps:spPr bwMode="auto">
                            <a:xfrm flipH="1">
                              <a:off x="1013" y="4006"/>
                              <a:ext cx="2526" cy="10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657" name="Group 460"/>
                        <wpg:cNvGrpSpPr>
                          <a:grpSpLocks/>
                        </wpg:cNvGrpSpPr>
                        <wpg:grpSpPr bwMode="auto">
                          <a:xfrm>
                            <a:off x="770" y="5329"/>
                            <a:ext cx="390" cy="46"/>
                            <a:chOff x="770" y="5329"/>
                            <a:chExt cx="390" cy="46"/>
                          </a:xfrm>
                        </wpg:grpSpPr>
                        <wps:wsp>
                          <wps:cNvPr id="2658" name="Line 461"/>
                          <wps:cNvCnPr>
                            <a:cxnSpLocks noChangeShapeType="1"/>
                          </wps:cNvCnPr>
                          <wps:spPr bwMode="auto">
                            <a:xfrm flipH="1">
                              <a:off x="815" y="5329"/>
                              <a:ext cx="34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9" name="Line 462"/>
                          <wps:cNvCnPr>
                            <a:cxnSpLocks noChangeShapeType="1"/>
                          </wps:cNvCnPr>
                          <wps:spPr bwMode="auto">
                            <a:xfrm flipV="1">
                              <a:off x="1058" y="5331"/>
                              <a:ext cx="58" cy="4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0" name="Line 463"/>
                          <wps:cNvCnPr>
                            <a:cxnSpLocks noChangeShapeType="1"/>
                          </wps:cNvCnPr>
                          <wps:spPr bwMode="auto">
                            <a:xfrm flipV="1">
                              <a:off x="959" y="5331"/>
                              <a:ext cx="58" cy="4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1" name="Line 464"/>
                          <wps:cNvCnPr>
                            <a:cxnSpLocks noChangeShapeType="1"/>
                          </wps:cNvCnPr>
                          <wps:spPr bwMode="auto">
                            <a:xfrm flipV="1">
                              <a:off x="870" y="5331"/>
                              <a:ext cx="57" cy="4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2" name="Line 465"/>
                          <wps:cNvCnPr>
                            <a:cxnSpLocks noChangeShapeType="1"/>
                          </wps:cNvCnPr>
                          <wps:spPr bwMode="auto">
                            <a:xfrm flipV="1">
                              <a:off x="770" y="5331"/>
                              <a:ext cx="58" cy="4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663" name="Group 466"/>
                        <wpg:cNvGrpSpPr>
                          <a:grpSpLocks/>
                        </wpg:cNvGrpSpPr>
                        <wpg:grpSpPr bwMode="auto">
                          <a:xfrm>
                            <a:off x="886" y="5044"/>
                            <a:ext cx="240" cy="279"/>
                            <a:chOff x="886" y="5044"/>
                            <a:chExt cx="240" cy="279"/>
                          </a:xfrm>
                        </wpg:grpSpPr>
                        <wps:wsp>
                          <wps:cNvPr id="2664" name="AutoShape 467"/>
                          <wps:cNvSpPr>
                            <a:spLocks noChangeArrowheads="1"/>
                          </wps:cNvSpPr>
                          <wps:spPr bwMode="auto">
                            <a:xfrm>
                              <a:off x="886" y="5108"/>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65" name="AutoShape 468"/>
                          <wps:cNvSpPr>
                            <a:spLocks noChangeArrowheads="1"/>
                          </wps:cNvSpPr>
                          <wps:spPr bwMode="auto">
                            <a:xfrm>
                              <a:off x="978" y="5044"/>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666" name="Line 469"/>
                        <wps:cNvCnPr>
                          <a:cxnSpLocks noChangeShapeType="1"/>
                        </wps:cNvCnPr>
                        <wps:spPr bwMode="auto">
                          <a:xfrm>
                            <a:off x="1627" y="3847"/>
                            <a:ext cx="392" cy="79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67" name="Group 470"/>
                        <wpg:cNvGrpSpPr>
                          <a:grpSpLocks/>
                        </wpg:cNvGrpSpPr>
                        <wpg:grpSpPr bwMode="auto">
                          <a:xfrm>
                            <a:off x="3376" y="4609"/>
                            <a:ext cx="550" cy="379"/>
                            <a:chOff x="3376" y="4609"/>
                            <a:chExt cx="550" cy="379"/>
                          </a:xfrm>
                        </wpg:grpSpPr>
                        <wps:wsp>
                          <wps:cNvPr id="2668" name="AutoShape 471"/>
                          <wps:cNvSpPr>
                            <a:spLocks noChangeArrowheads="1"/>
                          </wps:cNvSpPr>
                          <wps:spPr bwMode="auto">
                            <a:xfrm rot="14460000">
                              <a:off x="3713" y="4610"/>
                              <a:ext cx="211" cy="21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69" name="AutoShape 472"/>
                          <wps:cNvSpPr>
                            <a:spLocks noChangeArrowheads="1"/>
                          </wps:cNvSpPr>
                          <wps:spPr bwMode="auto">
                            <a:xfrm rot="14460000">
                              <a:off x="3775" y="4678"/>
                              <a:ext cx="89" cy="82"/>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70" name="Line 473"/>
                          <wps:cNvCnPr>
                            <a:cxnSpLocks noChangeShapeType="1"/>
                          </wps:cNvCnPr>
                          <wps:spPr bwMode="auto">
                            <a:xfrm flipH="1">
                              <a:off x="3524" y="4760"/>
                              <a:ext cx="18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1" name="Line 474"/>
                          <wps:cNvCnPr>
                            <a:cxnSpLocks noChangeShapeType="1"/>
                          </wps:cNvCnPr>
                          <wps:spPr bwMode="auto">
                            <a:xfrm flipV="1">
                              <a:off x="3631" y="4780"/>
                              <a:ext cx="97" cy="15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72" name="Group 475"/>
                          <wpg:cNvGrpSpPr>
                            <a:grpSpLocks/>
                          </wpg:cNvGrpSpPr>
                          <wpg:grpSpPr bwMode="auto">
                            <a:xfrm>
                              <a:off x="3376" y="4662"/>
                              <a:ext cx="269" cy="326"/>
                              <a:chOff x="3376" y="4662"/>
                              <a:chExt cx="269" cy="326"/>
                            </a:xfrm>
                          </wpg:grpSpPr>
                          <wps:wsp>
                            <wps:cNvPr id="2673" name="Line 476"/>
                            <wps:cNvCnPr>
                              <a:cxnSpLocks noChangeShapeType="1"/>
                            </wps:cNvCnPr>
                            <wps:spPr bwMode="auto">
                              <a:xfrm flipH="1" flipV="1">
                                <a:off x="3485" y="4698"/>
                                <a:ext cx="160" cy="2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4" name="Line 477"/>
                            <wps:cNvCnPr>
                              <a:cxnSpLocks noChangeShapeType="1"/>
                            </wps:cNvCnPr>
                            <wps:spPr bwMode="auto">
                              <a:xfrm flipH="1" flipV="1">
                                <a:off x="3542" y="4958"/>
                                <a:ext cx="102"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5" name="Line 478"/>
                            <wps:cNvCnPr>
                              <a:cxnSpLocks noChangeShapeType="1"/>
                            </wps:cNvCnPr>
                            <wps:spPr bwMode="auto">
                              <a:xfrm flipH="1" flipV="1">
                                <a:off x="3459" y="4810"/>
                                <a:ext cx="102" cy="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6" name="Line 479"/>
                            <wps:cNvCnPr>
                              <a:cxnSpLocks noChangeShapeType="1"/>
                            </wps:cNvCnPr>
                            <wps:spPr bwMode="auto">
                              <a:xfrm flipH="1" flipV="1">
                                <a:off x="3417" y="4736"/>
                                <a:ext cx="102" cy="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7" name="Line 480"/>
                            <wps:cNvCnPr>
                              <a:cxnSpLocks noChangeShapeType="1"/>
                            </wps:cNvCnPr>
                            <wps:spPr bwMode="auto">
                              <a:xfrm flipH="1" flipV="1">
                                <a:off x="3376" y="4662"/>
                                <a:ext cx="101" cy="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8" name="Line 481"/>
                            <wps:cNvCnPr>
                              <a:cxnSpLocks noChangeShapeType="1"/>
                            </wps:cNvCnPr>
                            <wps:spPr bwMode="auto">
                              <a:xfrm flipH="1" flipV="1">
                                <a:off x="3500" y="4884"/>
                                <a:ext cx="102"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2679" name="Group 482"/>
                        <wpg:cNvGrpSpPr>
                          <a:grpSpLocks/>
                        </wpg:cNvGrpSpPr>
                        <wpg:grpSpPr bwMode="auto">
                          <a:xfrm>
                            <a:off x="1872" y="4691"/>
                            <a:ext cx="736" cy="582"/>
                            <a:chOff x="1872" y="4691"/>
                            <a:chExt cx="736" cy="582"/>
                          </a:xfrm>
                        </wpg:grpSpPr>
                        <wps:wsp>
                          <wps:cNvPr id="2680" name="Line 483"/>
                          <wps:cNvCnPr>
                            <a:cxnSpLocks noChangeShapeType="1"/>
                          </wps:cNvCnPr>
                          <wps:spPr bwMode="auto">
                            <a:xfrm flipH="1" flipV="1">
                              <a:off x="2087" y="4691"/>
                              <a:ext cx="521"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81" name="Group 484"/>
                          <wpg:cNvGrpSpPr>
                            <a:grpSpLocks/>
                          </wpg:cNvGrpSpPr>
                          <wpg:grpSpPr bwMode="auto">
                            <a:xfrm>
                              <a:off x="2088" y="4717"/>
                              <a:ext cx="406" cy="195"/>
                              <a:chOff x="2088" y="4717"/>
                              <a:chExt cx="406" cy="195"/>
                            </a:xfrm>
                          </wpg:grpSpPr>
                          <wps:wsp>
                            <wps:cNvPr id="2682" name="Line 485"/>
                            <wps:cNvCnPr>
                              <a:cxnSpLocks noChangeShapeType="1"/>
                            </wps:cNvCnPr>
                            <wps:spPr bwMode="auto">
                              <a:xfrm flipH="1">
                                <a:off x="2088" y="4717"/>
                                <a:ext cx="72"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3" name="Line 486"/>
                            <wps:cNvCnPr>
                              <a:cxnSpLocks noChangeShapeType="1"/>
                            </wps:cNvCnPr>
                            <wps:spPr bwMode="auto">
                              <a:xfrm flipH="1">
                                <a:off x="2155" y="4739"/>
                                <a:ext cx="71" cy="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4" name="Line 487"/>
                            <wps:cNvCnPr>
                              <a:cxnSpLocks noChangeShapeType="1"/>
                            </wps:cNvCnPr>
                            <wps:spPr bwMode="auto">
                              <a:xfrm flipH="1">
                                <a:off x="2223" y="4760"/>
                                <a:ext cx="71"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5" name="Line 488"/>
                            <wps:cNvCnPr>
                              <a:cxnSpLocks noChangeShapeType="1"/>
                            </wps:cNvCnPr>
                            <wps:spPr bwMode="auto">
                              <a:xfrm flipH="1">
                                <a:off x="2286" y="4780"/>
                                <a:ext cx="72"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6" name="Line 489"/>
                            <wps:cNvCnPr>
                              <a:cxnSpLocks noChangeShapeType="1"/>
                            </wps:cNvCnPr>
                            <wps:spPr bwMode="auto">
                              <a:xfrm flipH="1">
                                <a:off x="2354" y="4802"/>
                                <a:ext cx="72" cy="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7" name="Line 490"/>
                            <wps:cNvCnPr>
                              <a:cxnSpLocks noChangeShapeType="1"/>
                            </wps:cNvCnPr>
                            <wps:spPr bwMode="auto">
                              <a:xfrm flipH="1">
                                <a:off x="2422" y="4823"/>
                                <a:ext cx="72" cy="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688" name="Line 491"/>
                          <wps:cNvCnPr>
                            <a:cxnSpLocks noChangeShapeType="1"/>
                          </wps:cNvCnPr>
                          <wps:spPr bwMode="auto">
                            <a:xfrm flipV="1">
                              <a:off x="1872" y="4711"/>
                              <a:ext cx="203" cy="5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89" name="Group 492"/>
                          <wpg:cNvGrpSpPr>
                            <a:grpSpLocks/>
                          </wpg:cNvGrpSpPr>
                          <wpg:grpSpPr bwMode="auto">
                            <a:xfrm>
                              <a:off x="1903" y="4895"/>
                              <a:ext cx="240" cy="331"/>
                              <a:chOff x="1903" y="4895"/>
                              <a:chExt cx="240" cy="331"/>
                            </a:xfrm>
                          </wpg:grpSpPr>
                          <wps:wsp>
                            <wps:cNvPr id="2690" name="Line 493"/>
                            <wps:cNvCnPr>
                              <a:cxnSpLocks noChangeShapeType="1"/>
                            </wps:cNvCnPr>
                            <wps:spPr bwMode="auto">
                              <a:xfrm>
                                <a:off x="2026" y="4895"/>
                                <a:ext cx="11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1" name="Line 494"/>
                            <wps:cNvCnPr>
                              <a:cxnSpLocks noChangeShapeType="1"/>
                            </wps:cNvCnPr>
                            <wps:spPr bwMode="auto">
                              <a:xfrm>
                                <a:off x="2001" y="4960"/>
                                <a:ext cx="11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2" name="Line 495"/>
                            <wps:cNvCnPr>
                              <a:cxnSpLocks noChangeShapeType="1"/>
                            </wps:cNvCnPr>
                            <wps:spPr bwMode="auto">
                              <a:xfrm>
                                <a:off x="1976" y="5028"/>
                                <a:ext cx="11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3" name="Line 496"/>
                            <wps:cNvCnPr>
                              <a:cxnSpLocks noChangeShapeType="1"/>
                            </wps:cNvCnPr>
                            <wps:spPr bwMode="auto">
                              <a:xfrm>
                                <a:off x="1953" y="5091"/>
                                <a:ext cx="11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4" name="Line 497"/>
                            <wps:cNvCnPr>
                              <a:cxnSpLocks noChangeShapeType="1"/>
                            </wps:cNvCnPr>
                            <wps:spPr bwMode="auto">
                              <a:xfrm>
                                <a:off x="1928" y="5159"/>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5" name="Line 498"/>
                            <wps:cNvCnPr>
                              <a:cxnSpLocks noChangeShapeType="1"/>
                            </wps:cNvCnPr>
                            <wps:spPr bwMode="auto">
                              <a:xfrm>
                                <a:off x="1903" y="5227"/>
                                <a:ext cx="11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696" name="Line 499"/>
                        <wps:cNvCnPr>
                          <a:cxnSpLocks noChangeShapeType="1"/>
                        </wps:cNvCnPr>
                        <wps:spPr bwMode="auto">
                          <a:xfrm flipH="1" flipV="1">
                            <a:off x="598" y="4243"/>
                            <a:ext cx="375" cy="79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7" name="Line 500"/>
                        <wps:cNvCnPr>
                          <a:cxnSpLocks noChangeShapeType="1"/>
                        </wps:cNvCnPr>
                        <wps:spPr bwMode="auto">
                          <a:xfrm flipV="1">
                            <a:off x="601" y="3958"/>
                            <a:ext cx="1133" cy="449"/>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8" name="Line 501"/>
                        <wps:cNvCnPr>
                          <a:cxnSpLocks noChangeShapeType="1"/>
                        </wps:cNvCnPr>
                        <wps:spPr bwMode="auto">
                          <a:xfrm flipV="1">
                            <a:off x="1729" y="3403"/>
                            <a:ext cx="1475" cy="563"/>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9" name="Text Box 502"/>
                        <wps:cNvSpPr txBox="1">
                          <a:spLocks noChangeArrowheads="1"/>
                        </wps:cNvSpPr>
                        <wps:spPr bwMode="auto">
                          <a:xfrm>
                            <a:off x="-80" y="3331"/>
                            <a:ext cx="491"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9</w:t>
                              </w:r>
                            </w:p>
                          </w:txbxContent>
                        </wps:txbx>
                        <wps:bodyPr rot="0" vert="horz" wrap="square" lIns="91440" tIns="45720" rIns="91440" bIns="45720" anchor="t" anchorCtr="0">
                          <a:noAutofit/>
                        </wps:bodyPr>
                      </wps:wsp>
                      <wps:wsp>
                        <wps:cNvPr id="2700" name="Text Box 503"/>
                        <wps:cNvSpPr txBox="1">
                          <a:spLocks noChangeArrowheads="1"/>
                        </wps:cNvSpPr>
                        <wps:spPr bwMode="auto">
                          <a:xfrm>
                            <a:off x="6979" y="4059"/>
                            <a:ext cx="751"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2701" name="Text Box 504"/>
                        <wps:cNvSpPr txBox="1">
                          <a:spLocks noChangeArrowheads="1"/>
                        </wps:cNvSpPr>
                        <wps:spPr bwMode="auto">
                          <a:xfrm>
                            <a:off x="4708" y="4530"/>
                            <a:ext cx="677"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2702" name="Text Box 505"/>
                        <wps:cNvSpPr txBox="1">
                          <a:spLocks noChangeArrowheads="1"/>
                        </wps:cNvSpPr>
                        <wps:spPr bwMode="auto">
                          <a:xfrm>
                            <a:off x="6441" y="4131"/>
                            <a:ext cx="573"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703" name="AutoShape 506"/>
                        <wps:cNvSpPr>
                          <a:spLocks/>
                        </wps:cNvSpPr>
                        <wps:spPr bwMode="auto">
                          <a:xfrm rot="240000">
                            <a:off x="5311" y="4527"/>
                            <a:ext cx="869" cy="660"/>
                          </a:xfrm>
                          <a:custGeom>
                            <a:avLst/>
                            <a:gdLst>
                              <a:gd name="G0" fmla="sin 10800 9281637"/>
                              <a:gd name="G1" fmla="+- G0 10800 0"/>
                              <a:gd name="G2" fmla="cos 10800 9281637"/>
                              <a:gd name="G3" fmla="+- G2 10800 0"/>
                              <a:gd name="G4" fmla="sin 10800 -8933457"/>
                              <a:gd name="G5" fmla="+- G4 10800 0"/>
                              <a:gd name="G6" fmla="cos 10800 -8933457"/>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3294 h 21600"/>
                              <a:gd name="T14" fmla="*/ 10799 w 21600"/>
                              <a:gd name="T15" fmla="*/ 1761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332" y="17504"/>
                                </a:moveTo>
                                <a:cubicBezTo>
                                  <a:pt x="822" y="15596"/>
                                  <a:pt x="0" y="13233"/>
                                  <a:pt x="0" y="10800"/>
                                </a:cubicBezTo>
                                <a:cubicBezTo>
                                  <a:pt x="0" y="8021"/>
                                  <a:pt x="1070" y="5349"/>
                                  <a:pt x="2990" y="3340"/>
                                </a:cubicBezTo>
                                <a:lnTo>
                                  <a:pt x="10800" y="10800"/>
                                </a:lnTo>
                                <a:close/>
                              </a:path>
                              <a:path w="21600" h="21600">
                                <a:moveTo>
                                  <a:pt x="2332" y="17504"/>
                                </a:moveTo>
                                <a:cubicBezTo>
                                  <a:pt x="822" y="15596"/>
                                  <a:pt x="0" y="13233"/>
                                  <a:pt x="0" y="10800"/>
                                </a:cubicBezTo>
                                <a:cubicBezTo>
                                  <a:pt x="0" y="8021"/>
                                  <a:pt x="1070" y="5349"/>
                                  <a:pt x="2990" y="3340"/>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04" name="Line 507"/>
                        <wps:cNvCnPr>
                          <a:cxnSpLocks noChangeShapeType="1"/>
                        </wps:cNvCnPr>
                        <wps:spPr bwMode="auto">
                          <a:xfrm flipH="1">
                            <a:off x="6792" y="3907"/>
                            <a:ext cx="620" cy="67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5" name="AutoShape 508"/>
                        <wps:cNvSpPr>
                          <a:spLocks noChangeArrowheads="1"/>
                        </wps:cNvSpPr>
                        <wps:spPr bwMode="auto">
                          <a:xfrm>
                            <a:off x="6791" y="4534"/>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706" name="Group 509"/>
                        <wpg:cNvGrpSpPr>
                          <a:grpSpLocks/>
                        </wpg:cNvGrpSpPr>
                        <wpg:grpSpPr bwMode="auto">
                          <a:xfrm>
                            <a:off x="7385" y="3648"/>
                            <a:ext cx="648" cy="491"/>
                            <a:chOff x="7385" y="3648"/>
                            <a:chExt cx="648" cy="491"/>
                          </a:xfrm>
                        </wpg:grpSpPr>
                        <wps:wsp>
                          <wps:cNvPr id="2707" name="AutoShape 510"/>
                          <wps:cNvSpPr>
                            <a:spLocks noChangeArrowheads="1"/>
                          </wps:cNvSpPr>
                          <wps:spPr bwMode="auto">
                            <a:xfrm rot="2520000">
                              <a:off x="7385" y="3881"/>
                              <a:ext cx="251" cy="25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08" name="AutoShape 511"/>
                          <wps:cNvSpPr>
                            <a:spLocks noChangeArrowheads="1"/>
                          </wps:cNvSpPr>
                          <wps:spPr bwMode="auto">
                            <a:xfrm rot="2520000">
                              <a:off x="7460" y="3958"/>
                              <a:ext cx="98" cy="10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09" name="Line 512"/>
                          <wps:cNvCnPr>
                            <a:cxnSpLocks noChangeShapeType="1"/>
                          </wps:cNvCnPr>
                          <wps:spPr bwMode="auto">
                            <a:xfrm flipV="1">
                              <a:off x="7626" y="3863"/>
                              <a:ext cx="209" cy="6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0" name="Line 513"/>
                          <wps:cNvCnPr>
                            <a:cxnSpLocks noChangeShapeType="1"/>
                          </wps:cNvCnPr>
                          <wps:spPr bwMode="auto">
                            <a:xfrm flipH="1">
                              <a:off x="7597" y="3697"/>
                              <a:ext cx="49" cy="21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11" name="Group 514"/>
                          <wpg:cNvGrpSpPr>
                            <a:grpSpLocks/>
                          </wpg:cNvGrpSpPr>
                          <wpg:grpSpPr bwMode="auto">
                            <a:xfrm>
                              <a:off x="7614" y="3648"/>
                              <a:ext cx="419" cy="272"/>
                              <a:chOff x="7614" y="3648"/>
                              <a:chExt cx="419" cy="272"/>
                            </a:xfrm>
                          </wpg:grpSpPr>
                          <wps:wsp>
                            <wps:cNvPr id="2712" name="Line 515"/>
                            <wps:cNvCnPr>
                              <a:cxnSpLocks noChangeShapeType="1"/>
                            </wps:cNvCnPr>
                            <wps:spPr bwMode="auto">
                              <a:xfrm>
                                <a:off x="7614" y="3649"/>
                                <a:ext cx="287" cy="2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3" name="Line 516"/>
                            <wps:cNvCnPr>
                              <a:cxnSpLocks noChangeShapeType="1"/>
                            </wps:cNvCnPr>
                            <wps:spPr bwMode="auto">
                              <a:xfrm>
                                <a:off x="7614" y="3648"/>
                                <a:ext cx="12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4" name="Line 517"/>
                            <wps:cNvCnPr>
                              <a:cxnSpLocks noChangeShapeType="1"/>
                            </wps:cNvCnPr>
                            <wps:spPr bwMode="auto">
                              <a:xfrm>
                                <a:off x="7760" y="3785"/>
                                <a:ext cx="12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5" name="Line 518"/>
                            <wps:cNvCnPr>
                              <a:cxnSpLocks noChangeShapeType="1"/>
                            </wps:cNvCnPr>
                            <wps:spPr bwMode="auto">
                              <a:xfrm>
                                <a:off x="7834" y="3852"/>
                                <a:ext cx="12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6" name="Line 519"/>
                            <wps:cNvCnPr>
                              <a:cxnSpLocks noChangeShapeType="1"/>
                            </wps:cNvCnPr>
                            <wps:spPr bwMode="auto">
                              <a:xfrm>
                                <a:off x="7908" y="3920"/>
                                <a:ext cx="12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7" name="Line 520"/>
                            <wps:cNvCnPr>
                              <a:cxnSpLocks noChangeShapeType="1"/>
                            </wps:cNvCnPr>
                            <wps:spPr bwMode="auto">
                              <a:xfrm>
                                <a:off x="7685" y="3716"/>
                                <a:ext cx="12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718" name="Text Box 521"/>
                        <wps:cNvSpPr txBox="1">
                          <a:spLocks noChangeArrowheads="1"/>
                        </wps:cNvSpPr>
                        <wps:spPr bwMode="auto">
                          <a:xfrm>
                            <a:off x="7363" y="4828"/>
                            <a:ext cx="791"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 м</w:t>
                              </w:r>
                            </w:p>
                          </w:txbxContent>
                        </wps:txbx>
                        <wps:bodyPr rot="0" vert="horz" wrap="square" lIns="91440" tIns="45720" rIns="91440" bIns="45720" anchor="t" anchorCtr="0">
                          <a:noAutofit/>
                        </wps:bodyPr>
                      </wps:wsp>
                      <wps:wsp>
                        <wps:cNvPr id="2719" name="Text Box 522"/>
                        <wps:cNvSpPr txBox="1">
                          <a:spLocks noChangeArrowheads="1"/>
                        </wps:cNvSpPr>
                        <wps:spPr bwMode="auto">
                          <a:xfrm>
                            <a:off x="5938" y="4827"/>
                            <a:ext cx="677"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sz w:val="28"/>
                                  <w:szCs w:val="28"/>
                                </w:rPr>
                              </w:pPr>
                              <w:r>
                                <w:rPr>
                                  <w:kern w:val="2"/>
                                  <w:sz w:val="28"/>
                                  <w:szCs w:val="28"/>
                                </w:rPr>
                                <w:t>3 м</w:t>
                              </w:r>
                            </w:p>
                          </w:txbxContent>
                        </wps:txbx>
                        <wps:bodyPr rot="0" vert="horz" wrap="square" lIns="91440" tIns="45720" rIns="91440" bIns="45720" anchor="t" anchorCtr="0">
                          <a:noAutofit/>
                        </wps:bodyPr>
                      </wps:wsp>
                      <wps:wsp>
                        <wps:cNvPr id="2720" name="Text Box 523"/>
                        <wps:cNvSpPr txBox="1">
                          <a:spLocks noChangeArrowheads="1"/>
                        </wps:cNvSpPr>
                        <wps:spPr bwMode="auto">
                          <a:xfrm>
                            <a:off x="5709" y="4223"/>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721" name="Text Box 524"/>
                        <wps:cNvSpPr txBox="1">
                          <a:spLocks noChangeArrowheads="1"/>
                        </wps:cNvSpPr>
                        <wps:spPr bwMode="auto">
                          <a:xfrm>
                            <a:off x="8673" y="4075"/>
                            <a:ext cx="50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722" name="Text Box 525"/>
                        <wps:cNvSpPr txBox="1">
                          <a:spLocks noChangeArrowheads="1"/>
                        </wps:cNvSpPr>
                        <wps:spPr bwMode="auto">
                          <a:xfrm>
                            <a:off x="4815" y="3331"/>
                            <a:ext cx="620"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10</w:t>
                              </w:r>
                            </w:p>
                          </w:txbxContent>
                        </wps:txbx>
                        <wps:bodyPr rot="0" vert="horz" wrap="square" lIns="91440" tIns="45720" rIns="91440" bIns="45720" anchor="t" anchorCtr="0">
                          <a:noAutofit/>
                        </wps:bodyPr>
                      </wps:wsp>
                      <wps:wsp>
                        <wps:cNvPr id="2723" name="Line 526"/>
                        <wps:cNvCnPr>
                          <a:cxnSpLocks noChangeShapeType="1"/>
                        </wps:cNvCnPr>
                        <wps:spPr bwMode="auto">
                          <a:xfrm>
                            <a:off x="7651" y="3964"/>
                            <a:ext cx="0" cy="2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24" name="Rectangle 527"/>
                        <wps:cNvSpPr>
                          <a:spLocks noChangeArrowheads="1"/>
                        </wps:cNvSpPr>
                        <wps:spPr bwMode="auto">
                          <a:xfrm>
                            <a:off x="7537" y="4192"/>
                            <a:ext cx="221" cy="221"/>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25" name="Line 528"/>
                        <wps:cNvCnPr>
                          <a:cxnSpLocks noChangeShapeType="1"/>
                        </wps:cNvCnPr>
                        <wps:spPr bwMode="auto">
                          <a:xfrm>
                            <a:off x="8791" y="4648"/>
                            <a:ext cx="0" cy="73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26" name="Group 529"/>
                        <wpg:cNvGrpSpPr>
                          <a:grpSpLocks/>
                        </wpg:cNvGrpSpPr>
                        <wpg:grpSpPr bwMode="auto">
                          <a:xfrm>
                            <a:off x="5884" y="4591"/>
                            <a:ext cx="2899" cy="49"/>
                            <a:chOff x="5884" y="4591"/>
                            <a:chExt cx="2899" cy="49"/>
                          </a:xfrm>
                        </wpg:grpSpPr>
                        <wps:wsp>
                          <wps:cNvPr id="2727" name="Line 530"/>
                          <wps:cNvCnPr>
                            <a:cxnSpLocks noChangeShapeType="1"/>
                          </wps:cNvCnPr>
                          <wps:spPr bwMode="auto">
                            <a:xfrm>
                              <a:off x="5884" y="4591"/>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28" name="Line 531"/>
                          <wps:cNvCnPr>
                            <a:cxnSpLocks noChangeShapeType="1"/>
                          </wps:cNvCnPr>
                          <wps:spPr bwMode="auto">
                            <a:xfrm>
                              <a:off x="5884" y="4641"/>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729" name="Group 532"/>
                        <wpg:cNvGrpSpPr>
                          <a:grpSpLocks/>
                        </wpg:cNvGrpSpPr>
                        <wpg:grpSpPr bwMode="auto">
                          <a:xfrm>
                            <a:off x="5395" y="4628"/>
                            <a:ext cx="394" cy="354"/>
                            <a:chOff x="5395" y="4628"/>
                            <a:chExt cx="394" cy="354"/>
                          </a:xfrm>
                        </wpg:grpSpPr>
                        <wps:wsp>
                          <wps:cNvPr id="2730" name="Line 533"/>
                          <wps:cNvCnPr>
                            <a:cxnSpLocks noChangeShapeType="1"/>
                          </wps:cNvCnPr>
                          <wps:spPr bwMode="auto">
                            <a:xfrm flipV="1">
                              <a:off x="5672" y="4960"/>
                              <a:ext cx="96" cy="2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1" name="Line 534"/>
                          <wps:cNvCnPr>
                            <a:cxnSpLocks noChangeShapeType="1"/>
                          </wps:cNvCnPr>
                          <wps:spPr bwMode="auto">
                            <a:xfrm flipV="1">
                              <a:off x="5615" y="4903"/>
                              <a:ext cx="97" cy="2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2" name="Line 535"/>
                          <wps:cNvCnPr>
                            <a:cxnSpLocks noChangeShapeType="1"/>
                          </wps:cNvCnPr>
                          <wps:spPr bwMode="auto">
                            <a:xfrm flipV="1">
                              <a:off x="5560" y="4847"/>
                              <a:ext cx="96" cy="2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3" name="Line 536"/>
                          <wps:cNvCnPr>
                            <a:cxnSpLocks noChangeShapeType="1"/>
                          </wps:cNvCnPr>
                          <wps:spPr bwMode="auto">
                            <a:xfrm flipV="1">
                              <a:off x="5508" y="4795"/>
                              <a:ext cx="97" cy="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4" name="Line 537"/>
                          <wps:cNvCnPr>
                            <a:cxnSpLocks noChangeShapeType="1"/>
                          </wps:cNvCnPr>
                          <wps:spPr bwMode="auto">
                            <a:xfrm flipV="1">
                              <a:off x="5451" y="4738"/>
                              <a:ext cx="97" cy="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5" name="Line 538"/>
                          <wps:cNvCnPr>
                            <a:cxnSpLocks noChangeShapeType="1"/>
                          </wps:cNvCnPr>
                          <wps:spPr bwMode="auto">
                            <a:xfrm flipV="1">
                              <a:off x="5395" y="4682"/>
                              <a:ext cx="97" cy="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6" name="Line 539"/>
                          <wps:cNvCnPr>
                            <a:cxnSpLocks noChangeShapeType="1"/>
                          </wps:cNvCnPr>
                          <wps:spPr bwMode="auto">
                            <a:xfrm flipH="1" flipV="1">
                              <a:off x="5443" y="4628"/>
                              <a:ext cx="346" cy="34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737" name="Group 540"/>
                        <wpg:cNvGrpSpPr>
                          <a:grpSpLocks/>
                        </wpg:cNvGrpSpPr>
                        <wpg:grpSpPr bwMode="auto">
                          <a:xfrm>
                            <a:off x="8502" y="4591"/>
                            <a:ext cx="598" cy="434"/>
                            <a:chOff x="8502" y="4591"/>
                            <a:chExt cx="598" cy="434"/>
                          </a:xfrm>
                        </wpg:grpSpPr>
                        <wpg:grpSp>
                          <wpg:cNvPr id="2738" name="Group 541"/>
                          <wpg:cNvGrpSpPr>
                            <a:grpSpLocks/>
                          </wpg:cNvGrpSpPr>
                          <wpg:grpSpPr bwMode="auto">
                            <a:xfrm>
                              <a:off x="8502" y="4930"/>
                              <a:ext cx="598" cy="95"/>
                              <a:chOff x="8502" y="4930"/>
                              <a:chExt cx="598" cy="95"/>
                            </a:xfrm>
                          </wpg:grpSpPr>
                          <wps:wsp>
                            <wps:cNvPr id="2739" name="Line 542"/>
                            <wps:cNvCnPr>
                              <a:cxnSpLocks noChangeShapeType="1"/>
                            </wps:cNvCnPr>
                            <wps:spPr bwMode="auto">
                              <a:xfrm flipV="1">
                                <a:off x="9005"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0" name="Line 543"/>
                            <wps:cNvCnPr>
                              <a:cxnSpLocks noChangeShapeType="1"/>
                            </wps:cNvCnPr>
                            <wps:spPr bwMode="auto">
                              <a:xfrm flipV="1">
                                <a:off x="8910"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1" name="Line 544"/>
                            <wps:cNvCnPr>
                              <a:cxnSpLocks noChangeShapeType="1"/>
                            </wps:cNvCnPr>
                            <wps:spPr bwMode="auto">
                              <a:xfrm flipV="1">
                                <a:off x="8814"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2" name="Line 545"/>
                            <wps:cNvCnPr>
                              <a:cxnSpLocks noChangeShapeType="1"/>
                            </wps:cNvCnPr>
                            <wps:spPr bwMode="auto">
                              <a:xfrm flipV="1">
                                <a:off x="8725"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3" name="Line 546"/>
                            <wps:cNvCnPr>
                              <a:cxnSpLocks noChangeShapeType="1"/>
                            </wps:cNvCnPr>
                            <wps:spPr bwMode="auto">
                              <a:xfrm flipV="1">
                                <a:off x="8630"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4" name="Line 547"/>
                            <wps:cNvCnPr>
                              <a:cxnSpLocks noChangeShapeType="1"/>
                            </wps:cNvCnPr>
                            <wps:spPr bwMode="auto">
                              <a:xfrm flipV="1">
                                <a:off x="8534" y="493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5" name="Line 548"/>
                            <wps:cNvCnPr>
                              <a:cxnSpLocks noChangeShapeType="1"/>
                            </wps:cNvCnPr>
                            <wps:spPr bwMode="auto">
                              <a:xfrm flipH="1">
                                <a:off x="8502" y="4933"/>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746" name="AutoShape 549"/>
                          <wps:cNvSpPr>
                            <a:spLocks noChangeArrowheads="1"/>
                          </wps:cNvSpPr>
                          <wps:spPr bwMode="auto">
                            <a:xfrm>
                              <a:off x="8751" y="4591"/>
                              <a:ext cx="50" cy="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747" name="Group 550"/>
                          <wpg:cNvGrpSpPr>
                            <a:grpSpLocks/>
                          </wpg:cNvGrpSpPr>
                          <wpg:grpSpPr bwMode="auto">
                            <a:xfrm>
                              <a:off x="8620" y="4645"/>
                              <a:ext cx="326" cy="269"/>
                              <a:chOff x="8620" y="4645"/>
                              <a:chExt cx="326" cy="269"/>
                            </a:xfrm>
                          </wpg:grpSpPr>
                          <wps:wsp>
                            <wps:cNvPr id="2748" name="Line 551"/>
                            <wps:cNvCnPr>
                              <a:cxnSpLocks noChangeShapeType="1"/>
                            </wps:cNvCnPr>
                            <wps:spPr bwMode="auto">
                              <a:xfrm>
                                <a:off x="8805" y="4650"/>
                                <a:ext cx="141" cy="2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9" name="Line 552"/>
                            <wps:cNvCnPr>
                              <a:cxnSpLocks noChangeShapeType="1"/>
                            </wps:cNvCnPr>
                            <wps:spPr bwMode="auto">
                              <a:xfrm flipV="1">
                                <a:off x="8620" y="4645"/>
                                <a:ext cx="136" cy="2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750" name="AutoShape 553"/>
                        <wps:cNvSpPr>
                          <a:spLocks noChangeArrowheads="1"/>
                        </wps:cNvSpPr>
                        <wps:spPr bwMode="auto">
                          <a:xfrm flipV="1">
                            <a:off x="5884" y="4585"/>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51" name="Line 554"/>
                        <wps:cNvCnPr>
                          <a:cxnSpLocks noChangeShapeType="1"/>
                        </wps:cNvCnPr>
                        <wps:spPr bwMode="auto">
                          <a:xfrm>
                            <a:off x="6796" y="5218"/>
                            <a:ext cx="198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2" name="Line 555"/>
                        <wps:cNvCnPr>
                          <a:cxnSpLocks noChangeShapeType="1"/>
                        </wps:cNvCnPr>
                        <wps:spPr bwMode="auto">
                          <a:xfrm flipH="1" flipV="1">
                            <a:off x="6849" y="4644"/>
                            <a:ext cx="10"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3" name="Line 556"/>
                        <wps:cNvCnPr>
                          <a:cxnSpLocks noChangeShapeType="1"/>
                        </wps:cNvCnPr>
                        <wps:spPr bwMode="auto">
                          <a:xfrm>
                            <a:off x="5884" y="4648"/>
                            <a:ext cx="0" cy="79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4" name="Line 557"/>
                        <wps:cNvCnPr>
                          <a:cxnSpLocks noChangeShapeType="1"/>
                        </wps:cNvCnPr>
                        <wps:spPr bwMode="auto">
                          <a:xfrm>
                            <a:off x="5884" y="5218"/>
                            <a:ext cx="905"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5" name="AutoShape 558"/>
                        <wps:cNvSpPr>
                          <a:spLocks noChangeArrowheads="1"/>
                        </wps:cNvSpPr>
                        <wps:spPr bwMode="auto">
                          <a:xfrm flipV="1">
                            <a:off x="5616" y="4756"/>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56" name="Line 559"/>
                        <wps:cNvCnPr>
                          <a:cxnSpLocks noChangeShapeType="1"/>
                        </wps:cNvCnPr>
                        <wps:spPr bwMode="auto">
                          <a:xfrm flipV="1">
                            <a:off x="5656" y="4604"/>
                            <a:ext cx="221" cy="1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7" name="Line 560"/>
                        <wps:cNvCnPr>
                          <a:cxnSpLocks noChangeShapeType="1"/>
                        </wps:cNvCnPr>
                        <wps:spPr bwMode="auto">
                          <a:xfrm>
                            <a:off x="5200" y="5017"/>
                            <a:ext cx="563"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8" name="AutoShape 561"/>
                        <wps:cNvSpPr>
                          <a:spLocks/>
                        </wps:cNvSpPr>
                        <wps:spPr bwMode="auto">
                          <a:xfrm rot="14880000">
                            <a:off x="7021" y="4095"/>
                            <a:ext cx="233" cy="1016"/>
                          </a:xfrm>
                          <a:custGeom>
                            <a:avLst/>
                            <a:gdLst>
                              <a:gd name="G0" fmla="sin 10800 3080091"/>
                              <a:gd name="G1" fmla="+- G0 10800 0"/>
                              <a:gd name="G2" fmla="cos 10800 3080091"/>
                              <a:gd name="G3" fmla="+- G2 10800 0"/>
                              <a:gd name="G4" fmla="sin 10800 6160056"/>
                              <a:gd name="G5" fmla="+- G4 10800 0"/>
                              <a:gd name="G6" fmla="cos 10800 61600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8304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166" y="20563"/>
                                  <a:pt x="13533" y="21599"/>
                                  <a:pt x="10800" y="21599"/>
                                </a:cubicBezTo>
                                <a:cubicBezTo>
                                  <a:pt x="10548" y="21599"/>
                                  <a:pt x="10297" y="21591"/>
                                  <a:pt x="10046" y="21573"/>
                                </a:cubicBezTo>
                                <a:lnTo>
                                  <a:pt x="10800" y="10800"/>
                                </a:lnTo>
                                <a:close/>
                              </a:path>
                              <a:path w="21600" h="21600">
                                <a:moveTo>
                                  <a:pt x="18165" y="18698"/>
                                </a:moveTo>
                                <a:cubicBezTo>
                                  <a:pt x="16166" y="20563"/>
                                  <a:pt x="13533" y="21599"/>
                                  <a:pt x="10800" y="21599"/>
                                </a:cubicBezTo>
                                <a:cubicBezTo>
                                  <a:pt x="10548" y="21599"/>
                                  <a:pt x="10297" y="21591"/>
                                  <a:pt x="10046" y="21573"/>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59" name="Text Box 562"/>
                        <wps:cNvSpPr txBox="1">
                          <a:spLocks noChangeArrowheads="1"/>
                        </wps:cNvSpPr>
                        <wps:spPr bwMode="auto">
                          <a:xfrm>
                            <a:off x="7123" y="5487"/>
                            <a:ext cx="1601"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 = 7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760" name="AutoShape 563"/>
                        <wps:cNvSpPr>
                          <a:spLocks noChangeArrowheads="1"/>
                        </wps:cNvSpPr>
                        <wps:spPr bwMode="auto">
                          <a:xfrm>
                            <a:off x="487" y="7882"/>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61" name="Line 564"/>
                        <wps:cNvCnPr>
                          <a:cxnSpLocks noChangeShapeType="1"/>
                        </wps:cNvCnPr>
                        <wps:spPr bwMode="auto">
                          <a:xfrm flipV="1">
                            <a:off x="1285" y="7969"/>
                            <a:ext cx="0" cy="3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62" name="Rectangle 565"/>
                        <wps:cNvSpPr>
                          <a:spLocks noChangeArrowheads="1"/>
                        </wps:cNvSpPr>
                        <wps:spPr bwMode="auto">
                          <a:xfrm>
                            <a:off x="1171" y="8338"/>
                            <a:ext cx="240" cy="20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63" name="Text Box 566"/>
                        <wps:cNvSpPr txBox="1">
                          <a:spLocks noChangeArrowheads="1"/>
                        </wps:cNvSpPr>
                        <wps:spPr bwMode="auto">
                          <a:xfrm>
                            <a:off x="1339" y="6910"/>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g:grpSp>
                        <wpg:cNvPr id="2764" name="Group 567"/>
                        <wpg:cNvGrpSpPr>
                          <a:grpSpLocks/>
                        </wpg:cNvGrpSpPr>
                        <wpg:grpSpPr bwMode="auto">
                          <a:xfrm>
                            <a:off x="3358" y="6300"/>
                            <a:ext cx="579" cy="650"/>
                            <a:chOff x="3358" y="6300"/>
                            <a:chExt cx="579" cy="650"/>
                          </a:xfrm>
                        </wpg:grpSpPr>
                        <wps:wsp>
                          <wps:cNvPr id="2765" name="AutoShape 568"/>
                          <wps:cNvSpPr>
                            <a:spLocks noChangeArrowheads="1"/>
                          </wps:cNvSpPr>
                          <wps:spPr bwMode="auto">
                            <a:xfrm>
                              <a:off x="3415" y="6650"/>
                              <a:ext cx="296"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66" name="AutoShape 569"/>
                          <wps:cNvSpPr>
                            <a:spLocks noChangeArrowheads="1"/>
                          </wps:cNvSpPr>
                          <wps:spPr bwMode="auto">
                            <a:xfrm>
                              <a:off x="3500" y="6736"/>
                              <a:ext cx="117"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67" name="Line 570"/>
                          <wps:cNvCnPr>
                            <a:cxnSpLocks noChangeShapeType="1"/>
                          </wps:cNvCnPr>
                          <wps:spPr bwMode="auto">
                            <a:xfrm flipV="1">
                              <a:off x="3599" y="6412"/>
                              <a:ext cx="123"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68" name="Line 571"/>
                          <wps:cNvCnPr>
                            <a:cxnSpLocks noChangeShapeType="1"/>
                          </wps:cNvCnPr>
                          <wps:spPr bwMode="auto">
                            <a:xfrm>
                              <a:off x="3436" y="6416"/>
                              <a:ext cx="119" cy="2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69" name="Group 572"/>
                          <wpg:cNvGrpSpPr>
                            <a:grpSpLocks/>
                          </wpg:cNvGrpSpPr>
                          <wpg:grpSpPr bwMode="auto">
                            <a:xfrm>
                              <a:off x="3358" y="6300"/>
                              <a:ext cx="579" cy="104"/>
                              <a:chOff x="3358" y="6300"/>
                              <a:chExt cx="579" cy="104"/>
                            </a:xfrm>
                          </wpg:grpSpPr>
                          <wps:wsp>
                            <wps:cNvPr id="2770" name="Line 573"/>
                            <wps:cNvCnPr>
                              <a:cxnSpLocks noChangeShapeType="1"/>
                            </wps:cNvCnPr>
                            <wps:spPr bwMode="auto">
                              <a:xfrm>
                                <a:off x="3358" y="6405"/>
                                <a:ext cx="46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1" name="Line 574"/>
                            <wps:cNvCnPr>
                              <a:cxnSpLocks noChangeShapeType="1"/>
                            </wps:cNvCnPr>
                            <wps:spPr bwMode="auto">
                              <a:xfrm flipV="1">
                                <a:off x="3358" y="6300"/>
                                <a:ext cx="110"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2" name="Line 575"/>
                            <wps:cNvCnPr>
                              <a:cxnSpLocks noChangeShapeType="1"/>
                            </wps:cNvCnPr>
                            <wps:spPr bwMode="auto">
                              <a:xfrm flipV="1">
                                <a:off x="3592" y="6300"/>
                                <a:ext cx="110"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3" name="Line 576"/>
                            <wps:cNvCnPr>
                              <a:cxnSpLocks noChangeShapeType="1"/>
                            </wps:cNvCnPr>
                            <wps:spPr bwMode="auto">
                              <a:xfrm flipV="1">
                                <a:off x="3709" y="6300"/>
                                <a:ext cx="110"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4" name="Line 577"/>
                            <wps:cNvCnPr>
                              <a:cxnSpLocks noChangeShapeType="1"/>
                            </wps:cNvCnPr>
                            <wps:spPr bwMode="auto">
                              <a:xfrm flipV="1">
                                <a:off x="3827" y="6300"/>
                                <a:ext cx="110"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5" name="Line 578"/>
                            <wps:cNvCnPr>
                              <a:cxnSpLocks noChangeShapeType="1"/>
                            </wps:cNvCnPr>
                            <wps:spPr bwMode="auto">
                              <a:xfrm flipV="1">
                                <a:off x="3475" y="6300"/>
                                <a:ext cx="110"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776" name="Text Box 579"/>
                        <wps:cNvSpPr txBox="1">
                          <a:spLocks noChangeArrowheads="1"/>
                        </wps:cNvSpPr>
                        <wps:spPr bwMode="auto">
                          <a:xfrm>
                            <a:off x="2364" y="6966"/>
                            <a:ext cx="848"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 м</w:t>
                              </w:r>
                            </w:p>
                          </w:txbxContent>
                        </wps:txbx>
                        <wps:bodyPr rot="0" vert="horz" wrap="square" lIns="91440" tIns="45720" rIns="91440" bIns="45720" anchor="t" anchorCtr="0">
                          <a:noAutofit/>
                        </wps:bodyPr>
                      </wps:wsp>
                      <wps:wsp>
                        <wps:cNvPr id="2777" name="Text Box 580"/>
                        <wps:cNvSpPr txBox="1">
                          <a:spLocks noChangeArrowheads="1"/>
                        </wps:cNvSpPr>
                        <wps:spPr bwMode="auto">
                          <a:xfrm>
                            <a:off x="598" y="6910"/>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778" name="Text Box 581"/>
                        <wps:cNvSpPr txBox="1">
                          <a:spLocks noChangeArrowheads="1"/>
                        </wps:cNvSpPr>
                        <wps:spPr bwMode="auto">
                          <a:xfrm>
                            <a:off x="2067" y="7423"/>
                            <a:ext cx="50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779" name="Line 582"/>
                        <wps:cNvCnPr>
                          <a:cxnSpLocks noChangeShapeType="1"/>
                        </wps:cNvCnPr>
                        <wps:spPr bwMode="auto">
                          <a:xfrm>
                            <a:off x="3723" y="6786"/>
                            <a:ext cx="6" cy="131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0" name="Rectangle 583"/>
                        <wps:cNvSpPr>
                          <a:spLocks noChangeArrowheads="1"/>
                        </wps:cNvSpPr>
                        <wps:spPr bwMode="auto">
                          <a:xfrm>
                            <a:off x="3565" y="8110"/>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81" name="Line 584"/>
                        <wps:cNvCnPr>
                          <a:cxnSpLocks noChangeShapeType="1"/>
                        </wps:cNvCnPr>
                        <wps:spPr bwMode="auto">
                          <a:xfrm flipH="1">
                            <a:off x="3390" y="6856"/>
                            <a:ext cx="14" cy="10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82" name="Group 585"/>
                        <wpg:cNvGrpSpPr>
                          <a:grpSpLocks/>
                        </wpg:cNvGrpSpPr>
                        <wpg:grpSpPr bwMode="auto">
                          <a:xfrm>
                            <a:off x="531" y="7877"/>
                            <a:ext cx="2899" cy="47"/>
                            <a:chOff x="531" y="7877"/>
                            <a:chExt cx="2899" cy="47"/>
                          </a:xfrm>
                        </wpg:grpSpPr>
                        <wps:wsp>
                          <wps:cNvPr id="2783" name="Line 586"/>
                          <wps:cNvCnPr>
                            <a:cxnSpLocks noChangeShapeType="1"/>
                          </wps:cNvCnPr>
                          <wps:spPr bwMode="auto">
                            <a:xfrm>
                              <a:off x="531" y="7877"/>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4" name="Line 587"/>
                          <wps:cNvCnPr>
                            <a:cxnSpLocks noChangeShapeType="1"/>
                          </wps:cNvCnPr>
                          <wps:spPr bwMode="auto">
                            <a:xfrm>
                              <a:off x="531" y="7925"/>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785" name="Line 588"/>
                        <wps:cNvCnPr>
                          <a:cxnSpLocks noChangeShapeType="1"/>
                        </wps:cNvCnPr>
                        <wps:spPr bwMode="auto">
                          <a:xfrm>
                            <a:off x="2086" y="7369"/>
                            <a:ext cx="135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6" name="Line 589"/>
                        <wps:cNvCnPr>
                          <a:cxnSpLocks noChangeShapeType="1"/>
                        </wps:cNvCnPr>
                        <wps:spPr bwMode="auto">
                          <a:xfrm>
                            <a:off x="510" y="7939"/>
                            <a:ext cx="0" cy="1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7" name="Line 590"/>
                        <wps:cNvCnPr>
                          <a:cxnSpLocks noChangeShapeType="1"/>
                        </wps:cNvCnPr>
                        <wps:spPr bwMode="auto">
                          <a:xfrm>
                            <a:off x="544" y="7369"/>
                            <a:ext cx="734"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8" name="Line 591"/>
                        <wps:cNvCnPr>
                          <a:cxnSpLocks noChangeShapeType="1"/>
                        </wps:cNvCnPr>
                        <wps:spPr bwMode="auto">
                          <a:xfrm flipV="1">
                            <a:off x="2298" y="817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9" name="Line 592"/>
                        <wps:cNvCnPr>
                          <a:cxnSpLocks noChangeShapeType="1"/>
                        </wps:cNvCnPr>
                        <wps:spPr bwMode="auto">
                          <a:xfrm flipV="1">
                            <a:off x="2204" y="8170"/>
                            <a:ext cx="57"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0" name="Line 593"/>
                        <wps:cNvCnPr>
                          <a:cxnSpLocks noChangeShapeType="1"/>
                        </wps:cNvCnPr>
                        <wps:spPr bwMode="auto">
                          <a:xfrm flipV="1">
                            <a:off x="2108" y="8170"/>
                            <a:ext cx="57"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1" name="Line 594"/>
                        <wps:cNvCnPr>
                          <a:cxnSpLocks noChangeShapeType="1"/>
                        </wps:cNvCnPr>
                        <wps:spPr bwMode="auto">
                          <a:xfrm flipV="1">
                            <a:off x="2018" y="817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2" name="Line 595"/>
                        <wps:cNvCnPr>
                          <a:cxnSpLocks noChangeShapeType="1"/>
                        </wps:cNvCnPr>
                        <wps:spPr bwMode="auto">
                          <a:xfrm flipV="1">
                            <a:off x="1924" y="8170"/>
                            <a:ext cx="57"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3" name="Line 596"/>
                        <wps:cNvCnPr>
                          <a:cxnSpLocks noChangeShapeType="1"/>
                        </wps:cNvCnPr>
                        <wps:spPr bwMode="auto">
                          <a:xfrm flipV="1">
                            <a:off x="1829" y="8170"/>
                            <a:ext cx="57"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4" name="Line 597"/>
                        <wps:cNvCnPr>
                          <a:cxnSpLocks noChangeShapeType="1"/>
                        </wps:cNvCnPr>
                        <wps:spPr bwMode="auto">
                          <a:xfrm flipH="1">
                            <a:off x="1794" y="8173"/>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5" name="AutoShape 598"/>
                        <wps:cNvSpPr>
                          <a:spLocks noChangeArrowheads="1"/>
                        </wps:cNvSpPr>
                        <wps:spPr bwMode="auto">
                          <a:xfrm>
                            <a:off x="2066" y="7882"/>
                            <a:ext cx="55"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96" name="AutoShape 599"/>
                        <wps:cNvSpPr>
                          <a:spLocks noChangeArrowheads="1"/>
                        </wps:cNvSpPr>
                        <wps:spPr bwMode="auto">
                          <a:xfrm>
                            <a:off x="1974" y="7939"/>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97" name="AutoShape 600"/>
                        <wps:cNvSpPr>
                          <a:spLocks noChangeArrowheads="1"/>
                        </wps:cNvSpPr>
                        <wps:spPr bwMode="auto">
                          <a:xfrm>
                            <a:off x="1245" y="7922"/>
                            <a:ext cx="49"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798" name="Group 601"/>
                        <wpg:cNvGrpSpPr>
                          <a:grpSpLocks/>
                        </wpg:cNvGrpSpPr>
                        <wpg:grpSpPr bwMode="auto">
                          <a:xfrm>
                            <a:off x="239" y="8140"/>
                            <a:ext cx="563" cy="50"/>
                            <a:chOff x="239" y="8140"/>
                            <a:chExt cx="563" cy="50"/>
                          </a:xfrm>
                        </wpg:grpSpPr>
                        <wps:wsp>
                          <wps:cNvPr id="2799" name="Line 602"/>
                          <wps:cNvCnPr>
                            <a:cxnSpLocks noChangeShapeType="1"/>
                          </wps:cNvCnPr>
                          <wps:spPr bwMode="auto">
                            <a:xfrm flipV="1">
                              <a:off x="712" y="8140"/>
                              <a:ext cx="52"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0" name="Line 603"/>
                          <wps:cNvCnPr>
                            <a:cxnSpLocks noChangeShapeType="1"/>
                          </wps:cNvCnPr>
                          <wps:spPr bwMode="auto">
                            <a:xfrm flipV="1">
                              <a:off x="625" y="8140"/>
                              <a:ext cx="53"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1" name="Line 604"/>
                          <wps:cNvCnPr>
                            <a:cxnSpLocks noChangeShapeType="1"/>
                          </wps:cNvCnPr>
                          <wps:spPr bwMode="auto">
                            <a:xfrm flipV="1">
                              <a:off x="532" y="8140"/>
                              <a:ext cx="52"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2" name="Line 605"/>
                          <wps:cNvCnPr>
                            <a:cxnSpLocks noChangeShapeType="1"/>
                          </wps:cNvCnPr>
                          <wps:spPr bwMode="auto">
                            <a:xfrm flipV="1">
                              <a:off x="448" y="8140"/>
                              <a:ext cx="52"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3" name="Line 606"/>
                          <wps:cNvCnPr>
                            <a:cxnSpLocks noChangeShapeType="1"/>
                          </wps:cNvCnPr>
                          <wps:spPr bwMode="auto">
                            <a:xfrm flipV="1">
                              <a:off x="361" y="8140"/>
                              <a:ext cx="53"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4" name="Line 607"/>
                          <wps:cNvCnPr>
                            <a:cxnSpLocks noChangeShapeType="1"/>
                          </wps:cNvCnPr>
                          <wps:spPr bwMode="auto">
                            <a:xfrm flipV="1">
                              <a:off x="271" y="8140"/>
                              <a:ext cx="53" cy="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5" name="Line 608"/>
                          <wps:cNvCnPr>
                            <a:cxnSpLocks noChangeShapeType="1"/>
                          </wps:cNvCnPr>
                          <wps:spPr bwMode="auto">
                            <a:xfrm flipH="1">
                              <a:off x="239" y="8144"/>
                              <a:ext cx="56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806" name="Line 609"/>
                        <wps:cNvCnPr>
                          <a:cxnSpLocks noChangeShapeType="1"/>
                        </wps:cNvCnPr>
                        <wps:spPr bwMode="auto">
                          <a:xfrm flipV="1">
                            <a:off x="1285" y="7212"/>
                            <a:ext cx="0" cy="63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7" name="Line 610"/>
                        <wps:cNvCnPr>
                          <a:cxnSpLocks noChangeShapeType="1"/>
                        </wps:cNvCnPr>
                        <wps:spPr bwMode="auto">
                          <a:xfrm flipV="1">
                            <a:off x="2103" y="7177"/>
                            <a:ext cx="0" cy="69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8" name="Line 611"/>
                        <wps:cNvCnPr>
                          <a:cxnSpLocks noChangeShapeType="1"/>
                        </wps:cNvCnPr>
                        <wps:spPr bwMode="auto">
                          <a:xfrm>
                            <a:off x="1285" y="7369"/>
                            <a:ext cx="794"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9" name="AutoShape 612"/>
                        <wps:cNvSpPr>
                          <a:spLocks noChangeArrowheads="1"/>
                        </wps:cNvSpPr>
                        <wps:spPr bwMode="auto">
                          <a:xfrm>
                            <a:off x="487" y="8110"/>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0" name="AutoShape 613"/>
                        <wps:cNvSpPr>
                          <a:spLocks noChangeArrowheads="1"/>
                        </wps:cNvSpPr>
                        <wps:spPr bwMode="auto">
                          <a:xfrm>
                            <a:off x="1251" y="8281"/>
                            <a:ext cx="49"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1" name="AutoShape 614"/>
                        <wps:cNvSpPr>
                          <a:spLocks noChangeArrowheads="1"/>
                        </wps:cNvSpPr>
                        <wps:spPr bwMode="auto">
                          <a:xfrm>
                            <a:off x="3377" y="7825"/>
                            <a:ext cx="49"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2" name="AutoShape 615"/>
                        <wps:cNvSpPr>
                          <a:spLocks noChangeArrowheads="1"/>
                        </wps:cNvSpPr>
                        <wps:spPr bwMode="auto">
                          <a:xfrm>
                            <a:off x="3720" y="8070"/>
                            <a:ext cx="49" cy="67"/>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3" name="Line 616"/>
                        <wps:cNvCnPr>
                          <a:cxnSpLocks noChangeShapeType="1"/>
                        </wps:cNvCnPr>
                        <wps:spPr bwMode="auto">
                          <a:xfrm flipV="1">
                            <a:off x="504" y="7252"/>
                            <a:ext cx="0" cy="63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4" name="Text Box 617"/>
                        <wps:cNvSpPr txBox="1">
                          <a:spLocks noChangeArrowheads="1"/>
                        </wps:cNvSpPr>
                        <wps:spPr bwMode="auto">
                          <a:xfrm>
                            <a:off x="4758" y="6230"/>
                            <a:ext cx="620"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12</w:t>
                              </w:r>
                            </w:p>
                          </w:txbxContent>
                        </wps:txbx>
                        <wps:bodyPr rot="0" vert="horz" wrap="square" lIns="91440" tIns="45720" rIns="91440" bIns="45720" anchor="t" anchorCtr="0">
                          <a:noAutofit/>
                        </wps:bodyPr>
                      </wps:wsp>
                      <wps:wsp>
                        <wps:cNvPr id="2815" name="Text Box 618"/>
                        <wps:cNvSpPr txBox="1">
                          <a:spLocks noChangeArrowheads="1"/>
                        </wps:cNvSpPr>
                        <wps:spPr bwMode="auto">
                          <a:xfrm>
                            <a:off x="6981" y="7218"/>
                            <a:ext cx="694"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2816" name="Text Box 619"/>
                        <wps:cNvSpPr txBox="1">
                          <a:spLocks noChangeArrowheads="1"/>
                        </wps:cNvSpPr>
                        <wps:spPr bwMode="auto">
                          <a:xfrm>
                            <a:off x="4783" y="7711"/>
                            <a:ext cx="677"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2817" name="Text Box 620"/>
                        <wps:cNvSpPr txBox="1">
                          <a:spLocks noChangeArrowheads="1"/>
                        </wps:cNvSpPr>
                        <wps:spPr bwMode="auto">
                          <a:xfrm>
                            <a:off x="6459" y="7346"/>
                            <a:ext cx="573" cy="49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818" name="AutoShape 621"/>
                        <wps:cNvSpPr>
                          <a:spLocks/>
                        </wps:cNvSpPr>
                        <wps:spPr bwMode="auto">
                          <a:xfrm rot="240000">
                            <a:off x="5329" y="7701"/>
                            <a:ext cx="869" cy="660"/>
                          </a:xfrm>
                          <a:custGeom>
                            <a:avLst/>
                            <a:gdLst>
                              <a:gd name="G0" fmla="sin 10800 9281637"/>
                              <a:gd name="G1" fmla="+- G0 10800 0"/>
                              <a:gd name="G2" fmla="cos 10800 9281637"/>
                              <a:gd name="G3" fmla="+- G2 10800 0"/>
                              <a:gd name="G4" fmla="sin 10800 -8933457"/>
                              <a:gd name="G5" fmla="+- G4 10800 0"/>
                              <a:gd name="G6" fmla="cos 10800 -8933457"/>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3294 h 21600"/>
                              <a:gd name="T14" fmla="*/ 10799 w 21600"/>
                              <a:gd name="T15" fmla="*/ 1761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332" y="17504"/>
                                </a:moveTo>
                                <a:cubicBezTo>
                                  <a:pt x="822" y="15596"/>
                                  <a:pt x="0" y="13233"/>
                                  <a:pt x="0" y="10800"/>
                                </a:cubicBezTo>
                                <a:cubicBezTo>
                                  <a:pt x="0" y="8021"/>
                                  <a:pt x="1070" y="5349"/>
                                  <a:pt x="2990" y="3340"/>
                                </a:cubicBezTo>
                                <a:lnTo>
                                  <a:pt x="10800" y="10800"/>
                                </a:lnTo>
                                <a:close/>
                              </a:path>
                              <a:path w="21600" h="21600">
                                <a:moveTo>
                                  <a:pt x="2332" y="17504"/>
                                </a:moveTo>
                                <a:cubicBezTo>
                                  <a:pt x="822" y="15596"/>
                                  <a:pt x="0" y="13233"/>
                                  <a:pt x="0" y="10800"/>
                                </a:cubicBezTo>
                                <a:cubicBezTo>
                                  <a:pt x="0" y="8021"/>
                                  <a:pt x="1070" y="5349"/>
                                  <a:pt x="2990" y="3340"/>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9" name="Line 622"/>
                        <wps:cNvCnPr>
                          <a:cxnSpLocks noChangeShapeType="1"/>
                        </wps:cNvCnPr>
                        <wps:spPr bwMode="auto">
                          <a:xfrm flipH="1">
                            <a:off x="6810" y="7051"/>
                            <a:ext cx="620" cy="67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0" name="AutoShape 623"/>
                        <wps:cNvSpPr>
                          <a:spLocks noChangeArrowheads="1"/>
                        </wps:cNvSpPr>
                        <wps:spPr bwMode="auto">
                          <a:xfrm>
                            <a:off x="6809" y="7678"/>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821" name="Group 624"/>
                        <wpg:cNvGrpSpPr>
                          <a:grpSpLocks/>
                        </wpg:cNvGrpSpPr>
                        <wpg:grpSpPr bwMode="auto">
                          <a:xfrm>
                            <a:off x="7344" y="6645"/>
                            <a:ext cx="495" cy="551"/>
                            <a:chOff x="7344" y="6645"/>
                            <a:chExt cx="495" cy="551"/>
                          </a:xfrm>
                        </wpg:grpSpPr>
                        <wps:wsp>
                          <wps:cNvPr id="2822" name="AutoShape 625"/>
                          <wps:cNvSpPr>
                            <a:spLocks noChangeArrowheads="1"/>
                          </wps:cNvSpPr>
                          <wps:spPr bwMode="auto">
                            <a:xfrm>
                              <a:off x="7392" y="6945"/>
                              <a:ext cx="252" cy="2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23" name="AutoShape 626"/>
                          <wps:cNvSpPr>
                            <a:spLocks noChangeArrowheads="1"/>
                          </wps:cNvSpPr>
                          <wps:spPr bwMode="auto">
                            <a:xfrm>
                              <a:off x="7465" y="7017"/>
                              <a:ext cx="99" cy="10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24" name="Line 627"/>
                          <wps:cNvCnPr>
                            <a:cxnSpLocks noChangeShapeType="1"/>
                          </wps:cNvCnPr>
                          <wps:spPr bwMode="auto">
                            <a:xfrm flipV="1">
                              <a:off x="7550" y="6744"/>
                              <a:ext cx="104" cy="19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5" name="Line 628"/>
                          <wps:cNvCnPr>
                            <a:cxnSpLocks noChangeShapeType="1"/>
                          </wps:cNvCnPr>
                          <wps:spPr bwMode="auto">
                            <a:xfrm>
                              <a:off x="7410" y="6748"/>
                              <a:ext cx="100" cy="1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826" name="Group 629"/>
                          <wpg:cNvGrpSpPr>
                            <a:grpSpLocks/>
                          </wpg:cNvGrpSpPr>
                          <wpg:grpSpPr bwMode="auto">
                            <a:xfrm>
                              <a:off x="7344" y="6645"/>
                              <a:ext cx="495" cy="91"/>
                              <a:chOff x="7344" y="6645"/>
                              <a:chExt cx="495" cy="91"/>
                            </a:xfrm>
                          </wpg:grpSpPr>
                          <wps:wsp>
                            <wps:cNvPr id="2827" name="Line 630"/>
                            <wps:cNvCnPr>
                              <a:cxnSpLocks noChangeShapeType="1"/>
                            </wps:cNvCnPr>
                            <wps:spPr bwMode="auto">
                              <a:xfrm>
                                <a:off x="7344" y="6737"/>
                                <a:ext cx="39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8" name="Line 631"/>
                            <wps:cNvCnPr>
                              <a:cxnSpLocks noChangeShapeType="1"/>
                            </wps:cNvCnPr>
                            <wps:spPr bwMode="auto">
                              <a:xfrm flipV="1">
                                <a:off x="7344" y="6645"/>
                                <a:ext cx="93" cy="7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9" name="Line 632"/>
                            <wps:cNvCnPr>
                              <a:cxnSpLocks noChangeShapeType="1"/>
                            </wps:cNvCnPr>
                            <wps:spPr bwMode="auto">
                              <a:xfrm flipV="1">
                                <a:off x="7545" y="6645"/>
                                <a:ext cx="93" cy="7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0" name="Line 633"/>
                            <wps:cNvCnPr>
                              <a:cxnSpLocks noChangeShapeType="1"/>
                            </wps:cNvCnPr>
                            <wps:spPr bwMode="auto">
                              <a:xfrm flipV="1">
                                <a:off x="7645" y="6645"/>
                                <a:ext cx="93" cy="7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1" name="Line 634"/>
                            <wps:cNvCnPr>
                              <a:cxnSpLocks noChangeShapeType="1"/>
                            </wps:cNvCnPr>
                            <wps:spPr bwMode="auto">
                              <a:xfrm flipV="1">
                                <a:off x="7746" y="6645"/>
                                <a:ext cx="93" cy="7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2" name="Line 635"/>
                            <wps:cNvCnPr>
                              <a:cxnSpLocks noChangeShapeType="1"/>
                            </wps:cNvCnPr>
                            <wps:spPr bwMode="auto">
                              <a:xfrm flipV="1">
                                <a:off x="7444" y="6645"/>
                                <a:ext cx="93" cy="7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833" name="Text Box 636"/>
                        <wps:cNvSpPr txBox="1">
                          <a:spLocks noChangeArrowheads="1"/>
                        </wps:cNvSpPr>
                        <wps:spPr bwMode="auto">
                          <a:xfrm>
                            <a:off x="7381" y="8016"/>
                            <a:ext cx="791"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5 м</w:t>
                              </w:r>
                            </w:p>
                          </w:txbxContent>
                        </wps:txbx>
                        <wps:bodyPr rot="0" vert="horz" wrap="square" lIns="91440" tIns="45720" rIns="91440" bIns="45720" anchor="t" anchorCtr="0">
                          <a:noAutofit/>
                        </wps:bodyPr>
                      </wps:wsp>
                      <wps:wsp>
                        <wps:cNvPr id="2834" name="Text Box 637"/>
                        <wps:cNvSpPr txBox="1">
                          <a:spLocks noChangeArrowheads="1"/>
                        </wps:cNvSpPr>
                        <wps:spPr bwMode="auto">
                          <a:xfrm>
                            <a:off x="5956" y="7974"/>
                            <a:ext cx="791"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 м</w:t>
                              </w:r>
                            </w:p>
                          </w:txbxContent>
                        </wps:txbx>
                        <wps:bodyPr rot="0" vert="horz" wrap="square" lIns="91440" tIns="45720" rIns="91440" bIns="45720" anchor="t" anchorCtr="0">
                          <a:noAutofit/>
                        </wps:bodyPr>
                      </wps:wsp>
                      <wps:wsp>
                        <wps:cNvPr id="2835" name="Text Box 638"/>
                        <wps:cNvSpPr txBox="1">
                          <a:spLocks noChangeArrowheads="1"/>
                        </wps:cNvSpPr>
                        <wps:spPr bwMode="auto">
                          <a:xfrm>
                            <a:off x="5727" y="7367"/>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836" name="Text Box 639"/>
                        <wps:cNvSpPr txBox="1">
                          <a:spLocks noChangeArrowheads="1"/>
                        </wps:cNvSpPr>
                        <wps:spPr bwMode="auto">
                          <a:xfrm>
                            <a:off x="8748" y="7332"/>
                            <a:ext cx="506"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837" name="Line 640"/>
                        <wps:cNvCnPr>
                          <a:cxnSpLocks noChangeShapeType="1"/>
                        </wps:cNvCnPr>
                        <wps:spPr bwMode="auto">
                          <a:xfrm>
                            <a:off x="7669" y="7108"/>
                            <a:ext cx="0" cy="2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8" name="Rectangle 641"/>
                        <wps:cNvSpPr>
                          <a:spLocks noChangeArrowheads="1"/>
                        </wps:cNvSpPr>
                        <wps:spPr bwMode="auto">
                          <a:xfrm>
                            <a:off x="7555" y="7336"/>
                            <a:ext cx="221" cy="221"/>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39" name="Line 642"/>
                        <wps:cNvCnPr>
                          <a:cxnSpLocks noChangeShapeType="1"/>
                        </wps:cNvCnPr>
                        <wps:spPr bwMode="auto">
                          <a:xfrm>
                            <a:off x="8809" y="7792"/>
                            <a:ext cx="0" cy="73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840" name="Group 643"/>
                        <wpg:cNvGrpSpPr>
                          <a:grpSpLocks/>
                        </wpg:cNvGrpSpPr>
                        <wpg:grpSpPr bwMode="auto">
                          <a:xfrm>
                            <a:off x="5903" y="7735"/>
                            <a:ext cx="2899" cy="56"/>
                            <a:chOff x="5903" y="7735"/>
                            <a:chExt cx="2899" cy="56"/>
                          </a:xfrm>
                        </wpg:grpSpPr>
                        <wps:wsp>
                          <wps:cNvPr id="2841" name="Line 644"/>
                          <wps:cNvCnPr>
                            <a:cxnSpLocks noChangeShapeType="1"/>
                          </wps:cNvCnPr>
                          <wps:spPr bwMode="auto">
                            <a:xfrm>
                              <a:off x="5903" y="7735"/>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2" name="Line 645"/>
                          <wps:cNvCnPr>
                            <a:cxnSpLocks noChangeShapeType="1"/>
                          </wps:cNvCnPr>
                          <wps:spPr bwMode="auto">
                            <a:xfrm>
                              <a:off x="5903" y="7791"/>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843" name="Group 646"/>
                        <wpg:cNvGrpSpPr>
                          <a:grpSpLocks/>
                        </wpg:cNvGrpSpPr>
                        <wpg:grpSpPr bwMode="auto">
                          <a:xfrm>
                            <a:off x="5413" y="7774"/>
                            <a:ext cx="394" cy="346"/>
                            <a:chOff x="5413" y="7774"/>
                            <a:chExt cx="394" cy="346"/>
                          </a:xfrm>
                        </wpg:grpSpPr>
                        <wps:wsp>
                          <wps:cNvPr id="2844" name="Line 647"/>
                          <wps:cNvCnPr>
                            <a:cxnSpLocks noChangeShapeType="1"/>
                          </wps:cNvCnPr>
                          <wps:spPr bwMode="auto">
                            <a:xfrm flipV="1">
                              <a:off x="5690" y="8101"/>
                              <a:ext cx="96" cy="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5" name="Line 648"/>
                          <wps:cNvCnPr>
                            <a:cxnSpLocks noChangeShapeType="1"/>
                          </wps:cNvCnPr>
                          <wps:spPr bwMode="auto">
                            <a:xfrm flipV="1">
                              <a:off x="5633" y="8044"/>
                              <a:ext cx="97" cy="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6" name="Line 649"/>
                          <wps:cNvCnPr>
                            <a:cxnSpLocks noChangeShapeType="1"/>
                          </wps:cNvCnPr>
                          <wps:spPr bwMode="auto">
                            <a:xfrm flipV="1">
                              <a:off x="5578" y="7988"/>
                              <a:ext cx="96" cy="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7" name="Line 650"/>
                          <wps:cNvCnPr>
                            <a:cxnSpLocks noChangeShapeType="1"/>
                          </wps:cNvCnPr>
                          <wps:spPr bwMode="auto">
                            <a:xfrm flipV="1">
                              <a:off x="5526" y="7938"/>
                              <a:ext cx="97" cy="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8" name="Line 651"/>
                          <wps:cNvCnPr>
                            <a:cxnSpLocks noChangeShapeType="1"/>
                          </wps:cNvCnPr>
                          <wps:spPr bwMode="auto">
                            <a:xfrm flipV="1">
                              <a:off x="5469" y="7881"/>
                              <a:ext cx="97" cy="1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9" name="Line 652"/>
                          <wps:cNvCnPr>
                            <a:cxnSpLocks noChangeShapeType="1"/>
                          </wps:cNvCnPr>
                          <wps:spPr bwMode="auto">
                            <a:xfrm flipV="1">
                              <a:off x="5413" y="7825"/>
                              <a:ext cx="97" cy="1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0" name="Line 653"/>
                          <wps:cNvCnPr>
                            <a:cxnSpLocks noChangeShapeType="1"/>
                          </wps:cNvCnPr>
                          <wps:spPr bwMode="auto">
                            <a:xfrm flipH="1" flipV="1">
                              <a:off x="5461" y="7774"/>
                              <a:ext cx="346" cy="34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851" name="Group 654"/>
                        <wpg:cNvGrpSpPr>
                          <a:grpSpLocks/>
                        </wpg:cNvGrpSpPr>
                        <wpg:grpSpPr bwMode="auto">
                          <a:xfrm>
                            <a:off x="8520" y="7735"/>
                            <a:ext cx="598" cy="436"/>
                            <a:chOff x="8520" y="7735"/>
                            <a:chExt cx="598" cy="436"/>
                          </a:xfrm>
                        </wpg:grpSpPr>
                        <wpg:grpSp>
                          <wpg:cNvPr id="2852" name="Group 655"/>
                          <wpg:cNvGrpSpPr>
                            <a:grpSpLocks/>
                          </wpg:cNvGrpSpPr>
                          <wpg:grpSpPr bwMode="auto">
                            <a:xfrm>
                              <a:off x="8520" y="8075"/>
                              <a:ext cx="598" cy="95"/>
                              <a:chOff x="8520" y="8075"/>
                              <a:chExt cx="598" cy="95"/>
                            </a:xfrm>
                          </wpg:grpSpPr>
                          <wps:wsp>
                            <wps:cNvPr id="2853" name="Line 656"/>
                            <wps:cNvCnPr>
                              <a:cxnSpLocks noChangeShapeType="1"/>
                            </wps:cNvCnPr>
                            <wps:spPr bwMode="auto">
                              <a:xfrm flipV="1">
                                <a:off x="9023"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4" name="Line 657"/>
                            <wps:cNvCnPr>
                              <a:cxnSpLocks noChangeShapeType="1"/>
                            </wps:cNvCnPr>
                            <wps:spPr bwMode="auto">
                              <a:xfrm flipV="1">
                                <a:off x="8928"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5" name="Line 658"/>
                            <wps:cNvCnPr>
                              <a:cxnSpLocks noChangeShapeType="1"/>
                            </wps:cNvCnPr>
                            <wps:spPr bwMode="auto">
                              <a:xfrm flipV="1">
                                <a:off x="8832"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6" name="Line 659"/>
                            <wps:cNvCnPr>
                              <a:cxnSpLocks noChangeShapeType="1"/>
                            </wps:cNvCnPr>
                            <wps:spPr bwMode="auto">
                              <a:xfrm flipV="1">
                                <a:off x="8743"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7" name="Line 660"/>
                            <wps:cNvCnPr>
                              <a:cxnSpLocks noChangeShapeType="1"/>
                            </wps:cNvCnPr>
                            <wps:spPr bwMode="auto">
                              <a:xfrm flipV="1">
                                <a:off x="8648"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8" name="Line 661"/>
                            <wps:cNvCnPr>
                              <a:cxnSpLocks noChangeShapeType="1"/>
                            </wps:cNvCnPr>
                            <wps:spPr bwMode="auto">
                              <a:xfrm flipV="1">
                                <a:off x="8552" y="807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9" name="Line 662"/>
                            <wps:cNvCnPr>
                              <a:cxnSpLocks noChangeShapeType="1"/>
                            </wps:cNvCnPr>
                            <wps:spPr bwMode="auto">
                              <a:xfrm flipH="1">
                                <a:off x="8520" y="8078"/>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860" name="AutoShape 663"/>
                          <wps:cNvSpPr>
                            <a:spLocks noChangeArrowheads="1"/>
                          </wps:cNvSpPr>
                          <wps:spPr bwMode="auto">
                            <a:xfrm>
                              <a:off x="8769" y="7735"/>
                              <a:ext cx="50" cy="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861" name="Group 664"/>
                          <wpg:cNvGrpSpPr>
                            <a:grpSpLocks/>
                          </wpg:cNvGrpSpPr>
                          <wpg:grpSpPr bwMode="auto">
                            <a:xfrm>
                              <a:off x="8639" y="7789"/>
                              <a:ext cx="320" cy="269"/>
                              <a:chOff x="8639" y="7789"/>
                              <a:chExt cx="320" cy="269"/>
                            </a:xfrm>
                          </wpg:grpSpPr>
                          <wps:wsp>
                            <wps:cNvPr id="2862" name="Line 665"/>
                            <wps:cNvCnPr>
                              <a:cxnSpLocks noChangeShapeType="1"/>
                            </wps:cNvCnPr>
                            <wps:spPr bwMode="auto">
                              <a:xfrm>
                                <a:off x="8821" y="7794"/>
                                <a:ext cx="138" cy="2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3" name="Line 666"/>
                            <wps:cNvCnPr>
                              <a:cxnSpLocks noChangeShapeType="1"/>
                            </wps:cNvCnPr>
                            <wps:spPr bwMode="auto">
                              <a:xfrm flipV="1">
                                <a:off x="8639" y="7789"/>
                                <a:ext cx="133" cy="2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864" name="AutoShape 667"/>
                        <wps:cNvSpPr>
                          <a:spLocks noChangeArrowheads="1"/>
                        </wps:cNvSpPr>
                        <wps:spPr bwMode="auto">
                          <a:xfrm flipV="1">
                            <a:off x="5902" y="7730"/>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65" name="Line 668"/>
                        <wps:cNvCnPr>
                          <a:cxnSpLocks noChangeShapeType="1"/>
                        </wps:cNvCnPr>
                        <wps:spPr bwMode="auto">
                          <a:xfrm>
                            <a:off x="6643" y="8362"/>
                            <a:ext cx="2160"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6" name="Line 669"/>
                        <wps:cNvCnPr>
                          <a:cxnSpLocks noChangeShapeType="1"/>
                        </wps:cNvCnPr>
                        <wps:spPr bwMode="auto">
                          <a:xfrm flipH="1" flipV="1">
                            <a:off x="6867" y="7788"/>
                            <a:ext cx="10"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7" name="Line 670"/>
                        <wps:cNvCnPr>
                          <a:cxnSpLocks noChangeShapeType="1"/>
                        </wps:cNvCnPr>
                        <wps:spPr bwMode="auto">
                          <a:xfrm>
                            <a:off x="5902" y="7792"/>
                            <a:ext cx="0" cy="79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8" name="Line 671"/>
                        <wps:cNvCnPr>
                          <a:cxnSpLocks noChangeShapeType="1"/>
                        </wps:cNvCnPr>
                        <wps:spPr bwMode="auto">
                          <a:xfrm>
                            <a:off x="5902" y="8362"/>
                            <a:ext cx="734"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9" name="AutoShape 672"/>
                        <wps:cNvSpPr>
                          <a:spLocks noChangeArrowheads="1"/>
                        </wps:cNvSpPr>
                        <wps:spPr bwMode="auto">
                          <a:xfrm flipV="1">
                            <a:off x="5634" y="7900"/>
                            <a:ext cx="50"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70" name="Line 673"/>
                        <wps:cNvCnPr>
                          <a:cxnSpLocks noChangeShapeType="1"/>
                        </wps:cNvCnPr>
                        <wps:spPr bwMode="auto">
                          <a:xfrm flipV="1">
                            <a:off x="5674" y="7748"/>
                            <a:ext cx="221" cy="1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1" name="Line 674"/>
                        <wps:cNvCnPr>
                          <a:cxnSpLocks noChangeShapeType="1"/>
                        </wps:cNvCnPr>
                        <wps:spPr bwMode="auto">
                          <a:xfrm>
                            <a:off x="5218" y="8191"/>
                            <a:ext cx="563"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2" name="AutoShape 675"/>
                        <wps:cNvSpPr>
                          <a:spLocks/>
                        </wps:cNvSpPr>
                        <wps:spPr bwMode="auto">
                          <a:xfrm rot="14880000">
                            <a:off x="7039" y="7239"/>
                            <a:ext cx="233" cy="1016"/>
                          </a:xfrm>
                          <a:custGeom>
                            <a:avLst/>
                            <a:gdLst>
                              <a:gd name="G0" fmla="sin 10800 3080091"/>
                              <a:gd name="G1" fmla="+- G0 10800 0"/>
                              <a:gd name="G2" fmla="cos 10800 3080091"/>
                              <a:gd name="G3" fmla="+- G2 10800 0"/>
                              <a:gd name="G4" fmla="sin 10800 6160056"/>
                              <a:gd name="G5" fmla="+- G4 10800 0"/>
                              <a:gd name="G6" fmla="cos 10800 61600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8304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166" y="20563"/>
                                  <a:pt x="13533" y="21599"/>
                                  <a:pt x="10800" y="21599"/>
                                </a:cubicBezTo>
                                <a:cubicBezTo>
                                  <a:pt x="10548" y="21599"/>
                                  <a:pt x="10297" y="21591"/>
                                  <a:pt x="10046" y="21573"/>
                                </a:cubicBezTo>
                                <a:lnTo>
                                  <a:pt x="10800" y="10800"/>
                                </a:lnTo>
                                <a:close/>
                              </a:path>
                              <a:path w="21600" h="21600">
                                <a:moveTo>
                                  <a:pt x="18165" y="18698"/>
                                </a:moveTo>
                                <a:cubicBezTo>
                                  <a:pt x="16166" y="20563"/>
                                  <a:pt x="13533" y="21599"/>
                                  <a:pt x="10800" y="21599"/>
                                </a:cubicBezTo>
                                <a:cubicBezTo>
                                  <a:pt x="10548" y="21599"/>
                                  <a:pt x="10297" y="21591"/>
                                  <a:pt x="10046" y="21573"/>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73" name="Text Box 676"/>
                        <wps:cNvSpPr txBox="1">
                          <a:spLocks noChangeArrowheads="1"/>
                        </wps:cNvSpPr>
                        <wps:spPr bwMode="auto">
                          <a:xfrm>
                            <a:off x="6402" y="8776"/>
                            <a:ext cx="1616"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 = 18кН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874" name="Text Box 677"/>
                        <wps:cNvSpPr txBox="1">
                          <a:spLocks noChangeArrowheads="1"/>
                        </wps:cNvSpPr>
                        <wps:spPr bwMode="auto">
                          <a:xfrm>
                            <a:off x="-71" y="9448"/>
                            <a:ext cx="677"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sz w:val="28"/>
                                  <w:szCs w:val="28"/>
                                  <w:lang w:val="en-US"/>
                                </w:rPr>
                              </w:pPr>
                              <w:r>
                                <w:rPr>
                                  <w:b/>
                                  <w:kern w:val="2"/>
                                  <w:sz w:val="28"/>
                                  <w:szCs w:val="28"/>
                                  <w:lang w:val="en-US"/>
                                </w:rPr>
                                <w:t>1</w:t>
                              </w:r>
                              <w:r>
                                <w:rPr>
                                  <w:b/>
                                  <w:kern w:val="2"/>
                                  <w:sz w:val="28"/>
                                  <w:szCs w:val="28"/>
                                </w:rPr>
                                <w:t>7</w:t>
                              </w:r>
                              <w:r>
                                <w:rPr>
                                  <w:kern w:val="2"/>
                                  <w:sz w:val="28"/>
                                  <w:szCs w:val="28"/>
                                  <w:lang w:val="en-US"/>
                                </w:rPr>
                                <w:t>55</w:t>
                              </w:r>
                            </w:p>
                          </w:txbxContent>
                        </wps:txbx>
                        <wps:bodyPr rot="0" vert="horz" wrap="square" lIns="91440" tIns="45720" rIns="91440" bIns="45720" anchor="t" anchorCtr="0">
                          <a:noAutofit/>
                        </wps:bodyPr>
                      </wps:wsp>
                      <wps:wsp>
                        <wps:cNvPr id="2875" name="Text Box 678"/>
                        <wps:cNvSpPr txBox="1">
                          <a:spLocks noChangeArrowheads="1"/>
                        </wps:cNvSpPr>
                        <wps:spPr bwMode="auto">
                          <a:xfrm>
                            <a:off x="2623" y="9916"/>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876" name="Text Box 679"/>
                        <wps:cNvSpPr txBox="1">
                          <a:spLocks noChangeArrowheads="1"/>
                        </wps:cNvSpPr>
                        <wps:spPr bwMode="auto">
                          <a:xfrm>
                            <a:off x="1665" y="9926"/>
                            <a:ext cx="603" cy="40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877" name="Text Box 680"/>
                        <wps:cNvSpPr txBox="1">
                          <a:spLocks noChangeArrowheads="1"/>
                        </wps:cNvSpPr>
                        <wps:spPr bwMode="auto">
                          <a:xfrm>
                            <a:off x="2083" y="11268"/>
                            <a:ext cx="677"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878" name="Text Box 681"/>
                        <wps:cNvSpPr txBox="1">
                          <a:spLocks noChangeArrowheads="1"/>
                        </wps:cNvSpPr>
                        <wps:spPr bwMode="auto">
                          <a:xfrm>
                            <a:off x="3052" y="11252"/>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4м</w:t>
                              </w:r>
                            </w:p>
                          </w:txbxContent>
                        </wps:txbx>
                        <wps:bodyPr rot="0" vert="horz" wrap="square" lIns="91440" tIns="45720" rIns="91440" bIns="45720" anchor="t" anchorCtr="0">
                          <a:noAutofit/>
                        </wps:bodyPr>
                      </wps:wsp>
                      <wps:wsp>
                        <wps:cNvPr id="2879" name="Text Box 682"/>
                        <wps:cNvSpPr txBox="1">
                          <a:spLocks noChangeArrowheads="1"/>
                        </wps:cNvSpPr>
                        <wps:spPr bwMode="auto">
                          <a:xfrm>
                            <a:off x="1114" y="11252"/>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880" name="Text Box 683"/>
                        <wps:cNvSpPr txBox="1">
                          <a:spLocks noChangeArrowheads="1"/>
                        </wps:cNvSpPr>
                        <wps:spPr bwMode="auto">
                          <a:xfrm>
                            <a:off x="507" y="10115"/>
                            <a:ext cx="518"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881" name="Text Box 684"/>
                        <wps:cNvSpPr txBox="1">
                          <a:spLocks noChangeArrowheads="1"/>
                        </wps:cNvSpPr>
                        <wps:spPr bwMode="auto">
                          <a:xfrm>
                            <a:off x="3882" y="9961"/>
                            <a:ext cx="392"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2882" name="Line 685"/>
                        <wps:cNvCnPr>
                          <a:cxnSpLocks noChangeShapeType="1"/>
                        </wps:cNvCnPr>
                        <wps:spPr bwMode="auto">
                          <a:xfrm>
                            <a:off x="1993" y="10445"/>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883" name="Group 686"/>
                        <wpg:cNvGrpSpPr>
                          <a:grpSpLocks/>
                        </wpg:cNvGrpSpPr>
                        <wpg:grpSpPr bwMode="auto">
                          <a:xfrm>
                            <a:off x="1060" y="10382"/>
                            <a:ext cx="2899" cy="56"/>
                            <a:chOff x="1060" y="10382"/>
                            <a:chExt cx="2899" cy="56"/>
                          </a:xfrm>
                        </wpg:grpSpPr>
                        <wps:wsp>
                          <wps:cNvPr id="2884" name="Line 687"/>
                          <wps:cNvCnPr>
                            <a:cxnSpLocks noChangeShapeType="1"/>
                          </wps:cNvCnPr>
                          <wps:spPr bwMode="auto">
                            <a:xfrm>
                              <a:off x="1060" y="10382"/>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5" name="Line 688"/>
                          <wps:cNvCnPr>
                            <a:cxnSpLocks noChangeShapeType="1"/>
                          </wps:cNvCnPr>
                          <wps:spPr bwMode="auto">
                            <a:xfrm>
                              <a:off x="1060" y="10438"/>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886" name="Group 689"/>
                        <wpg:cNvGrpSpPr>
                          <a:grpSpLocks/>
                        </wpg:cNvGrpSpPr>
                        <wpg:grpSpPr bwMode="auto">
                          <a:xfrm>
                            <a:off x="2503" y="10727"/>
                            <a:ext cx="598" cy="95"/>
                            <a:chOff x="2503" y="10727"/>
                            <a:chExt cx="598" cy="95"/>
                          </a:xfrm>
                        </wpg:grpSpPr>
                        <wps:wsp>
                          <wps:cNvPr id="2887" name="Line 690"/>
                          <wps:cNvCnPr>
                            <a:cxnSpLocks noChangeShapeType="1"/>
                          </wps:cNvCnPr>
                          <wps:spPr bwMode="auto">
                            <a:xfrm flipV="1">
                              <a:off x="3006"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8" name="Line 691"/>
                          <wps:cNvCnPr>
                            <a:cxnSpLocks noChangeShapeType="1"/>
                          </wps:cNvCnPr>
                          <wps:spPr bwMode="auto">
                            <a:xfrm flipV="1">
                              <a:off x="2911"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9" name="Line 692"/>
                          <wps:cNvCnPr>
                            <a:cxnSpLocks noChangeShapeType="1"/>
                          </wps:cNvCnPr>
                          <wps:spPr bwMode="auto">
                            <a:xfrm flipV="1">
                              <a:off x="2815"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0" name="Line 693"/>
                          <wps:cNvCnPr>
                            <a:cxnSpLocks noChangeShapeType="1"/>
                          </wps:cNvCnPr>
                          <wps:spPr bwMode="auto">
                            <a:xfrm flipV="1">
                              <a:off x="2726"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1" name="Line 694"/>
                          <wps:cNvCnPr>
                            <a:cxnSpLocks noChangeShapeType="1"/>
                          </wps:cNvCnPr>
                          <wps:spPr bwMode="auto">
                            <a:xfrm flipV="1">
                              <a:off x="2631"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2" name="Line 695"/>
                          <wps:cNvCnPr>
                            <a:cxnSpLocks noChangeShapeType="1"/>
                          </wps:cNvCnPr>
                          <wps:spPr bwMode="auto">
                            <a:xfrm flipV="1">
                              <a:off x="2535" y="10727"/>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3" name="Line 696"/>
                          <wps:cNvCnPr>
                            <a:cxnSpLocks noChangeShapeType="1"/>
                          </wps:cNvCnPr>
                          <wps:spPr bwMode="auto">
                            <a:xfrm flipH="1">
                              <a:off x="2503" y="10730"/>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894" name="Group 697"/>
                        <wpg:cNvGrpSpPr>
                          <a:grpSpLocks/>
                        </wpg:cNvGrpSpPr>
                        <wpg:grpSpPr bwMode="auto">
                          <a:xfrm>
                            <a:off x="2713" y="10445"/>
                            <a:ext cx="240" cy="272"/>
                            <a:chOff x="2713" y="10445"/>
                            <a:chExt cx="240" cy="272"/>
                          </a:xfrm>
                        </wpg:grpSpPr>
                        <wps:wsp>
                          <wps:cNvPr id="2895" name="AutoShape 698"/>
                          <wps:cNvSpPr>
                            <a:spLocks noChangeArrowheads="1"/>
                          </wps:cNvSpPr>
                          <wps:spPr bwMode="auto">
                            <a:xfrm>
                              <a:off x="2805" y="10445"/>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96" name="AutoShape 699"/>
                          <wps:cNvSpPr>
                            <a:spLocks noChangeArrowheads="1"/>
                          </wps:cNvSpPr>
                          <wps:spPr bwMode="auto">
                            <a:xfrm>
                              <a:off x="2713" y="10502"/>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897" name="Group 700"/>
                        <wpg:cNvGrpSpPr>
                          <a:grpSpLocks/>
                        </wpg:cNvGrpSpPr>
                        <wpg:grpSpPr bwMode="auto">
                          <a:xfrm>
                            <a:off x="946" y="10365"/>
                            <a:ext cx="240" cy="279"/>
                            <a:chOff x="946" y="10365"/>
                            <a:chExt cx="240" cy="279"/>
                          </a:xfrm>
                        </wpg:grpSpPr>
                        <wps:wsp>
                          <wps:cNvPr id="2898" name="AutoShape 701"/>
                          <wps:cNvSpPr>
                            <a:spLocks noChangeArrowheads="1"/>
                          </wps:cNvSpPr>
                          <wps:spPr bwMode="auto">
                            <a:xfrm>
                              <a:off x="946" y="10429"/>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99" name="AutoShape 702"/>
                          <wps:cNvSpPr>
                            <a:spLocks noChangeArrowheads="1"/>
                          </wps:cNvSpPr>
                          <wps:spPr bwMode="auto">
                            <a:xfrm>
                              <a:off x="1038" y="10365"/>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900" name="Line 703"/>
                        <wps:cNvCnPr>
                          <a:cxnSpLocks noChangeShapeType="1"/>
                        </wps:cNvCnPr>
                        <wps:spPr bwMode="auto">
                          <a:xfrm>
                            <a:off x="1077" y="10462"/>
                            <a:ext cx="0" cy="101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1" name="Line 704"/>
                        <wps:cNvCnPr>
                          <a:cxnSpLocks noChangeShapeType="1"/>
                        </wps:cNvCnPr>
                        <wps:spPr bwMode="auto">
                          <a:xfrm>
                            <a:off x="2827" y="11597"/>
                            <a:ext cx="1133" cy="1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2" name="Line 705"/>
                        <wps:cNvCnPr>
                          <a:cxnSpLocks noChangeShapeType="1"/>
                        </wps:cNvCnPr>
                        <wps:spPr bwMode="auto">
                          <a:xfrm>
                            <a:off x="3967" y="10445"/>
                            <a:ext cx="0" cy="129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3" name="Line 706"/>
                        <wps:cNvCnPr>
                          <a:cxnSpLocks noChangeShapeType="1"/>
                        </wps:cNvCnPr>
                        <wps:spPr bwMode="auto">
                          <a:xfrm flipV="1">
                            <a:off x="1060" y="11593"/>
                            <a:ext cx="905" cy="1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4" name="Line 707"/>
                        <wps:cNvCnPr>
                          <a:cxnSpLocks noChangeShapeType="1"/>
                        </wps:cNvCnPr>
                        <wps:spPr bwMode="auto">
                          <a:xfrm>
                            <a:off x="1972" y="11597"/>
                            <a:ext cx="84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5" name="Line 708"/>
                        <wps:cNvCnPr>
                          <a:cxnSpLocks noChangeShapeType="1"/>
                        </wps:cNvCnPr>
                        <wps:spPr bwMode="auto">
                          <a:xfrm>
                            <a:off x="3988" y="10388"/>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6" name="Rectangle 709"/>
                        <wps:cNvSpPr>
                          <a:spLocks noChangeArrowheads="1"/>
                        </wps:cNvSpPr>
                        <wps:spPr bwMode="auto">
                          <a:xfrm>
                            <a:off x="3853" y="10718"/>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07" name="AutoShape 710"/>
                        <wps:cNvSpPr>
                          <a:spLocks noChangeArrowheads="1"/>
                        </wps:cNvSpPr>
                        <wps:spPr bwMode="auto">
                          <a:xfrm>
                            <a:off x="1972" y="10719"/>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08" name="AutoShape 711"/>
                        <wps:cNvSpPr>
                          <a:spLocks noChangeArrowheads="1"/>
                        </wps:cNvSpPr>
                        <wps:spPr bwMode="auto">
                          <a:xfrm>
                            <a:off x="3950" y="10405"/>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09" name="AutoShape 712"/>
                        <wps:cNvSpPr>
                          <a:spLocks noChangeArrowheads="1"/>
                        </wps:cNvSpPr>
                        <wps:spPr bwMode="auto">
                          <a:xfrm>
                            <a:off x="1972" y="10445"/>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10" name="AutoShape 713"/>
                        <wps:cNvSpPr>
                          <a:spLocks noChangeArrowheads="1"/>
                        </wps:cNvSpPr>
                        <wps:spPr bwMode="auto">
                          <a:xfrm>
                            <a:off x="3950" y="10673"/>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911" name="Group 714"/>
                        <wpg:cNvGrpSpPr>
                          <a:grpSpLocks/>
                        </wpg:cNvGrpSpPr>
                        <wpg:grpSpPr bwMode="auto">
                          <a:xfrm>
                            <a:off x="736" y="10705"/>
                            <a:ext cx="598" cy="95"/>
                            <a:chOff x="736" y="10705"/>
                            <a:chExt cx="598" cy="95"/>
                          </a:xfrm>
                        </wpg:grpSpPr>
                        <wps:wsp>
                          <wps:cNvPr id="2912" name="Line 715"/>
                          <wps:cNvCnPr>
                            <a:cxnSpLocks noChangeShapeType="1"/>
                          </wps:cNvCnPr>
                          <wps:spPr bwMode="auto">
                            <a:xfrm flipV="1">
                              <a:off x="1239"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3" name="Line 716"/>
                          <wps:cNvCnPr>
                            <a:cxnSpLocks noChangeShapeType="1"/>
                          </wps:cNvCnPr>
                          <wps:spPr bwMode="auto">
                            <a:xfrm flipV="1">
                              <a:off x="1144"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4" name="Line 717"/>
                          <wps:cNvCnPr>
                            <a:cxnSpLocks noChangeShapeType="1"/>
                          </wps:cNvCnPr>
                          <wps:spPr bwMode="auto">
                            <a:xfrm flipV="1">
                              <a:off x="1048"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5" name="Line 718"/>
                          <wps:cNvCnPr>
                            <a:cxnSpLocks noChangeShapeType="1"/>
                          </wps:cNvCnPr>
                          <wps:spPr bwMode="auto">
                            <a:xfrm flipV="1">
                              <a:off x="959"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6" name="Line 719"/>
                          <wps:cNvCnPr>
                            <a:cxnSpLocks noChangeShapeType="1"/>
                          </wps:cNvCnPr>
                          <wps:spPr bwMode="auto">
                            <a:xfrm flipV="1">
                              <a:off x="864"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7" name="Line 720"/>
                          <wps:cNvCnPr>
                            <a:cxnSpLocks noChangeShapeType="1"/>
                          </wps:cNvCnPr>
                          <wps:spPr bwMode="auto">
                            <a:xfrm flipV="1">
                              <a:off x="768" y="10705"/>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8" name="Line 721"/>
                          <wps:cNvCnPr>
                            <a:cxnSpLocks noChangeShapeType="1"/>
                          </wps:cNvCnPr>
                          <wps:spPr bwMode="auto">
                            <a:xfrm flipH="1">
                              <a:off x="736" y="10708"/>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919" name="Line 722"/>
                        <wps:cNvCnPr>
                          <a:cxnSpLocks noChangeShapeType="1"/>
                        </wps:cNvCnPr>
                        <wps:spPr bwMode="auto">
                          <a:xfrm>
                            <a:off x="2827" y="10505"/>
                            <a:ext cx="21" cy="123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0" name="Line 723"/>
                        <wps:cNvCnPr>
                          <a:cxnSpLocks noChangeShapeType="1"/>
                        </wps:cNvCnPr>
                        <wps:spPr bwMode="auto">
                          <a:xfrm>
                            <a:off x="1989" y="10787"/>
                            <a:ext cx="0" cy="95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1" name="Text Box 724"/>
                        <wps:cNvSpPr txBox="1">
                          <a:spLocks noChangeArrowheads="1"/>
                        </wps:cNvSpPr>
                        <wps:spPr bwMode="auto">
                          <a:xfrm>
                            <a:off x="2595" y="11675"/>
                            <a:ext cx="1190" cy="56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5кН</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922" name="Text Box 725"/>
                        <wps:cNvSpPr txBox="1">
                          <a:spLocks noChangeArrowheads="1"/>
                        </wps:cNvSpPr>
                        <wps:spPr bwMode="auto">
                          <a:xfrm>
                            <a:off x="4782" y="9448"/>
                            <a:ext cx="620"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18</w:t>
                              </w:r>
                            </w:p>
                          </w:txbxContent>
                        </wps:txbx>
                        <wps:bodyPr rot="0" vert="horz" wrap="square" lIns="91440" tIns="45720" rIns="91440" bIns="45720" anchor="t" anchorCtr="0">
                          <a:noAutofit/>
                        </wps:bodyPr>
                      </wps:wsp>
                      <wps:wsp>
                        <wps:cNvPr id="2923" name="Text Box 726"/>
                        <wps:cNvSpPr txBox="1">
                          <a:spLocks noChangeArrowheads="1"/>
                        </wps:cNvSpPr>
                        <wps:spPr bwMode="auto">
                          <a:xfrm>
                            <a:off x="8521" y="10939"/>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924" name="Text Box 727"/>
                        <wps:cNvSpPr txBox="1">
                          <a:spLocks noChangeArrowheads="1"/>
                        </wps:cNvSpPr>
                        <wps:spPr bwMode="auto">
                          <a:xfrm>
                            <a:off x="7701" y="11640"/>
                            <a:ext cx="677"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2925" name="Text Box 728"/>
                        <wps:cNvSpPr txBox="1">
                          <a:spLocks noChangeArrowheads="1"/>
                        </wps:cNvSpPr>
                        <wps:spPr bwMode="auto">
                          <a:xfrm>
                            <a:off x="5649" y="11641"/>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926" name="Text Box 729"/>
                        <wps:cNvSpPr txBox="1">
                          <a:spLocks noChangeArrowheads="1"/>
                        </wps:cNvSpPr>
                        <wps:spPr bwMode="auto">
                          <a:xfrm>
                            <a:off x="5465" y="10535"/>
                            <a:ext cx="518"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927" name="Text Box 730"/>
                        <wps:cNvSpPr txBox="1">
                          <a:spLocks noChangeArrowheads="1"/>
                        </wps:cNvSpPr>
                        <wps:spPr bwMode="auto">
                          <a:xfrm>
                            <a:off x="7209" y="10558"/>
                            <a:ext cx="392"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g:grpSp>
                        <wpg:cNvPr id="2928" name="Group 731"/>
                        <wpg:cNvGrpSpPr>
                          <a:grpSpLocks/>
                        </wpg:cNvGrpSpPr>
                        <wpg:grpSpPr bwMode="auto">
                          <a:xfrm>
                            <a:off x="5652" y="10994"/>
                            <a:ext cx="2899" cy="49"/>
                            <a:chOff x="5652" y="10994"/>
                            <a:chExt cx="2899" cy="49"/>
                          </a:xfrm>
                        </wpg:grpSpPr>
                        <wps:wsp>
                          <wps:cNvPr id="2929" name="Line 732"/>
                          <wps:cNvCnPr>
                            <a:cxnSpLocks noChangeShapeType="1"/>
                          </wps:cNvCnPr>
                          <wps:spPr bwMode="auto">
                            <a:xfrm>
                              <a:off x="5652" y="10994"/>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0" name="Line 733"/>
                          <wps:cNvCnPr>
                            <a:cxnSpLocks noChangeShapeType="1"/>
                          </wps:cNvCnPr>
                          <wps:spPr bwMode="auto">
                            <a:xfrm>
                              <a:off x="5652" y="11044"/>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931" name="Group 734"/>
                        <wpg:cNvGrpSpPr>
                          <a:grpSpLocks/>
                        </wpg:cNvGrpSpPr>
                        <wpg:grpSpPr bwMode="auto">
                          <a:xfrm>
                            <a:off x="5385" y="11299"/>
                            <a:ext cx="598" cy="107"/>
                            <a:chOff x="5385" y="11299"/>
                            <a:chExt cx="598" cy="107"/>
                          </a:xfrm>
                        </wpg:grpSpPr>
                        <wps:wsp>
                          <wps:cNvPr id="2932" name="Line 735"/>
                          <wps:cNvCnPr>
                            <a:cxnSpLocks noChangeShapeType="1"/>
                          </wps:cNvCnPr>
                          <wps:spPr bwMode="auto">
                            <a:xfrm flipV="1">
                              <a:off x="5888"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3" name="Line 736"/>
                          <wps:cNvCnPr>
                            <a:cxnSpLocks noChangeShapeType="1"/>
                          </wps:cNvCnPr>
                          <wps:spPr bwMode="auto">
                            <a:xfrm flipV="1">
                              <a:off x="5793"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4" name="Line 737"/>
                          <wps:cNvCnPr>
                            <a:cxnSpLocks noChangeShapeType="1"/>
                          </wps:cNvCnPr>
                          <wps:spPr bwMode="auto">
                            <a:xfrm flipV="1">
                              <a:off x="5697"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5" name="Line 738"/>
                          <wps:cNvCnPr>
                            <a:cxnSpLocks noChangeShapeType="1"/>
                          </wps:cNvCnPr>
                          <wps:spPr bwMode="auto">
                            <a:xfrm flipV="1">
                              <a:off x="5608"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6" name="Line 739"/>
                          <wps:cNvCnPr>
                            <a:cxnSpLocks noChangeShapeType="1"/>
                          </wps:cNvCnPr>
                          <wps:spPr bwMode="auto">
                            <a:xfrm flipV="1">
                              <a:off x="5513"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7" name="Line 740"/>
                          <wps:cNvCnPr>
                            <a:cxnSpLocks noChangeShapeType="1"/>
                          </wps:cNvCnPr>
                          <wps:spPr bwMode="auto">
                            <a:xfrm flipV="1">
                              <a:off x="5417" y="11299"/>
                              <a:ext cx="56"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8" name="Line 741"/>
                          <wps:cNvCnPr>
                            <a:cxnSpLocks noChangeShapeType="1"/>
                          </wps:cNvCnPr>
                          <wps:spPr bwMode="auto">
                            <a:xfrm flipH="1">
                              <a:off x="5385" y="11302"/>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939" name="Group 742"/>
                        <wpg:cNvGrpSpPr>
                          <a:grpSpLocks/>
                        </wpg:cNvGrpSpPr>
                        <wpg:grpSpPr bwMode="auto">
                          <a:xfrm>
                            <a:off x="5537" y="10960"/>
                            <a:ext cx="240" cy="272"/>
                            <a:chOff x="5537" y="10960"/>
                            <a:chExt cx="240" cy="272"/>
                          </a:xfrm>
                        </wpg:grpSpPr>
                        <wps:wsp>
                          <wps:cNvPr id="2940" name="AutoShape 743"/>
                          <wps:cNvSpPr>
                            <a:spLocks noChangeArrowheads="1"/>
                          </wps:cNvSpPr>
                          <wps:spPr bwMode="auto">
                            <a:xfrm>
                              <a:off x="5629" y="10960"/>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41" name="AutoShape 744"/>
                          <wps:cNvSpPr>
                            <a:spLocks noChangeArrowheads="1"/>
                          </wps:cNvSpPr>
                          <wps:spPr bwMode="auto">
                            <a:xfrm>
                              <a:off x="5537" y="11017"/>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942" name="Line 745"/>
                        <wps:cNvCnPr>
                          <a:cxnSpLocks noChangeShapeType="1"/>
                        </wps:cNvCnPr>
                        <wps:spPr bwMode="auto">
                          <a:xfrm>
                            <a:off x="7686" y="11034"/>
                            <a:ext cx="0" cy="113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3" name="Line 746"/>
                        <wps:cNvCnPr>
                          <a:cxnSpLocks noChangeShapeType="1"/>
                        </wps:cNvCnPr>
                        <wps:spPr bwMode="auto">
                          <a:xfrm>
                            <a:off x="5669" y="11074"/>
                            <a:ext cx="0" cy="101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4" name="Line 747"/>
                        <wps:cNvCnPr>
                          <a:cxnSpLocks noChangeShapeType="1"/>
                        </wps:cNvCnPr>
                        <wps:spPr bwMode="auto">
                          <a:xfrm>
                            <a:off x="7669" y="12031"/>
                            <a:ext cx="905"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5" name="Line 748"/>
                        <wps:cNvCnPr>
                          <a:cxnSpLocks noChangeShapeType="1"/>
                        </wps:cNvCnPr>
                        <wps:spPr bwMode="auto">
                          <a:xfrm>
                            <a:off x="8559" y="11074"/>
                            <a:ext cx="0" cy="107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6" name="Line 749"/>
                        <wps:cNvCnPr>
                          <a:cxnSpLocks noChangeShapeType="1"/>
                        </wps:cNvCnPr>
                        <wps:spPr bwMode="auto">
                          <a:xfrm>
                            <a:off x="5652" y="12076"/>
                            <a:ext cx="104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7" name="Line 750"/>
                        <wps:cNvCnPr>
                          <a:cxnSpLocks noChangeShapeType="1"/>
                        </wps:cNvCnPr>
                        <wps:spPr bwMode="auto">
                          <a:xfrm>
                            <a:off x="6664" y="11051"/>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8" name="Rectangle 751"/>
                        <wps:cNvSpPr>
                          <a:spLocks noChangeArrowheads="1"/>
                        </wps:cNvSpPr>
                        <wps:spPr bwMode="auto">
                          <a:xfrm>
                            <a:off x="6529" y="11381"/>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49" name="Text Box 752"/>
                        <wps:cNvSpPr txBox="1">
                          <a:spLocks noChangeArrowheads="1"/>
                        </wps:cNvSpPr>
                        <wps:spPr bwMode="auto">
                          <a:xfrm>
                            <a:off x="5323" y="12255"/>
                            <a:ext cx="1817"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 xml:space="preserve">G=10 </w:t>
                              </w:r>
                              <w:r>
                                <w:rPr>
                                  <w:b/>
                                  <w:kern w:val="2"/>
                                  <w:sz w:val="28"/>
                                  <w:szCs w:val="28"/>
                                </w:rPr>
                                <w:t>кН</w:t>
                              </w:r>
                            </w:p>
                          </w:txbxContent>
                        </wps:txbx>
                        <wps:bodyPr rot="0" vert="horz" wrap="square" lIns="91440" tIns="45720" rIns="91440" bIns="45720" anchor="t" anchorCtr="0">
                          <a:noAutofit/>
                        </wps:bodyPr>
                      </wps:wsp>
                      <wps:wsp>
                        <wps:cNvPr id="2950" name="Text Box 753"/>
                        <wps:cNvSpPr txBox="1">
                          <a:spLocks noChangeArrowheads="1"/>
                        </wps:cNvSpPr>
                        <wps:spPr bwMode="auto">
                          <a:xfrm>
                            <a:off x="7482" y="12256"/>
                            <a:ext cx="1532"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 = 12</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951" name="Text Box 754"/>
                        <wps:cNvSpPr txBox="1">
                          <a:spLocks noChangeArrowheads="1"/>
                        </wps:cNvSpPr>
                        <wps:spPr bwMode="auto">
                          <a:xfrm>
                            <a:off x="6223" y="10516"/>
                            <a:ext cx="60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952" name="Text Box 755"/>
                        <wps:cNvSpPr txBox="1">
                          <a:spLocks noChangeArrowheads="1"/>
                        </wps:cNvSpPr>
                        <wps:spPr bwMode="auto">
                          <a:xfrm>
                            <a:off x="6868" y="11641"/>
                            <a:ext cx="677"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953" name="Line 756"/>
                        <wps:cNvCnPr>
                          <a:cxnSpLocks noChangeShapeType="1"/>
                        </wps:cNvCnPr>
                        <wps:spPr bwMode="auto">
                          <a:xfrm>
                            <a:off x="6706" y="12064"/>
                            <a:ext cx="101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54" name="AutoShape 757"/>
                        <wps:cNvSpPr>
                          <a:spLocks noChangeArrowheads="1"/>
                        </wps:cNvSpPr>
                        <wps:spPr bwMode="auto">
                          <a:xfrm>
                            <a:off x="7651" y="11014"/>
                            <a:ext cx="55" cy="61"/>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55" name="AutoShape 758"/>
                        <wps:cNvSpPr>
                          <a:spLocks noChangeArrowheads="1"/>
                        </wps:cNvSpPr>
                        <wps:spPr bwMode="auto">
                          <a:xfrm>
                            <a:off x="6638" y="11017"/>
                            <a:ext cx="55" cy="61"/>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56" name="Line 759"/>
                        <wps:cNvCnPr>
                          <a:cxnSpLocks noChangeShapeType="1"/>
                        </wps:cNvCnPr>
                        <wps:spPr bwMode="auto">
                          <a:xfrm>
                            <a:off x="7701" y="9877"/>
                            <a:ext cx="0" cy="107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57" name="Rectangle 760"/>
                        <wps:cNvSpPr>
                          <a:spLocks noChangeArrowheads="1"/>
                        </wps:cNvSpPr>
                        <wps:spPr bwMode="auto">
                          <a:xfrm>
                            <a:off x="7864" y="10447"/>
                            <a:ext cx="278" cy="278"/>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58" name="Line 761"/>
                        <wps:cNvCnPr>
                          <a:cxnSpLocks noChangeShapeType="1"/>
                        </wps:cNvCnPr>
                        <wps:spPr bwMode="auto">
                          <a:xfrm>
                            <a:off x="8023" y="9934"/>
                            <a:ext cx="0" cy="5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959" name="Group 762"/>
                        <wpg:cNvGrpSpPr>
                          <a:grpSpLocks/>
                        </wpg:cNvGrpSpPr>
                        <wpg:grpSpPr bwMode="auto">
                          <a:xfrm>
                            <a:off x="7653" y="9364"/>
                            <a:ext cx="579" cy="648"/>
                            <a:chOff x="7653" y="9364"/>
                            <a:chExt cx="579" cy="648"/>
                          </a:xfrm>
                        </wpg:grpSpPr>
                        <wps:wsp>
                          <wps:cNvPr id="2960" name="AutoShape 763"/>
                          <wps:cNvSpPr>
                            <a:spLocks noChangeArrowheads="1"/>
                          </wps:cNvSpPr>
                          <wps:spPr bwMode="auto">
                            <a:xfrm>
                              <a:off x="7710" y="9712"/>
                              <a:ext cx="296"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61" name="AutoShape 764"/>
                          <wps:cNvSpPr>
                            <a:spLocks noChangeArrowheads="1"/>
                          </wps:cNvSpPr>
                          <wps:spPr bwMode="auto">
                            <a:xfrm>
                              <a:off x="7795" y="9798"/>
                              <a:ext cx="117"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62" name="Line 765"/>
                          <wps:cNvCnPr>
                            <a:cxnSpLocks noChangeShapeType="1"/>
                          </wps:cNvCnPr>
                          <wps:spPr bwMode="auto">
                            <a:xfrm flipV="1">
                              <a:off x="7894" y="9474"/>
                              <a:ext cx="123"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3" name="Line 766"/>
                          <wps:cNvCnPr>
                            <a:cxnSpLocks noChangeShapeType="1"/>
                          </wps:cNvCnPr>
                          <wps:spPr bwMode="auto">
                            <a:xfrm>
                              <a:off x="7731" y="9478"/>
                              <a:ext cx="119" cy="2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964" name="Group 767"/>
                          <wpg:cNvGrpSpPr>
                            <a:grpSpLocks/>
                          </wpg:cNvGrpSpPr>
                          <wpg:grpSpPr bwMode="auto">
                            <a:xfrm>
                              <a:off x="7653" y="9364"/>
                              <a:ext cx="579" cy="101"/>
                              <a:chOff x="7653" y="9364"/>
                              <a:chExt cx="579" cy="101"/>
                            </a:xfrm>
                          </wpg:grpSpPr>
                          <wps:wsp>
                            <wps:cNvPr id="2965" name="Line 768"/>
                            <wps:cNvCnPr>
                              <a:cxnSpLocks noChangeShapeType="1"/>
                            </wps:cNvCnPr>
                            <wps:spPr bwMode="auto">
                              <a:xfrm>
                                <a:off x="7653" y="9466"/>
                                <a:ext cx="46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6" name="Line 769"/>
                            <wps:cNvCnPr>
                              <a:cxnSpLocks noChangeShapeType="1"/>
                            </wps:cNvCnPr>
                            <wps:spPr bwMode="auto">
                              <a:xfrm flipV="1">
                                <a:off x="7653" y="9364"/>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7" name="Line 770"/>
                            <wps:cNvCnPr>
                              <a:cxnSpLocks noChangeShapeType="1"/>
                            </wps:cNvCnPr>
                            <wps:spPr bwMode="auto">
                              <a:xfrm flipV="1">
                                <a:off x="7887" y="9364"/>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8" name="Line 771"/>
                            <wps:cNvCnPr>
                              <a:cxnSpLocks noChangeShapeType="1"/>
                            </wps:cNvCnPr>
                            <wps:spPr bwMode="auto">
                              <a:xfrm flipV="1">
                                <a:off x="8004" y="9364"/>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9" name="Line 772"/>
                            <wps:cNvCnPr>
                              <a:cxnSpLocks noChangeShapeType="1"/>
                            </wps:cNvCnPr>
                            <wps:spPr bwMode="auto">
                              <a:xfrm flipV="1">
                                <a:off x="8122" y="9364"/>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70" name="Line 773"/>
                            <wps:cNvCnPr>
                              <a:cxnSpLocks noChangeShapeType="1"/>
                            </wps:cNvCnPr>
                            <wps:spPr bwMode="auto">
                              <a:xfrm flipV="1">
                                <a:off x="7770" y="9364"/>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971" name="AutoShape 774"/>
                        <wps:cNvSpPr>
                          <a:spLocks noChangeArrowheads="1"/>
                        </wps:cNvSpPr>
                        <wps:spPr bwMode="auto">
                          <a:xfrm>
                            <a:off x="7984" y="10396"/>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72" name="AutoShape 775"/>
                        <wps:cNvSpPr>
                          <a:spLocks noChangeArrowheads="1"/>
                        </wps:cNvSpPr>
                        <wps:spPr bwMode="auto">
                          <a:xfrm>
                            <a:off x="7676" y="10932"/>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973" name="Group 776"/>
                        <wpg:cNvGrpSpPr>
                          <a:grpSpLocks/>
                        </wpg:cNvGrpSpPr>
                        <wpg:grpSpPr bwMode="auto">
                          <a:xfrm>
                            <a:off x="8235" y="11000"/>
                            <a:ext cx="598" cy="383"/>
                            <a:chOff x="8235" y="11000"/>
                            <a:chExt cx="598" cy="383"/>
                          </a:xfrm>
                        </wpg:grpSpPr>
                        <wpg:grpSp>
                          <wpg:cNvPr id="2974" name="Group 777"/>
                          <wpg:cNvGrpSpPr>
                            <a:grpSpLocks/>
                          </wpg:cNvGrpSpPr>
                          <wpg:grpSpPr bwMode="auto">
                            <a:xfrm>
                              <a:off x="8445" y="11000"/>
                              <a:ext cx="240" cy="279"/>
                              <a:chOff x="8445" y="11000"/>
                              <a:chExt cx="240" cy="279"/>
                            </a:xfrm>
                          </wpg:grpSpPr>
                          <wps:wsp>
                            <wps:cNvPr id="2975" name="AutoShape 778"/>
                            <wps:cNvSpPr>
                              <a:spLocks noChangeArrowheads="1"/>
                            </wps:cNvSpPr>
                            <wps:spPr bwMode="auto">
                              <a:xfrm>
                                <a:off x="8445" y="11064"/>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76" name="AutoShape 779"/>
                            <wps:cNvSpPr>
                              <a:spLocks noChangeArrowheads="1"/>
                            </wps:cNvSpPr>
                            <wps:spPr bwMode="auto">
                              <a:xfrm>
                                <a:off x="8537" y="11000"/>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977" name="Group 780"/>
                          <wpg:cNvGrpSpPr>
                            <a:grpSpLocks/>
                          </wpg:cNvGrpSpPr>
                          <wpg:grpSpPr bwMode="auto">
                            <a:xfrm>
                              <a:off x="8235" y="11288"/>
                              <a:ext cx="598" cy="95"/>
                              <a:chOff x="8235" y="11288"/>
                              <a:chExt cx="598" cy="95"/>
                            </a:xfrm>
                          </wpg:grpSpPr>
                          <wps:wsp>
                            <wps:cNvPr id="2978" name="Line 781"/>
                            <wps:cNvCnPr>
                              <a:cxnSpLocks noChangeShapeType="1"/>
                            </wps:cNvCnPr>
                            <wps:spPr bwMode="auto">
                              <a:xfrm flipV="1">
                                <a:off x="8738"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79" name="Line 782"/>
                            <wps:cNvCnPr>
                              <a:cxnSpLocks noChangeShapeType="1"/>
                            </wps:cNvCnPr>
                            <wps:spPr bwMode="auto">
                              <a:xfrm flipV="1">
                                <a:off x="8643"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0" name="Line 783"/>
                            <wps:cNvCnPr>
                              <a:cxnSpLocks noChangeShapeType="1"/>
                            </wps:cNvCnPr>
                            <wps:spPr bwMode="auto">
                              <a:xfrm flipV="1">
                                <a:off x="8547"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1" name="Line 784"/>
                            <wps:cNvCnPr>
                              <a:cxnSpLocks noChangeShapeType="1"/>
                            </wps:cNvCnPr>
                            <wps:spPr bwMode="auto">
                              <a:xfrm flipV="1">
                                <a:off x="8458"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2" name="Line 785"/>
                            <wps:cNvCnPr>
                              <a:cxnSpLocks noChangeShapeType="1"/>
                            </wps:cNvCnPr>
                            <wps:spPr bwMode="auto">
                              <a:xfrm flipV="1">
                                <a:off x="8363"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3" name="Line 786"/>
                            <wps:cNvCnPr>
                              <a:cxnSpLocks noChangeShapeType="1"/>
                            </wps:cNvCnPr>
                            <wps:spPr bwMode="auto">
                              <a:xfrm flipV="1">
                                <a:off x="8267" y="11288"/>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4" name="Line 787"/>
                            <wps:cNvCnPr>
                              <a:cxnSpLocks noChangeShapeType="1"/>
                            </wps:cNvCnPr>
                            <wps:spPr bwMode="auto">
                              <a:xfrm flipH="1">
                                <a:off x="8235" y="11291"/>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985" name="Text Box 788"/>
                        <wps:cNvSpPr txBox="1">
                          <a:spLocks noChangeArrowheads="1"/>
                        </wps:cNvSpPr>
                        <wps:spPr bwMode="auto">
                          <a:xfrm>
                            <a:off x="7701" y="2008"/>
                            <a:ext cx="677" cy="43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986" name="Text Box 789"/>
                        <wps:cNvSpPr txBox="1">
                          <a:spLocks noChangeArrowheads="1"/>
                        </wps:cNvSpPr>
                        <wps:spPr bwMode="auto">
                          <a:xfrm>
                            <a:off x="7148" y="1486"/>
                            <a:ext cx="603" cy="43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987" name="Text Box 790"/>
                        <wps:cNvSpPr txBox="1">
                          <a:spLocks noChangeArrowheads="1"/>
                        </wps:cNvSpPr>
                        <wps:spPr bwMode="auto">
                          <a:xfrm>
                            <a:off x="7880" y="103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988" name="Line 791"/>
                        <wps:cNvCnPr>
                          <a:cxnSpLocks noChangeShapeType="1"/>
                        </wps:cNvCnPr>
                        <wps:spPr bwMode="auto">
                          <a:xfrm>
                            <a:off x="7533" y="806"/>
                            <a:ext cx="0" cy="107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9" name="Rectangle 792"/>
                        <wps:cNvSpPr>
                          <a:spLocks noChangeArrowheads="1"/>
                        </wps:cNvSpPr>
                        <wps:spPr bwMode="auto">
                          <a:xfrm>
                            <a:off x="7681" y="1376"/>
                            <a:ext cx="278" cy="278"/>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90" name="Line 793"/>
                        <wps:cNvCnPr>
                          <a:cxnSpLocks noChangeShapeType="1"/>
                        </wps:cNvCnPr>
                        <wps:spPr bwMode="auto">
                          <a:xfrm>
                            <a:off x="7818" y="863"/>
                            <a:ext cx="0" cy="5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991" name="Group 794"/>
                        <wpg:cNvGrpSpPr>
                          <a:grpSpLocks/>
                        </wpg:cNvGrpSpPr>
                        <wpg:grpSpPr bwMode="auto">
                          <a:xfrm>
                            <a:off x="7470" y="293"/>
                            <a:ext cx="579" cy="648"/>
                            <a:chOff x="7470" y="293"/>
                            <a:chExt cx="579" cy="648"/>
                          </a:xfrm>
                        </wpg:grpSpPr>
                        <wps:wsp>
                          <wps:cNvPr id="2992" name="AutoShape 795"/>
                          <wps:cNvSpPr>
                            <a:spLocks noChangeArrowheads="1"/>
                          </wps:cNvSpPr>
                          <wps:spPr bwMode="auto">
                            <a:xfrm>
                              <a:off x="7527" y="641"/>
                              <a:ext cx="296"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93" name="AutoShape 796"/>
                          <wps:cNvSpPr>
                            <a:spLocks noChangeArrowheads="1"/>
                          </wps:cNvSpPr>
                          <wps:spPr bwMode="auto">
                            <a:xfrm>
                              <a:off x="7612" y="727"/>
                              <a:ext cx="117"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94" name="Line 797"/>
                          <wps:cNvCnPr>
                            <a:cxnSpLocks noChangeShapeType="1"/>
                          </wps:cNvCnPr>
                          <wps:spPr bwMode="auto">
                            <a:xfrm flipV="1">
                              <a:off x="7711" y="403"/>
                              <a:ext cx="123"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95" name="Line 798"/>
                          <wps:cNvCnPr>
                            <a:cxnSpLocks noChangeShapeType="1"/>
                          </wps:cNvCnPr>
                          <wps:spPr bwMode="auto">
                            <a:xfrm>
                              <a:off x="7548" y="407"/>
                              <a:ext cx="119" cy="2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996" name="Group 799"/>
                          <wpg:cNvGrpSpPr>
                            <a:grpSpLocks/>
                          </wpg:cNvGrpSpPr>
                          <wpg:grpSpPr bwMode="auto">
                            <a:xfrm>
                              <a:off x="7470" y="293"/>
                              <a:ext cx="579" cy="101"/>
                              <a:chOff x="7470" y="293"/>
                              <a:chExt cx="579" cy="101"/>
                            </a:xfrm>
                          </wpg:grpSpPr>
                          <wps:wsp>
                            <wps:cNvPr id="2997" name="Line 800"/>
                            <wps:cNvCnPr>
                              <a:cxnSpLocks noChangeShapeType="1"/>
                            </wps:cNvCnPr>
                            <wps:spPr bwMode="auto">
                              <a:xfrm>
                                <a:off x="7470" y="395"/>
                                <a:ext cx="46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98" name="Line 801"/>
                            <wps:cNvCnPr>
                              <a:cxnSpLocks noChangeShapeType="1"/>
                            </wps:cNvCnPr>
                            <wps:spPr bwMode="auto">
                              <a:xfrm flipV="1">
                                <a:off x="7470" y="293"/>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99" name="Line 802"/>
                            <wps:cNvCnPr>
                              <a:cxnSpLocks noChangeShapeType="1"/>
                            </wps:cNvCnPr>
                            <wps:spPr bwMode="auto">
                              <a:xfrm flipV="1">
                                <a:off x="7704" y="293"/>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00" name="Line 803"/>
                            <wps:cNvCnPr>
                              <a:cxnSpLocks noChangeShapeType="1"/>
                            </wps:cNvCnPr>
                            <wps:spPr bwMode="auto">
                              <a:xfrm flipV="1">
                                <a:off x="7821" y="293"/>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01" name="Line 804"/>
                            <wps:cNvCnPr>
                              <a:cxnSpLocks noChangeShapeType="1"/>
                            </wps:cNvCnPr>
                            <wps:spPr bwMode="auto">
                              <a:xfrm flipV="1">
                                <a:off x="7939" y="293"/>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02" name="Line 805"/>
                            <wps:cNvCnPr>
                              <a:cxnSpLocks noChangeShapeType="1"/>
                            </wps:cNvCnPr>
                            <wps:spPr bwMode="auto">
                              <a:xfrm flipV="1">
                                <a:off x="7587" y="293"/>
                                <a:ext cx="110"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3003" name="Text Box 806"/>
                        <wps:cNvSpPr txBox="1">
                          <a:spLocks noChangeArrowheads="1"/>
                        </wps:cNvSpPr>
                        <wps:spPr bwMode="auto">
                          <a:xfrm>
                            <a:off x="8442" y="1487"/>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3004" name="Text Box 807"/>
                        <wps:cNvSpPr txBox="1">
                          <a:spLocks noChangeArrowheads="1"/>
                        </wps:cNvSpPr>
                        <wps:spPr bwMode="auto">
                          <a:xfrm>
                            <a:off x="6675" y="2031"/>
                            <a:ext cx="677" cy="45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005" name="Text Box 808"/>
                        <wps:cNvSpPr txBox="1">
                          <a:spLocks noChangeArrowheads="1"/>
                        </wps:cNvSpPr>
                        <wps:spPr bwMode="auto">
                          <a:xfrm>
                            <a:off x="5649" y="2032"/>
                            <a:ext cx="677" cy="45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3006" name="Text Box 809"/>
                        <wps:cNvSpPr txBox="1">
                          <a:spLocks noChangeArrowheads="1"/>
                        </wps:cNvSpPr>
                        <wps:spPr bwMode="auto">
                          <a:xfrm>
                            <a:off x="5465" y="1464"/>
                            <a:ext cx="518"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3007" name="Text Box 810"/>
                        <wps:cNvSpPr txBox="1">
                          <a:spLocks noChangeArrowheads="1"/>
                        </wps:cNvSpPr>
                        <wps:spPr bwMode="auto">
                          <a:xfrm>
                            <a:off x="6275" y="1487"/>
                            <a:ext cx="392"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3008" name="Line 811"/>
                        <wps:cNvCnPr>
                          <a:cxnSpLocks noChangeShapeType="1"/>
                        </wps:cNvCnPr>
                        <wps:spPr bwMode="auto">
                          <a:xfrm>
                            <a:off x="6473" y="1976"/>
                            <a:ext cx="0" cy="61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09" name="Group 812"/>
                        <wpg:cNvGrpSpPr>
                          <a:grpSpLocks/>
                        </wpg:cNvGrpSpPr>
                        <wpg:grpSpPr bwMode="auto">
                          <a:xfrm>
                            <a:off x="5652" y="1923"/>
                            <a:ext cx="2899" cy="49"/>
                            <a:chOff x="5652" y="1923"/>
                            <a:chExt cx="2899" cy="49"/>
                          </a:xfrm>
                        </wpg:grpSpPr>
                        <wps:wsp>
                          <wps:cNvPr id="3010" name="Line 813"/>
                          <wps:cNvCnPr>
                            <a:cxnSpLocks noChangeShapeType="1"/>
                          </wps:cNvCnPr>
                          <wps:spPr bwMode="auto">
                            <a:xfrm>
                              <a:off x="5652" y="1923"/>
                              <a:ext cx="289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1" name="Line 814"/>
                          <wps:cNvCnPr>
                            <a:cxnSpLocks noChangeShapeType="1"/>
                          </wps:cNvCnPr>
                          <wps:spPr bwMode="auto">
                            <a:xfrm>
                              <a:off x="5652" y="1973"/>
                              <a:ext cx="28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012" name="Group 815"/>
                        <wpg:cNvGrpSpPr>
                          <a:grpSpLocks/>
                        </wpg:cNvGrpSpPr>
                        <wpg:grpSpPr bwMode="auto">
                          <a:xfrm>
                            <a:off x="8270" y="2240"/>
                            <a:ext cx="598" cy="95"/>
                            <a:chOff x="8270" y="2240"/>
                            <a:chExt cx="598" cy="95"/>
                          </a:xfrm>
                        </wpg:grpSpPr>
                        <wps:wsp>
                          <wps:cNvPr id="3013" name="Line 816"/>
                          <wps:cNvCnPr>
                            <a:cxnSpLocks noChangeShapeType="1"/>
                          </wps:cNvCnPr>
                          <wps:spPr bwMode="auto">
                            <a:xfrm flipV="1">
                              <a:off x="8773"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4" name="Line 817"/>
                          <wps:cNvCnPr>
                            <a:cxnSpLocks noChangeShapeType="1"/>
                          </wps:cNvCnPr>
                          <wps:spPr bwMode="auto">
                            <a:xfrm flipV="1">
                              <a:off x="8678"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5" name="Line 818"/>
                          <wps:cNvCnPr>
                            <a:cxnSpLocks noChangeShapeType="1"/>
                          </wps:cNvCnPr>
                          <wps:spPr bwMode="auto">
                            <a:xfrm flipV="1">
                              <a:off x="8582"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6" name="Line 819"/>
                          <wps:cNvCnPr>
                            <a:cxnSpLocks noChangeShapeType="1"/>
                          </wps:cNvCnPr>
                          <wps:spPr bwMode="auto">
                            <a:xfrm flipV="1">
                              <a:off x="8493"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7" name="Line 820"/>
                          <wps:cNvCnPr>
                            <a:cxnSpLocks noChangeShapeType="1"/>
                          </wps:cNvCnPr>
                          <wps:spPr bwMode="auto">
                            <a:xfrm flipV="1">
                              <a:off x="8398"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8" name="Line 821"/>
                          <wps:cNvCnPr>
                            <a:cxnSpLocks noChangeShapeType="1"/>
                          </wps:cNvCnPr>
                          <wps:spPr bwMode="auto">
                            <a:xfrm flipV="1">
                              <a:off x="8302" y="2240"/>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9" name="Line 822"/>
                          <wps:cNvCnPr>
                            <a:cxnSpLocks noChangeShapeType="1"/>
                          </wps:cNvCnPr>
                          <wps:spPr bwMode="auto">
                            <a:xfrm flipH="1">
                              <a:off x="8270" y="2243"/>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020" name="AutoShape 823"/>
                        <wps:cNvSpPr>
                          <a:spLocks noChangeArrowheads="1"/>
                        </wps:cNvSpPr>
                        <wps:spPr bwMode="auto">
                          <a:xfrm>
                            <a:off x="8537" y="1906"/>
                            <a:ext cx="55"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21" name="AutoShape 824"/>
                        <wps:cNvSpPr>
                          <a:spLocks noChangeArrowheads="1"/>
                        </wps:cNvSpPr>
                        <wps:spPr bwMode="auto">
                          <a:xfrm>
                            <a:off x="8445" y="1963"/>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3022" name="Group 825"/>
                        <wpg:cNvGrpSpPr>
                          <a:grpSpLocks/>
                        </wpg:cNvGrpSpPr>
                        <wpg:grpSpPr bwMode="auto">
                          <a:xfrm>
                            <a:off x="5538" y="1906"/>
                            <a:ext cx="240" cy="279"/>
                            <a:chOff x="5538" y="1906"/>
                            <a:chExt cx="240" cy="279"/>
                          </a:xfrm>
                        </wpg:grpSpPr>
                        <wps:wsp>
                          <wps:cNvPr id="3023" name="AutoShape 826"/>
                          <wps:cNvSpPr>
                            <a:spLocks noChangeArrowheads="1"/>
                          </wps:cNvSpPr>
                          <wps:spPr bwMode="auto">
                            <a:xfrm>
                              <a:off x="5538" y="1970"/>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24" name="AutoShape 827"/>
                          <wps:cNvSpPr>
                            <a:spLocks noChangeArrowheads="1"/>
                          </wps:cNvSpPr>
                          <wps:spPr bwMode="auto">
                            <a:xfrm>
                              <a:off x="5630" y="1906"/>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3025" name="Line 828"/>
                        <wps:cNvCnPr>
                          <a:cxnSpLocks noChangeShapeType="1"/>
                        </wps:cNvCnPr>
                        <wps:spPr bwMode="auto">
                          <a:xfrm>
                            <a:off x="7542" y="1451"/>
                            <a:ext cx="0" cy="114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6" name="Line 829"/>
                        <wps:cNvCnPr>
                          <a:cxnSpLocks noChangeShapeType="1"/>
                        </wps:cNvCnPr>
                        <wps:spPr bwMode="auto">
                          <a:xfrm>
                            <a:off x="5669" y="1451"/>
                            <a:ext cx="0" cy="114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7" name="Line 830"/>
                        <wps:cNvCnPr>
                          <a:cxnSpLocks noChangeShapeType="1"/>
                        </wps:cNvCnPr>
                        <wps:spPr bwMode="auto">
                          <a:xfrm>
                            <a:off x="7501" y="2438"/>
                            <a:ext cx="106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8" name="Line 831"/>
                        <wps:cNvCnPr>
                          <a:cxnSpLocks noChangeShapeType="1"/>
                        </wps:cNvCnPr>
                        <wps:spPr bwMode="auto">
                          <a:xfrm>
                            <a:off x="8559" y="2003"/>
                            <a:ext cx="0" cy="107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9" name="Line 832"/>
                        <wps:cNvCnPr>
                          <a:cxnSpLocks noChangeShapeType="1"/>
                        </wps:cNvCnPr>
                        <wps:spPr bwMode="auto">
                          <a:xfrm>
                            <a:off x="6465" y="2453"/>
                            <a:ext cx="102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0" name="AutoShape 833"/>
                        <wps:cNvSpPr>
                          <a:spLocks noChangeArrowheads="1"/>
                        </wps:cNvSpPr>
                        <wps:spPr bwMode="auto">
                          <a:xfrm>
                            <a:off x="7784" y="1325"/>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31" name="Line 834"/>
                        <wps:cNvCnPr>
                          <a:cxnSpLocks noChangeShapeType="1"/>
                        </wps:cNvCnPr>
                        <wps:spPr bwMode="auto">
                          <a:xfrm>
                            <a:off x="6471" y="1980"/>
                            <a:ext cx="0" cy="3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2" name="Rectangle 835"/>
                        <wps:cNvSpPr>
                          <a:spLocks noChangeArrowheads="1"/>
                        </wps:cNvSpPr>
                        <wps:spPr bwMode="auto">
                          <a:xfrm>
                            <a:off x="6336" y="2310"/>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33" name="AutoShape 836"/>
                        <wps:cNvSpPr>
                          <a:spLocks noChangeArrowheads="1"/>
                        </wps:cNvSpPr>
                        <wps:spPr bwMode="auto">
                          <a:xfrm>
                            <a:off x="6450" y="2265"/>
                            <a:ext cx="55" cy="61"/>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34" name="AutoShape 837"/>
                        <wps:cNvSpPr>
                          <a:spLocks noChangeArrowheads="1"/>
                        </wps:cNvSpPr>
                        <wps:spPr bwMode="auto">
                          <a:xfrm>
                            <a:off x="6445" y="1946"/>
                            <a:ext cx="55" cy="61"/>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35" name="AutoShape 838"/>
                        <wps:cNvSpPr>
                          <a:spLocks noChangeArrowheads="1"/>
                        </wps:cNvSpPr>
                        <wps:spPr bwMode="auto">
                          <a:xfrm>
                            <a:off x="7493" y="1861"/>
                            <a:ext cx="55"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3036" name="Group 839"/>
                        <wpg:cNvGrpSpPr>
                          <a:grpSpLocks/>
                        </wpg:cNvGrpSpPr>
                        <wpg:grpSpPr bwMode="auto">
                          <a:xfrm>
                            <a:off x="5328" y="2194"/>
                            <a:ext cx="598" cy="95"/>
                            <a:chOff x="5328" y="2194"/>
                            <a:chExt cx="598" cy="95"/>
                          </a:xfrm>
                        </wpg:grpSpPr>
                        <wps:wsp>
                          <wps:cNvPr id="3037" name="Line 840"/>
                          <wps:cNvCnPr>
                            <a:cxnSpLocks noChangeShapeType="1"/>
                          </wps:cNvCnPr>
                          <wps:spPr bwMode="auto">
                            <a:xfrm flipV="1">
                              <a:off x="5831"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8" name="Line 841"/>
                          <wps:cNvCnPr>
                            <a:cxnSpLocks noChangeShapeType="1"/>
                          </wps:cNvCnPr>
                          <wps:spPr bwMode="auto">
                            <a:xfrm flipV="1">
                              <a:off x="5736"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9" name="Line 842"/>
                          <wps:cNvCnPr>
                            <a:cxnSpLocks noChangeShapeType="1"/>
                          </wps:cNvCnPr>
                          <wps:spPr bwMode="auto">
                            <a:xfrm flipV="1">
                              <a:off x="5640"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0" name="Line 843"/>
                          <wps:cNvCnPr>
                            <a:cxnSpLocks noChangeShapeType="1"/>
                          </wps:cNvCnPr>
                          <wps:spPr bwMode="auto">
                            <a:xfrm flipV="1">
                              <a:off x="5551"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1" name="Line 844"/>
                          <wps:cNvCnPr>
                            <a:cxnSpLocks noChangeShapeType="1"/>
                          </wps:cNvCnPr>
                          <wps:spPr bwMode="auto">
                            <a:xfrm flipV="1">
                              <a:off x="5456"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2" name="Line 845"/>
                          <wps:cNvCnPr>
                            <a:cxnSpLocks noChangeShapeType="1"/>
                          </wps:cNvCnPr>
                          <wps:spPr bwMode="auto">
                            <a:xfrm flipV="1">
                              <a:off x="5360" y="2194"/>
                              <a:ext cx="56"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3" name="Line 846"/>
                          <wps:cNvCnPr>
                            <a:cxnSpLocks noChangeShapeType="1"/>
                          </wps:cNvCnPr>
                          <wps:spPr bwMode="auto">
                            <a:xfrm flipH="1">
                              <a:off x="5328" y="2197"/>
                              <a:ext cx="59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3044" name="Line 847"/>
                        <wps:cNvCnPr>
                          <a:cxnSpLocks noChangeShapeType="1"/>
                        </wps:cNvCnPr>
                        <wps:spPr bwMode="auto">
                          <a:xfrm>
                            <a:off x="5652" y="2453"/>
                            <a:ext cx="84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5" name="Line 848"/>
                        <wps:cNvCnPr>
                          <a:cxnSpLocks noChangeShapeType="1"/>
                        </wps:cNvCnPr>
                        <wps:spPr bwMode="auto">
                          <a:xfrm flipH="1" flipV="1">
                            <a:off x="3526" y="3979"/>
                            <a:ext cx="403" cy="6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6" name="Line 849"/>
                        <wps:cNvCnPr>
                          <a:cxnSpLocks noChangeShapeType="1"/>
                        </wps:cNvCnPr>
                        <wps:spPr bwMode="auto">
                          <a:xfrm>
                            <a:off x="-254" y="3139"/>
                            <a:ext cx="937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7" name="Line 850"/>
                        <wps:cNvCnPr>
                          <a:cxnSpLocks noChangeShapeType="1"/>
                        </wps:cNvCnPr>
                        <wps:spPr bwMode="auto">
                          <a:xfrm>
                            <a:off x="-68" y="9244"/>
                            <a:ext cx="937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8" name="Text Box 851"/>
                        <wps:cNvSpPr txBox="1">
                          <a:spLocks noChangeArrowheads="1"/>
                        </wps:cNvSpPr>
                        <wps:spPr bwMode="auto">
                          <a:xfrm>
                            <a:off x="282" y="8700"/>
                            <a:ext cx="1892"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position w:val="-1"/>
                                  <w:sz w:val="28"/>
                                  <w:szCs w:val="28"/>
                                  <w:lang w:val="en-US"/>
                                </w:rPr>
                                <w:t>Q =</w:t>
                              </w:r>
                              <w:r>
                                <w:rPr>
                                  <w:b/>
                                  <w:kern w:val="2"/>
                                  <w:sz w:val="28"/>
                                  <w:szCs w:val="28"/>
                                </w:rPr>
                                <w:t xml:space="preserve"> 10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049" name="Text Box 852"/>
                        <wps:cNvSpPr txBox="1">
                          <a:spLocks noChangeArrowheads="1"/>
                        </wps:cNvSpPr>
                        <wps:spPr bwMode="auto">
                          <a:xfrm>
                            <a:off x="2623" y="8715"/>
                            <a:ext cx="1793"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 = 2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3050" name="Text Box 853"/>
                        <wps:cNvSpPr txBox="1">
                          <a:spLocks noChangeArrowheads="1"/>
                        </wps:cNvSpPr>
                        <wps:spPr bwMode="auto">
                          <a:xfrm>
                            <a:off x="7873" y="3990"/>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051" name="Text Box 854"/>
                        <wps:cNvSpPr txBox="1">
                          <a:spLocks noChangeArrowheads="1"/>
                        </wps:cNvSpPr>
                        <wps:spPr bwMode="auto">
                          <a:xfrm>
                            <a:off x="3163" y="4935"/>
                            <a:ext cx="555" cy="50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3052" name="Rectangle 855"/>
                        <wps:cNvSpPr>
                          <a:spLocks noChangeArrowheads="1"/>
                        </wps:cNvSpPr>
                        <wps:spPr bwMode="auto">
                          <a:xfrm>
                            <a:off x="1858" y="10775"/>
                            <a:ext cx="278" cy="25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Фигура2" o:spid="_x0000_s1399" style="position:absolute;margin-left:-12.7pt;margin-top:6.8pt;width:477.95pt;height:663.4pt;z-index:251649024;mso-wrap-distance-left:0;mso-wrap-distance-right:0" coordorigin="-254,136" coordsize="9558,1326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">
                <v:shape id="Text Box 378" o:spid="_x0000_s1400" type="#_x0000_t202" style="position:absolute;left:3346;top:12897;width:2177;height:5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" strokecolor="white" strokeweight=".26mm">
                  <v:stroke endcap="square"/>
                </v:shape>
                <v:shape id="Text Box 379" o:spid="_x0000_s1401" type="#_x0000_t202" style="position:absolute;left:8203;top:10335;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QG</w:t>
                        </w:r>
                      </w:p>
                    </w:txbxContent>
                  </v:textbox>
                </v:shape>
                <v:shape id="Text Box 380" o:spid="_x0000_s1402" type="#_x0000_t202" style="position:absolute;left:5968;top:1119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381" o:spid="_x0000_s1403" style="position:absolute;visibility:visible;mso-wrap-style:square" from="6683,11416" to="6693,12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" strokeweight=".26mm">
                  <v:stroke joinstyle="miter" endcap="square"/>
                </v:line>
                <v:shape id="Text Box 382" o:spid="_x0000_s1404" type="#_x0000_t202" style="position:absolute;left:1348;top:1062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383" o:spid="_x0000_s1405" type="#_x0000_t202" style="position:absolute;left:3928;top:1092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QG</w:t>
                        </w:r>
                      </w:p>
                    </w:txbxContent>
                  </v:textbox>
                </v:shape>
                <v:shape id="Text Box 384" o:spid="_x0000_s1406" type="#_x0000_t202" style="position:absolute;left:643;top:8235;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QG</w:t>
                        </w:r>
                      </w:p>
                    </w:txbxContent>
                  </v:textbox>
                </v:shape>
                <v:shape id="Text Box 385" o:spid="_x0000_s1407" type="#_x0000_t202" style="position:absolute;left:7843;top:717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386" o:spid="_x0000_s1408" type="#_x0000_t202" style="position:absolute;left:3883;top:8055;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387" o:spid="_x0000_s1409" type="#_x0000_t202" style="position:absolute;left:6583;top:1515;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Q</w:t>
                        </w:r>
                      </w:p>
                    </w:txbxContent>
                  </v:textbox>
                </v:shape>
                <v:shape id="Text Box 388" o:spid="_x0000_s1410" type="#_x0000_t202" style="position:absolute;left:2443;top:1154;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Q</w:t>
                        </w:r>
                      </w:p>
                    </w:txbxContent>
                  </v:textbox>
                </v:shape>
                <v:shape id="Text Box 389" o:spid="_x0000_s1411" type="#_x0000_t202" style="position:absolute;left:1543;top:1154;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390" o:spid="_x0000_s1412" type="#_x0000_t202" style="position:absolute;left:-45;top:7544;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391" o:spid="_x0000_s1413" style="position:absolute;visibility:visible;mso-wrap-style:square" from="4591,136" to="4591,1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" strokeweight=".26mm">
                  <v:stroke joinstyle="miter" endcap="square"/>
                </v:line>
                <v:line id="Line 392" o:spid="_x0000_s1414" style="position:absolute;visibility:visible;mso-wrap-style:square" from="-134,6031" to="9238,6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" strokeweight=".26mm">
                  <v:stroke joinstyle="miter" endcap="square"/>
                </v:line>
                <v:shape id="Text Box 393" o:spid="_x0000_s1415" type="#_x0000_t202" style="position:absolute;left:-23;top:6226;width:671;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" strokeweight=".26mm">
                  <v:stroke endcap="square"/>
                  <v:textbox>
                    <w:txbxContent>
                      <w:p w:rsidR="0080377A" w:rsidRDefault="0080377A">
                        <w:pPr>
                          <w:rPr>
                            <w:b/>
                            <w:kern w:val="2"/>
                            <w:sz w:val="28"/>
                            <w:szCs w:val="28"/>
                          </w:rPr>
                        </w:pPr>
                        <w:r>
                          <w:rPr>
                            <w:b/>
                            <w:kern w:val="2"/>
                            <w:sz w:val="28"/>
                            <w:szCs w:val="28"/>
                          </w:rPr>
                          <w:t>11</w:t>
                        </w:r>
                      </w:p>
                      <w:p w:rsidR="0080377A" w:rsidRDefault="0080377A">
                        <w:pPr>
                          <w:rPr>
                            <w:rFonts w:ascii="Liberation Serif" w:eastAsia="NSimSun" w:hAnsi="Liberation Serif" w:cs="Arial Unicode MS"/>
                            <w:kern w:val="2"/>
                            <w:sz w:val="24"/>
                            <w:szCs w:val="24"/>
                            <w:lang w:bidi="hi-IN"/>
                          </w:rPr>
                        </w:pPr>
                      </w:p>
                    </w:txbxContent>
                  </v:textbox>
                </v:shape>
                <v:shape id="Text Box 394" o:spid="_x0000_s1416" type="#_x0000_t202" style="position:absolute;left:1113;top:11720;width:119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G=10</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v:textbox>
                </v:shape>
                <v:shape id="Text Box 395" o:spid="_x0000_s1417" type="#_x0000_t202" style="position:absolute;left:-80;top:347;width:449;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7</w:t>
                        </w:r>
                      </w:p>
                    </w:txbxContent>
                  </v:textbox>
                </v:shape>
                <v:shape id="Text Box 396" o:spid="_x0000_s1418" type="#_x0000_t202" style="position:absolute;left:700;top:2497;width:3071;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 = 1</w:t>
                        </w:r>
                        <w:r>
                          <w:rPr>
                            <w:b/>
                            <w:kern w:val="2"/>
                            <w:sz w:val="28"/>
                            <w:szCs w:val="28"/>
                            <w:lang w:val="en-US"/>
                          </w:rPr>
                          <w:t>0</w:t>
                        </w:r>
                        <w:r>
                          <w:rPr>
                            <w:b/>
                            <w:kern w:val="2"/>
                            <w:sz w:val="28"/>
                            <w:szCs w:val="28"/>
                          </w:rPr>
                          <w:t xml:space="preserve"> кН;  </w:t>
                        </w:r>
                        <w:r>
                          <w:rPr>
                            <w:b/>
                            <w:kern w:val="2"/>
                            <w:sz w:val="28"/>
                            <w:szCs w:val="28"/>
                            <w:lang w:val="en-US"/>
                          </w:rPr>
                          <w:t>Q = 12</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397" o:spid="_x0000_s1419" type="#_x0000_t202" style="position:absolute;left:1299;top:433;width:603;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398" o:spid="_x0000_s1420" type="#_x0000_t202" style="position:absolute;left:3619;top:547;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399" o:spid="_x0000_s1421" type="#_x0000_t202" style="position:absolute;left:1852;top:1794;width:677;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400" o:spid="_x0000_s1422" type="#_x0000_t202" style="position:absolute;left:3106;top:1767;width:677;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401" o:spid="_x0000_s1423" type="#_x0000_t202" style="position:absolute;left:826;top:1750;width:677;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402" o:spid="_x0000_s1424" type="#_x0000_t202" style="position:absolute;left:426;top:446;width:51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403" o:spid="_x0000_s1425" type="#_x0000_t202" style="position:absolute;left:2935;top:435;width:563;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Д</w:t>
                        </w:r>
                      </w:p>
                    </w:txbxContent>
                  </v:textbox>
                </v:shape>
                <v:line id="Line 404" o:spid="_x0000_s1426" style="position:absolute;visibility:visible;mso-wrap-style:square" from="1456,1583" to="1456,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" strokeweight=".26mm">
                  <v:stroke joinstyle="miter" endcap="square"/>
                </v:line>
                <v:line id="Line 405" o:spid="_x0000_s1427" style="position:absolute;visibility:visible;mso-wrap-style:square" from="1477,950" to="1477,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" strokeweight=".53mm">
                  <v:stroke joinstyle="miter" endcap="square"/>
                </v:line>
                <v:rect id="Rectangle 406" o:spid="_x0000_s1428" style="position:absolute;left:1342;top:1280;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" strokeweight=".79mm">
                  <v:stroke endcap="square"/>
                </v:rect>
                <v:group id="Group 407" o:spid="_x0000_s1429" style="position:absolute;left:829;top:893;width:2899;height:49" coordorigin="829,893" coordsize="28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">
                  <v:line id="Line 408" o:spid="_x0000_s1430" style="position:absolute;visibility:visible;mso-wrap-style:square" from="829,893" to="3728,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" strokeweight=".53mm">
                    <v:stroke joinstyle="miter" endcap="square"/>
                  </v:line>
                  <v:line id="Line 409" o:spid="_x0000_s1431" style="position:absolute;visibility:visible;mso-wrap-style:square" from="829,943" to="3687,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" strokeweight=".53mm">
                    <v:stroke joinstyle="miter" endcap="square"/>
                  </v:line>
                </v:group>
                <v:group id="Group 410" o:spid="_x0000_s1432" style="position:absolute;left:3447;top:876;width:598;height:434" coordorigin="3447,876" coordsize="59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">
                  <v:group id="Group 411" o:spid="_x0000_s1433" style="position:absolute;left:3447;top:1215;width:598;height:95" coordorigin="3447,1215"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">
                    <v:line id="Line 412" o:spid="_x0000_s1434" style="position:absolute;flip:y;visibility:visible;mso-wrap-style:square" from="3950,1215" to="4006,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" strokeweight=".53mm">
                      <v:stroke joinstyle="miter" endcap="square"/>
                    </v:line>
                    <v:line id="Line 413" o:spid="_x0000_s1435" style="position:absolute;flip:y;visibility:visible;mso-wrap-style:square" from="3855,1215" to="3911,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" strokeweight=".53mm">
                      <v:stroke joinstyle="miter" endcap="square"/>
                    </v:line>
                    <v:line id="Line 414" o:spid="_x0000_s1436" style="position:absolute;flip:y;visibility:visible;mso-wrap-style:square" from="3759,1215" to="3815,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" strokeweight=".53mm">
                      <v:stroke joinstyle="miter" endcap="square"/>
                    </v:line>
                    <v:line id="Line 415" o:spid="_x0000_s1437" style="position:absolute;flip:y;visibility:visible;mso-wrap-style:square" from="3670,1215" to="3726,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" strokeweight=".53mm">
                      <v:stroke joinstyle="miter" endcap="square"/>
                    </v:line>
                    <v:line id="Line 416" o:spid="_x0000_s1438" style="position:absolute;flip:y;visibility:visible;mso-wrap-style:square" from="3575,1215" to="3631,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" strokeweight=".53mm">
                      <v:stroke joinstyle="miter" endcap="square"/>
                    </v:line>
                    <v:line id="Line 417" o:spid="_x0000_s1439" style="position:absolute;flip:y;visibility:visible;mso-wrap-style:square" from="3479,1215" to="3535,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" strokeweight=".53mm">
                      <v:stroke joinstyle="miter" endcap="square"/>
                    </v:line>
                    <v:line id="Line 418" o:spid="_x0000_s1440" style="position:absolute;flip:x;visibility:visible;mso-wrap-style:square" from="3447,1218" to="4045,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" strokeweight=".53mm">
                      <v:stroke joinstyle="miter" endcap="square"/>
                    </v:line>
                  </v:group>
                  <v:shape id="AutoShape 419" o:spid="_x0000_s1441" type="#_x0000_t120" style="position:absolute;left:3714;top:87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" strokeweight=".53mm">
                    <v:stroke joinstyle="miter" endcap="square"/>
                  </v:shape>
                  <v:shape id="AutoShape 420" o:spid="_x0000_s1442" type="#_x0000_t5" style="position:absolute;left:3622;top:933;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" strokeweight=".53mm">
                    <v:stroke endcap="square"/>
                  </v:shape>
                </v:group>
                <v:group id="Group 421" o:spid="_x0000_s1443" style="position:absolute;left:715;top:876;width:240;height:279" coordorigin="715,876" coordsize="24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">
                  <v:shape id="AutoShape 422" o:spid="_x0000_s1444" type="#_x0000_t5" style="position:absolute;left:715;top:940;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" strokeweight=".53mm">
                    <v:stroke endcap="square"/>
                  </v:shape>
                  <v:shape id="AutoShape 423" o:spid="_x0000_s1445" type="#_x0000_t120" style="position:absolute;left:807;top:87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" strokeweight=".53mm">
                    <v:stroke joinstyle="miter" endcap="square"/>
                  </v:shape>
                </v:group>
                <v:line id="Line 424" o:spid="_x0000_s1446" style="position:absolute;visibility:visible;mso-wrap-style:square" from="3109,1498" to="3109,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" strokeweight=".26mm">
                  <v:stroke joinstyle="miter" endcap="square"/>
                </v:line>
                <v:line id="Line 425" o:spid="_x0000_s1447" style="position:absolute;visibility:visible;mso-wrap-style:square" from="846,973" to="846,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" strokeweight=".26mm">
                  <v:stroke joinstyle="miter" endcap="square"/>
                </v:line>
                <v:line id="Line 426" o:spid="_x0000_s1448" style="position:absolute;visibility:visible;mso-wrap-style:square" from="3109,2185" to="3729,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" strokeweight=".26mm">
                  <v:stroke startarrow="block" endarrow="block" joinstyle="miter" endcap="square"/>
                </v:line>
                <v:line id="Line 427" o:spid="_x0000_s1449" style="position:absolute;visibility:visible;mso-wrap-style:square" from="3736,973" to="3736,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" strokeweight=".26mm">
                  <v:stroke joinstyle="miter" endcap="square"/>
                </v:line>
                <v:line id="Line 428" o:spid="_x0000_s1450" style="position:absolute;visibility:visible;mso-wrap-style:square" from="829,2200" to="1506,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" strokeweight=".26mm">
                  <v:stroke startarrow="block" endarrow="block" joinstyle="miter" endcap="square"/>
                </v:line>
                <v:line id="Line 429" o:spid="_x0000_s1451" style="position:absolute;visibility:visible;mso-wrap-style:square" from="1456,2200" to="3102,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" strokeweight=".26mm">
                  <v:stroke startarrow="block" endarrow="block" joinstyle="miter" endcap="square"/>
                </v:line>
                <v:line id="Line 430" o:spid="_x0000_s1452" style="position:absolute;visibility:visible;mso-wrap-style:square" from="3130,933" to="3130,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" strokeweight=".53mm">
                  <v:stroke joinstyle="miter" endcap="square"/>
                </v:line>
                <v:rect id="Rectangle 431" o:spid="_x0000_s1453" style="position:absolute;left:2995;top:1263;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" strokeweight=".79mm">
                  <v:stroke endcap="square"/>
                </v:rect>
                <v:shape id="AutoShape 432" o:spid="_x0000_s1454" type="#_x0000_t120" style="position:absolute;left:1456;top:123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" fillcolor="black" strokeweight=".26mm">
                  <v:stroke joinstyle="miter" endcap="square"/>
                </v:shape>
                <v:shape id="AutoShape 433" o:spid="_x0000_s1455" type="#_x0000_t120" style="position:absolute;left:3109;top:91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" fillcolor="black" strokeweight=".26mm">
                  <v:stroke joinstyle="miter" endcap="square"/>
                </v:shape>
                <v:shape id="AutoShape 434" o:spid="_x0000_s1456" type="#_x0000_t120" style="position:absolute;left:1451;top:91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" fillcolor="black" strokeweight=".26mm">
                  <v:stroke joinstyle="miter" endcap="square"/>
                </v:shape>
                <v:shape id="AutoShape 435" o:spid="_x0000_s1457" type="#_x0000_t120" style="position:absolute;left:3104;top:1218;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" fillcolor="black" strokeweight=".26mm">
                  <v:stroke joinstyle="miter" endcap="square"/>
                </v:shape>
                <v:group id="Group 436" o:spid="_x0000_s1458" style="position:absolute;left:505;top:1181;width:598;height:95" coordorigin="505,1181"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">
                  <v:line id="Line 437" o:spid="_x0000_s1459" style="position:absolute;flip:y;visibility:visible;mso-wrap-style:square" from="1008,1181" to="1064,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" strokeweight=".53mm">
                    <v:stroke joinstyle="miter" endcap="square"/>
                  </v:line>
                  <v:line id="Line 438" o:spid="_x0000_s1460" style="position:absolute;flip:y;visibility:visible;mso-wrap-style:square" from="913,1181" to="969,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" strokeweight=".53mm">
                    <v:stroke joinstyle="miter" endcap="square"/>
                  </v:line>
                  <v:line id="Line 439" o:spid="_x0000_s1461" style="position:absolute;flip:y;visibility:visible;mso-wrap-style:square" from="817,1181" to="873,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" strokeweight=".53mm">
                    <v:stroke joinstyle="miter" endcap="square"/>
                  </v:line>
                  <v:line id="Line 440" o:spid="_x0000_s1462" style="position:absolute;flip:y;visibility:visible;mso-wrap-style:square" from="728,1181" to="784,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" strokeweight=".53mm">
                    <v:stroke joinstyle="miter" endcap="square"/>
                  </v:line>
                  <v:line id="Line 441" o:spid="_x0000_s1463" style="position:absolute;flip:y;visibility:visible;mso-wrap-style:square" from="633,1181" to="689,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" strokeweight=".53mm">
                    <v:stroke joinstyle="miter" endcap="square"/>
                  </v:line>
                  <v:line id="Line 442" o:spid="_x0000_s1464" style="position:absolute;flip:y;visibility:visible;mso-wrap-style:square" from="537,1181" to="593,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" strokeweight=".53mm">
                    <v:stroke joinstyle="miter" endcap="square"/>
                  </v:line>
                  <v:line id="Line 443" o:spid="_x0000_s1465" style="position:absolute;flip:x;visibility:visible;mso-wrap-style:square" from="505,1184" to="1103,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" strokeweight=".53mm">
                    <v:stroke joinstyle="miter" endcap="square"/>
                  </v:line>
                </v:group>
                <v:shape id="Text Box 444" o:spid="_x0000_s1466" type="#_x0000_t202" style="position:absolute;left:4737;top:347;width:506;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8</w:t>
                        </w:r>
                      </w:p>
                    </w:txbxContent>
                  </v:textbox>
                </v:shape>
                <v:shape id="Text Box 445" o:spid="_x0000_s1467" type="#_x0000_t202" style="position:absolute;left:5784;top:2567;width:278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 = 12</w:t>
                        </w:r>
                        <w:r>
                          <w:rPr>
                            <w:b/>
                            <w:kern w:val="2"/>
                            <w:sz w:val="28"/>
                            <w:szCs w:val="28"/>
                          </w:rPr>
                          <w:t xml:space="preserve">кН,   </w:t>
                        </w:r>
                        <w:r>
                          <w:rPr>
                            <w:b/>
                            <w:kern w:val="2"/>
                            <w:sz w:val="28"/>
                            <w:szCs w:val="28"/>
                            <w:lang w:val="en-US"/>
                          </w:rPr>
                          <w:t xml:space="preserve">G </w:t>
                        </w:r>
                        <w:r>
                          <w:rPr>
                            <w:b/>
                            <w:kern w:val="2"/>
                            <w:sz w:val="28"/>
                            <w:szCs w:val="28"/>
                          </w:rPr>
                          <w:t>=</w:t>
                        </w:r>
                        <w:r>
                          <w:rPr>
                            <w:b/>
                            <w:kern w:val="2"/>
                            <w:sz w:val="28"/>
                            <w:szCs w:val="28"/>
                            <w:lang w:val="en-US"/>
                          </w:rPr>
                          <w:t xml:space="preserve"> 8</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Picture 446" o:spid="_x0000_s1468" type="#_x0000_t75" style="position:absolute;left:2011;top:3288;width:732;height:392;rotation:-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" strokecolor="#3465a4">
                  <v:fill recolor="t" type="frame"/>
                  <v:stroke joinstyle="round"/>
                  <v:imagedata r:id="rId112" o:title=""/>
                </v:shape>
                <v:shape id="Picture 447" o:spid="_x0000_s1469" type="#_x0000_t75" style="position:absolute;left:768;top:3787;width:785;height:557;rotation:-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" strokecolor="#3465a4">
                  <v:fill recolor="t" type="frame"/>
                  <v:stroke joinstyle="round"/>
                  <v:imagedata r:id="rId113" o:title=""/>
                </v:shape>
                <v:shape id="Text Box 448" o:spid="_x0000_s1470" type="#_x0000_t202" style="position:absolute;left:3790;top:4527;width:677;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 xml:space="preserve">Д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449" o:spid="_x0000_s1471" type="#_x0000_t202" style="position:absolute;left:825;top:4527;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450" o:spid="_x0000_s1472" type="#_x0000_t202" style="position:absolute;left:1542;top:5487;width:1532;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6</w:t>
                        </w:r>
                        <w:r>
                          <w:rPr>
                            <w:b/>
                            <w:kern w:val="2"/>
                            <w:sz w:val="28"/>
                            <w:szCs w:val="28"/>
                          </w:rPr>
                          <w:t xml:space="preserve">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id="Group 451" o:spid="_x0000_s1473" style="position:absolute;left:3793;top:4759;width:279;height:588" coordorigin="3793,4759" coordsize="279,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">
                  <v:line id="Line 452" o:spid="_x0000_s1474" style="position:absolute;visibility:visible;mso-wrap-style:square" from="3928,4759" to="3928,5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" strokeweight=".79mm">
                    <v:stroke joinstyle="miter" endcap="square"/>
                  </v:line>
                  <v:rect id="Rectangle 453" o:spid="_x0000_s1475" style="position:absolute;left:3793;top:5090;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" strokeweight=".79mm">
                    <v:stroke endcap="square"/>
                  </v:rect>
                </v:group>
                <v:shape id="Text Box 454" o:spid="_x0000_s1476" type="#_x0000_t202" style="position:absolute;left:3481;top:3616;width:53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455" o:spid="_x0000_s1477" type="#_x0000_t202" style="position:absolute;left:1908;top:4129;width:39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С</w:t>
                        </w:r>
                      </w:p>
                    </w:txbxContent>
                  </v:textbox>
                </v:shape>
                <v:line id="Line 456" o:spid="_x0000_s1478" style="position:absolute;flip:x y;visibility:visible;mso-wrap-style:square" from="3121,3289" to="3912,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" strokeweight=".26mm">
                  <v:stroke joinstyle="miter" endcap="square"/>
                </v:line>
                <v:group id="Group 457" o:spid="_x0000_s1479" style="position:absolute;left:999;top:4006;width:2562;height:1099" coordorigin="999,4006" coordsize="2562,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">
                  <v:line id="Line 458" o:spid="_x0000_s1480" style="position:absolute;flip:x;visibility:visible;mso-wrap-style:square" from="999,4058" to="3561,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" strokeweight=".53mm">
                    <v:stroke joinstyle="miter" endcap="square"/>
                  </v:line>
                  <v:line id="Line 459" o:spid="_x0000_s1481" style="position:absolute;flip:x;visibility:visible;mso-wrap-style:square" from="1013,4006" to="3539,5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" strokeweight=".53mm">
                    <v:stroke joinstyle="miter" endcap="square"/>
                  </v:line>
                </v:group>
                <v:group id="Group 460" o:spid="_x0000_s1482" style="position:absolute;left:770;top:5329;width:390;height:46" coordorigin="770,5329" coordsize="39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">
                  <v:line id="Line 461" o:spid="_x0000_s1483" style="position:absolute;flip:x;visibility:visible;mso-wrap-style:square" from="815,5329" to="1160,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" strokeweight=".53mm">
                    <v:stroke joinstyle="miter" endcap="square"/>
                  </v:line>
                  <v:line id="Line 462" o:spid="_x0000_s1484" style="position:absolute;flip:y;visibility:visible;mso-wrap-style:square" from="1058,5331" to="1116,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" strokeweight=".53mm">
                    <v:stroke joinstyle="miter" endcap="square"/>
                  </v:line>
                  <v:line id="Line 463" o:spid="_x0000_s1485" style="position:absolute;flip:y;visibility:visible;mso-wrap-style:square" from="959,5331" to="1017,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" strokeweight=".53mm">
                    <v:stroke joinstyle="miter" endcap="square"/>
                  </v:line>
                  <v:line id="Line 464" o:spid="_x0000_s1486" style="position:absolute;flip:y;visibility:visible;mso-wrap-style:square" from="870,5331" to="927,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" strokeweight=".53mm">
                    <v:stroke joinstyle="miter" endcap="square"/>
                  </v:line>
                  <v:line id="Line 465" o:spid="_x0000_s1487" style="position:absolute;flip:y;visibility:visible;mso-wrap-style:square" from="770,5331" to="828,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" strokeweight=".53mm">
                    <v:stroke joinstyle="miter" endcap="square"/>
                  </v:line>
                </v:group>
                <v:group id="Group 466" o:spid="_x0000_s1488" style="position:absolute;left:886;top:5044;width:240;height:279" coordorigin="886,5044" coordsize="24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">
                  <v:shape id="AutoShape 467" o:spid="_x0000_s1489" type="#_x0000_t5" style="position:absolute;left:886;top:5108;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" strokeweight=".53mm">
                    <v:stroke endcap="square"/>
                  </v:shape>
                  <v:shape id="AutoShape 468" o:spid="_x0000_s1490" type="#_x0000_t120" style="position:absolute;left:978;top:5044;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" strokeweight=".53mm">
                    <v:stroke joinstyle="miter" endcap="square"/>
                  </v:shape>
                </v:group>
                <v:line id="Line 469" o:spid="_x0000_s1491" style="position:absolute;visibility:visible;mso-wrap-style:square" from="1627,3847" to="2019,4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" strokeweight=".26mm">
                  <v:stroke joinstyle="miter" endcap="square"/>
                </v:line>
                <v:group id="Group 470" o:spid="_x0000_s1492" style="position:absolute;left:3376;top:4609;width:550;height:379" coordorigin="3376,4609" coordsize="550,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">
                  <v:shape id="AutoShape 471" o:spid="_x0000_s1493" type="#_x0000_t120" style="position:absolute;left:3713;top:4610;width:211;height:212;rotation:-11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" strokeweight=".53mm">
                    <v:stroke joinstyle="miter" endcap="square"/>
                  </v:shape>
                  <v:shape id="AutoShape 472" o:spid="_x0000_s1494" type="#_x0000_t120" style="position:absolute;left:3775;top:4678;width:89;height:82;rotation:-11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" strokeweight=".53mm">
                    <v:stroke joinstyle="miter" endcap="square"/>
                  </v:shape>
                  <v:line id="Line 473" o:spid="_x0000_s1495" style="position:absolute;flip:x;visibility:visible;mso-wrap-style:square" from="3524,4760" to="3711,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" strokeweight=".53mm">
                    <v:stroke joinstyle="miter" endcap="square"/>
                  </v:line>
                  <v:line id="Line 474" o:spid="_x0000_s1496" style="position:absolute;flip:y;visibility:visible;mso-wrap-style:square" from="3631,4780" to="3728,4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" strokeweight=".53mm">
                    <v:stroke joinstyle="miter" endcap="square"/>
                  </v:line>
                  <v:group id="Group 475" o:spid="_x0000_s1497" style="position:absolute;left:3376;top:4662;width:269;height:326" coordorigin="3376,4662" coordsize="269,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">
                    <v:line id="Line 476" o:spid="_x0000_s1498" style="position:absolute;flip:x y;visibility:visible;mso-wrap-style:square" from="3485,4698" to="3645,4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" strokeweight=".53mm">
                      <v:stroke joinstyle="miter" endcap="square"/>
                    </v:line>
                    <v:line id="Line 477" o:spid="_x0000_s1499" style="position:absolute;flip:x y;visibility:visible;mso-wrap-style:square" from="3542,4958" to="3644,4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" strokeweight=".53mm">
                      <v:stroke joinstyle="miter" endcap="square"/>
                    </v:line>
                    <v:line id="Line 478" o:spid="_x0000_s1500" style="position:absolute;flip:x y;visibility:visible;mso-wrap-style:square" from="3459,4810" to="3561,4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" strokeweight=".53mm">
                      <v:stroke joinstyle="miter" endcap="square"/>
                    </v:line>
                    <v:line id="Line 479" o:spid="_x0000_s1501" style="position:absolute;flip:x y;visibility:visible;mso-wrap-style:square" from="3417,4736" to="3519,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" strokeweight=".53mm">
                      <v:stroke joinstyle="miter" endcap="square"/>
                    </v:line>
                    <v:line id="Line 480" o:spid="_x0000_s1502" style="position:absolute;flip:x y;visibility:visible;mso-wrap-style:square" from="3376,4662" to="3477,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" strokeweight=".53mm">
                      <v:stroke joinstyle="miter" endcap="square"/>
                    </v:line>
                    <v:line id="Line 481" o:spid="_x0000_s1503" style="position:absolute;flip:x y;visibility:visible;mso-wrap-style:square" from="3500,4884" to="3602,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" strokeweight=".53mm">
                      <v:stroke joinstyle="miter" endcap="square"/>
                    </v:line>
                  </v:group>
                </v:group>
                <v:group id="Group 482" o:spid="_x0000_s1504" style="position:absolute;left:1872;top:4691;width:736;height:582" coordorigin="1872,4691" coordsize="736,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">
                  <v:line id="Line 483" o:spid="_x0000_s1505" style="position:absolute;flip:x y;visibility:visible;mso-wrap-style:square" from="2087,4691" to="2608,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" strokeweight=".53mm">
                    <v:stroke joinstyle="miter" endcap="square"/>
                  </v:line>
                  <v:group id="Group 484" o:spid="_x0000_s1506" style="position:absolute;left:2088;top:4717;width:406;height:195" coordorigin="2088,4717" coordsize="40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">
                    <v:line id="Line 485" o:spid="_x0000_s1507" style="position:absolute;flip:x;visibility:visible;mso-wrap-style:square" from="2088,4717" to="2160,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" strokeweight=".53mm">
                      <v:stroke joinstyle="miter" endcap="square"/>
                    </v:line>
                    <v:line id="Line 486" o:spid="_x0000_s1508" style="position:absolute;flip:x;visibility:visible;mso-wrap-style:square" from="2155,4739" to="2226,4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" strokeweight=".53mm">
                      <v:stroke joinstyle="miter" endcap="square"/>
                    </v:line>
                    <v:line id="Line 487" o:spid="_x0000_s1509" style="position:absolute;flip:x;visibility:visible;mso-wrap-style:square" from="2223,4760" to="2294,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" strokeweight=".53mm">
                      <v:stroke joinstyle="miter" endcap="square"/>
                    </v:line>
                    <v:line id="Line 488" o:spid="_x0000_s1510" style="position:absolute;flip:x;visibility:visible;mso-wrap-style:square" from="2286,4780" to="2358,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" strokeweight=".53mm">
                      <v:stroke joinstyle="miter" endcap="square"/>
                    </v:line>
                    <v:line id="Line 489" o:spid="_x0000_s1511" style="position:absolute;flip:x;visibility:visible;mso-wrap-style:square" from="2354,4802" to="2426,4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" strokeweight=".53mm">
                      <v:stroke joinstyle="miter" endcap="square"/>
                    </v:line>
                    <v:line id="Line 490" o:spid="_x0000_s1512" style="position:absolute;flip:x;visibility:visible;mso-wrap-style:square" from="2422,4823" to="2494,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" strokeweight=".53mm">
                      <v:stroke joinstyle="miter" endcap="square"/>
                    </v:line>
                  </v:group>
                  <v:line id="Line 491" o:spid="_x0000_s1513" style="position:absolute;flip:y;visibility:visible;mso-wrap-style:square" from="1872,4711" to="2075,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" strokeweight=".53mm">
                    <v:stroke joinstyle="miter" endcap="square"/>
                  </v:line>
                  <v:group id="Group 492" o:spid="_x0000_s1514" style="position:absolute;left:1903;top:4895;width:240;height:331" coordorigin="1903,4895" coordsize="24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">
                    <v:line id="Line 493" o:spid="_x0000_s1515" style="position:absolute;visibility:visible;mso-wrap-style:square" from="2026,4895" to="2143,4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" strokeweight=".53mm">
                      <v:stroke joinstyle="miter" endcap="square"/>
                    </v:line>
                    <v:line id="Line 494" o:spid="_x0000_s1516" style="position:absolute;visibility:visible;mso-wrap-style:square" from="2001,4960" to="2118,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" strokeweight=".53mm">
                      <v:stroke joinstyle="miter" endcap="square"/>
                    </v:line>
                    <v:line id="Line 495" o:spid="_x0000_s1517" style="position:absolute;visibility:visible;mso-wrap-style:square" from="1976,5028" to="2093,5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" strokeweight=".53mm">
                      <v:stroke joinstyle="miter" endcap="square"/>
                    </v:line>
                    <v:line id="Line 496" o:spid="_x0000_s1518" style="position:absolute;visibility:visible;mso-wrap-style:square" from="1953,5091" to="2070,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" strokeweight=".53mm">
                      <v:stroke joinstyle="miter" endcap="square"/>
                    </v:line>
                    <v:line id="Line 497" o:spid="_x0000_s1519" style="position:absolute;visibility:visible;mso-wrap-style:square" from="1928,5159" to="2044,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" strokeweight=".53mm">
                      <v:stroke joinstyle="miter" endcap="square"/>
                    </v:line>
                    <v:line id="Line 498" o:spid="_x0000_s1520" style="position:absolute;visibility:visible;mso-wrap-style:square" from="1903,5227" to="2020,5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" strokeweight=".53mm">
                      <v:stroke joinstyle="miter" endcap="square"/>
                    </v:line>
                  </v:group>
                </v:group>
                <v:line id="Line 499" o:spid="_x0000_s1521" style="position:absolute;flip:x y;visibility:visible;mso-wrap-style:square" from="598,4243" to="973,5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" strokeweight=".26mm">
                  <v:stroke joinstyle="miter" endcap="square"/>
                </v:line>
                <v:line id="Line 500" o:spid="_x0000_s1522" style="position:absolute;flip:y;visibility:visible;mso-wrap-style:square" from="601,3958" to="1734,4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" strokeweight=".26mm">
                  <v:stroke startarrow="block" endarrow="block" joinstyle="miter" endcap="square"/>
                </v:line>
                <v:line id="Line 501" o:spid="_x0000_s1523" style="position:absolute;flip:y;visibility:visible;mso-wrap-style:square" from="1729,3403" to="3204,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" strokeweight=".26mm">
                  <v:stroke startarrow="block" endarrow="block" joinstyle="miter" endcap="square"/>
                </v:line>
                <v:shape id="Text Box 502" o:spid="_x0000_s1524" type="#_x0000_t202" style="position:absolute;left:-80;top:3331;width:491;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9</w:t>
                        </w:r>
                      </w:p>
                    </w:txbxContent>
                  </v:textbox>
                </v:shape>
                <v:shape id="Text Box 503" o:spid="_x0000_s1525" type="#_x0000_t202" style="position:absolute;left:6979;top:4059;width:751;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shape id="Text Box 504" o:spid="_x0000_s1526" type="#_x0000_t202" style="position:absolute;left:4708;top:4530;width:677;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shape id="Text Box 505" o:spid="_x0000_s1527" type="#_x0000_t202" style="position:absolute;left:6441;top:4131;width:573;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AutoShape 506" o:spid="_x0000_s1528" style="position:absolute;left:5311;top:4527;width:869;height:660;rotation:4;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" path="m2332,17504nsc822,15596,,13233,,10800,,8021,1070,5349,2990,3340r7810,7460l2332,17504xem2332,17504c822,15596,,13233,,10800,,8021,1070,5349,2990,3340e" filled="f" strokeweight=".26mm">
                  <v:stroke startarrow="block" endarrow="block" joinstyle="miter" endcap="square"/>
                  <v:path arrowok="t" o:connecttype="custom" o:connectlocs="0,0;0,0;0,0;0,0;0,0;0,0" o:connectangles="0,0,0,0,0,0" textboxrect="0,3305,10788,17607"/>
                </v:shape>
                <v:line id="Line 507" o:spid="_x0000_s1529" style="position:absolute;flip:x;visibility:visible;mso-wrap-style:square" from="6792,3907" to="7412,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" strokeweight=".53mm">
                  <v:stroke joinstyle="miter" endcap="square"/>
                </v:line>
                <v:shape id="AutoShape 508" o:spid="_x0000_s1530" type="#_x0000_t120" style="position:absolute;left:6791;top:4534;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" fillcolor="black" strokeweight=".26mm">
                  <v:stroke joinstyle="miter" endcap="square"/>
                </v:shape>
                <v:group id="Group 509" o:spid="_x0000_s1531" style="position:absolute;left:7385;top:3648;width:648;height:491" coordorigin="7385,3648" coordsize="64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">
                  <v:shape id="AutoShape 510" o:spid="_x0000_s1532" type="#_x0000_t120" style="position:absolute;left:7385;top:3881;width:251;height:256;rotation: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" strokeweight=".53mm">
                    <v:stroke joinstyle="miter" endcap="square"/>
                  </v:shape>
                  <v:shape id="AutoShape 511" o:spid="_x0000_s1533" type="#_x0000_t120" style="position:absolute;left:7460;top:3958;width:98;height:107;rotation: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" strokeweight=".53mm">
                    <v:stroke joinstyle="miter" endcap="square"/>
                  </v:shape>
                  <v:line id="Line 512" o:spid="_x0000_s1534" style="position:absolute;flip:y;visibility:visible;mso-wrap-style:square" from="7626,3863" to="7835,3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" strokeweight=".53mm">
                    <v:stroke joinstyle="miter" endcap="square"/>
                  </v:line>
                  <v:line id="Line 513" o:spid="_x0000_s1535" style="position:absolute;flip:x;visibility:visible;mso-wrap-style:square" from="7597,3697" to="7646,3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" strokeweight=".53mm">
                    <v:stroke joinstyle="miter" endcap="square"/>
                  </v:line>
                  <v:group id="Group 514" o:spid="_x0000_s1536" style="position:absolute;left:7614;top:3648;width:419;height:272" coordorigin="7614,3648" coordsize="41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">
                    <v:line id="Line 515" o:spid="_x0000_s1537" style="position:absolute;visibility:visible;mso-wrap-style:square" from="7614,3649" to="7901,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" strokeweight=".53mm">
                      <v:stroke joinstyle="miter" endcap="square"/>
                    </v:line>
                    <v:line id="Line 516" o:spid="_x0000_s1538" style="position:absolute;visibility:visible;mso-wrap-style:square" from="7614,3648" to="7740,3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" strokeweight=".53mm">
                      <v:stroke joinstyle="miter" endcap="square"/>
                    </v:line>
                    <v:line id="Line 517" o:spid="_x0000_s1539" style="position:absolute;visibility:visible;mso-wrap-style:square" from="7760,3785" to="7885,3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" strokeweight=".53mm">
                      <v:stroke joinstyle="miter" endcap="square"/>
                    </v:line>
                    <v:line id="Line 518" o:spid="_x0000_s1540" style="position:absolute;visibility:visible;mso-wrap-style:square" from="7834,3852" to="7959,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" strokeweight=".53mm">
                      <v:stroke joinstyle="miter" endcap="square"/>
                    </v:line>
                    <v:line id="Line 519" o:spid="_x0000_s1541" style="position:absolute;visibility:visible;mso-wrap-style:square" from="7908,3920" to="8033,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" strokeweight=".53mm">
                      <v:stroke joinstyle="miter" endcap="square"/>
                    </v:line>
                    <v:line id="Line 520" o:spid="_x0000_s1542" style="position:absolute;visibility:visible;mso-wrap-style:square" from="7685,3716" to="781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" strokeweight=".53mm">
                      <v:stroke joinstyle="miter" endcap="square"/>
                    </v:line>
                  </v:group>
                </v:group>
                <v:shape id="Text Box 521" o:spid="_x0000_s1543" type="#_x0000_t202" style="position:absolute;left:7363;top:4828;width:791;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4 м</w:t>
                        </w:r>
                      </w:p>
                    </w:txbxContent>
                  </v:textbox>
                </v:shape>
                <v:shape id="Text Box 522" o:spid="_x0000_s1544" type="#_x0000_t202" style="position:absolute;left:5938;top:4827;width:677;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" stroked="f" strokecolor="#3465a4">
                  <v:stroke joinstyle="round"/>
                  <v:textbox>
                    <w:txbxContent>
                      <w:p w:rsidR="0080377A" w:rsidRDefault="0080377A">
                        <w:pPr>
                          <w:rPr>
                            <w:kern w:val="2"/>
                            <w:sz w:val="28"/>
                            <w:szCs w:val="28"/>
                          </w:rPr>
                        </w:pPr>
                        <w:r>
                          <w:rPr>
                            <w:kern w:val="2"/>
                            <w:sz w:val="28"/>
                            <w:szCs w:val="28"/>
                          </w:rPr>
                          <w:t>3 м</w:t>
                        </w:r>
                      </w:p>
                    </w:txbxContent>
                  </v:textbox>
                </v:shape>
                <v:shape id="Text Box 523" o:spid="_x0000_s1545" type="#_x0000_t202" style="position:absolute;left:5709;top:4223;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524" o:spid="_x0000_s1546" type="#_x0000_t202" style="position:absolute;left:8673;top:4075;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525" o:spid="_x0000_s1547" type="#_x0000_t202" style="position:absolute;left:4815;top:3331;width:62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10</w:t>
                        </w:r>
                      </w:p>
                    </w:txbxContent>
                  </v:textbox>
                </v:shape>
                <v:line id="Line 526" o:spid="_x0000_s1548" style="position:absolute;visibility:visible;mso-wrap-style:square" from="7651,3964" to="7651,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" strokeweight=".53mm">
                  <v:stroke joinstyle="miter" endcap="square"/>
                </v:line>
                <v:rect id="Rectangle 527" o:spid="_x0000_s1549" style="position:absolute;left:7537;top:4192;width:221;height:22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" strokeweight=".79mm">
                  <v:stroke endcap="square"/>
                </v:rect>
                <v:line id="Line 528" o:spid="_x0000_s1550" style="position:absolute;visibility:visible;mso-wrap-style:square" from="8791,4648" to="8791,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" strokeweight=".26mm">
                  <v:stroke joinstyle="miter" endcap="square"/>
                </v:line>
                <v:group id="Group 529" o:spid="_x0000_s1551" style="position:absolute;left:5884;top:4591;width:2899;height:49" coordorigin="5884,4591" coordsize="28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">
                  <v:line id="Line 530" o:spid="_x0000_s1552" style="position:absolute;visibility:visible;mso-wrap-style:square" from="5884,4591" to="8783,4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" strokeweight=".53mm">
                    <v:stroke joinstyle="miter" endcap="square"/>
                  </v:line>
                  <v:line id="Line 531" o:spid="_x0000_s1553" style="position:absolute;visibility:visible;mso-wrap-style:square" from="5884,4641" to="8742,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" strokeweight=".53mm">
                    <v:stroke joinstyle="miter" endcap="square"/>
                  </v:line>
                </v:group>
                <v:group id="Group 532" o:spid="_x0000_s1554" style="position:absolute;left:5395;top:4628;width:394;height:354" coordorigin="5395,4628" coordsize="39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">
                  <v:line id="Line 533" o:spid="_x0000_s1555" style="position:absolute;flip:y;visibility:visible;mso-wrap-style:square" from="5672,4960" to="5768,4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" strokeweight=".53mm">
                    <v:stroke joinstyle="miter" endcap="square"/>
                  </v:line>
                  <v:line id="Line 534" o:spid="_x0000_s1556" style="position:absolute;flip:y;visibility:visible;mso-wrap-style:square" from="5615,4903" to="5712,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" strokeweight=".53mm">
                    <v:stroke joinstyle="miter" endcap="square"/>
                  </v:line>
                  <v:line id="Line 535" o:spid="_x0000_s1557" style="position:absolute;flip:y;visibility:visible;mso-wrap-style:square" from="5560,4847" to="5656,4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" strokeweight=".53mm">
                    <v:stroke joinstyle="miter" endcap="square"/>
                  </v:line>
                  <v:line id="Line 536" o:spid="_x0000_s1558" style="position:absolute;flip:y;visibility:visible;mso-wrap-style:square" from="5508,4795" to="5605,4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" strokeweight=".53mm">
                    <v:stroke joinstyle="miter" endcap="square"/>
                  </v:line>
                  <v:line id="Line 537" o:spid="_x0000_s1559" style="position:absolute;flip:y;visibility:visible;mso-wrap-style:square" from="5451,4738" to="5548,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" strokeweight=".53mm">
                    <v:stroke joinstyle="miter" endcap="square"/>
                  </v:line>
                  <v:line id="Line 538" o:spid="_x0000_s1560" style="position:absolute;flip:y;visibility:visible;mso-wrap-style:square" from="5395,4682" to="5492,4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" strokeweight=".53mm">
                    <v:stroke joinstyle="miter" endcap="square"/>
                  </v:line>
                  <v:line id="Line 539" o:spid="_x0000_s1561" style="position:absolute;flip:x y;visibility:visible;mso-wrap-style:square" from="5443,4628" to="5789,4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" strokeweight=".53mm">
                    <v:stroke joinstyle="miter" endcap="square"/>
                  </v:line>
                </v:group>
                <v:group id="Group 540" o:spid="_x0000_s1562" style="position:absolute;left:8502;top:4591;width:598;height:434" coordorigin="8502,4591" coordsize="59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">
                  <v:group id="Group 541" o:spid="_x0000_s1563" style="position:absolute;left:8502;top:4930;width:598;height:95" coordorigin="8502,4930"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">
                    <v:line id="Line 542" o:spid="_x0000_s1564" style="position:absolute;flip:y;visibility:visible;mso-wrap-style:square" from="9005,4930" to="9061,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" strokeweight=".53mm">
                      <v:stroke joinstyle="miter" endcap="square"/>
                    </v:line>
                    <v:line id="Line 543" o:spid="_x0000_s1565" style="position:absolute;flip:y;visibility:visible;mso-wrap-style:square" from="8910,4930" to="8966,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" strokeweight=".53mm">
                      <v:stroke joinstyle="miter" endcap="square"/>
                    </v:line>
                    <v:line id="Line 544" o:spid="_x0000_s1566" style="position:absolute;flip:y;visibility:visible;mso-wrap-style:square" from="8814,4930" to="8870,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" strokeweight=".53mm">
                      <v:stroke joinstyle="miter" endcap="square"/>
                    </v:line>
                    <v:line id="Line 545" o:spid="_x0000_s1567" style="position:absolute;flip:y;visibility:visible;mso-wrap-style:square" from="8725,4930" to="8781,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" strokeweight=".53mm">
                      <v:stroke joinstyle="miter" endcap="square"/>
                    </v:line>
                    <v:line id="Line 546" o:spid="_x0000_s1568" style="position:absolute;flip:y;visibility:visible;mso-wrap-style:square" from="8630,4930" to="8686,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" strokeweight=".53mm">
                      <v:stroke joinstyle="miter" endcap="square"/>
                    </v:line>
                    <v:line id="Line 547" o:spid="_x0000_s1569" style="position:absolute;flip:y;visibility:visible;mso-wrap-style:square" from="8534,4930" to="8590,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" strokeweight=".53mm">
                      <v:stroke joinstyle="miter" endcap="square"/>
                    </v:line>
                    <v:line id="Line 548" o:spid="_x0000_s1570" style="position:absolute;flip:x;visibility:visible;mso-wrap-style:square" from="8502,4933" to="9100,4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" strokeweight=".53mm">
                      <v:stroke joinstyle="miter" endcap="square"/>
                    </v:line>
                  </v:group>
                  <v:shape id="AutoShape 549" o:spid="_x0000_s1571" type="#_x0000_t120" style="position:absolute;left:8751;top:4591;width:50;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" strokeweight=".53mm">
                    <v:stroke joinstyle="miter" endcap="square"/>
                  </v:shape>
                  <v:group id="Group 550" o:spid="_x0000_s1572" style="position:absolute;left:8620;top:4645;width:326;height:269" coordorigin="8620,4645" coordsize="32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">
                    <v:line id="Line 551" o:spid="_x0000_s1573" style="position:absolute;visibility:visible;mso-wrap-style:square" from="8805,4650" to="8946,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" strokeweight=".53mm">
                      <v:stroke joinstyle="miter" endcap="square"/>
                    </v:line>
                    <v:line id="Line 552" o:spid="_x0000_s1574" style="position:absolute;flip:y;visibility:visible;mso-wrap-style:square" from="8620,4645" to="8756,4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" strokeweight=".53mm">
                      <v:stroke joinstyle="miter" endcap="square"/>
                    </v:line>
                  </v:group>
                </v:group>
                <v:shape id="AutoShape 553" o:spid="_x0000_s1575" type="#_x0000_t120" style="position:absolute;left:5884;top:4585;width:50;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" strokeweight=".26mm">
                  <v:stroke joinstyle="miter" endcap="square"/>
                </v:shape>
                <v:line id="Line 554" o:spid="_x0000_s1576" style="position:absolute;visibility:visible;mso-wrap-style:square" from="6796,5218" to="878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" strokeweight=".26mm">
                  <v:stroke startarrow="block" endarrow="block" joinstyle="miter" endcap="square"/>
                </v:line>
                <v:line id="Line 555" o:spid="_x0000_s1577" style="position:absolute;flip:x y;visibility:visible;mso-wrap-style:square" from="6849,4644" to="6859,5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" strokeweight=".26mm">
                  <v:stroke joinstyle="miter" endcap="square"/>
                </v:line>
                <v:line id="Line 556" o:spid="_x0000_s1578" style="position:absolute;visibility:visible;mso-wrap-style:square" from="5884,4648" to="5884,5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" strokeweight=".26mm">
                  <v:stroke joinstyle="miter" endcap="square"/>
                </v:line>
                <v:line id="Line 557" o:spid="_x0000_s1579" style="position:absolute;visibility:visible;mso-wrap-style:square" from="5884,5218" to="6789,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" strokeweight=".26mm">
                  <v:stroke startarrow="block" endarrow="block" joinstyle="miter" endcap="square"/>
                </v:line>
                <v:shape id="AutoShape 558" o:spid="_x0000_s1580" type="#_x0000_t120" style="position:absolute;left:5616;top:4756;width:50;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" strokeweight=".26mm">
                  <v:stroke joinstyle="miter" endcap="square"/>
                </v:shape>
                <v:line id="Line 559" o:spid="_x0000_s1581" style="position:absolute;flip:y;visibility:visible;mso-wrap-style:square" from="5656,4604" to="5877,4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" strokeweight=".53mm">
                  <v:stroke joinstyle="miter" endcap="square"/>
                </v:line>
                <v:line id="Line 560" o:spid="_x0000_s1582" style="position:absolute;visibility:visible;mso-wrap-style:square" from="5200,5017" to="5763,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" strokeweight=".35mm">
                  <v:stroke joinstyle="miter" endcap="square"/>
                </v:line>
                <v:shape id="AutoShape 561" o:spid="_x0000_s1583" style="position:absolute;left:7021;top:4095;width:233;height:1016;rotation:-11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" path="m18165,18698nsc16166,20563,13533,21599,10800,21599v-252,,-503,-8,-754,-26l10800,10800r7365,7898xem18165,18698v-1999,1865,-4632,2901,-7365,2901c10548,21599,10297,21591,10046,21573e" filled="f" strokeweight=".26mm">
                  <v:stroke startarrow="block" endarrow="block" joinstyle="miter" endcap="square"/>
                  <v:path arrowok="t" o:connecttype="custom" o:connectlocs="0,0;0,0;0,0;0,0;0,0;0,0" o:connectangles="0,0,0,0,0,0" textboxrect="10197,10800,18263,21600"/>
                </v:shape>
                <v:shape id="Text Box 562" o:spid="_x0000_s1584" type="#_x0000_t202" style="position:absolute;left:7123;top:5487;width:1601;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 = 7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AutoShape 563" o:spid="_x0000_s1585" type="#_x0000_t120" style="position:absolute;left:487;top:7882;width:50;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" strokeweight=".26mm">
                  <v:stroke joinstyle="miter" endcap="square"/>
                </v:shape>
                <v:line id="Line 564" o:spid="_x0000_s1586" style="position:absolute;flip:y;visibility:visible;mso-wrap-style:square" from="1285,7969" to="1285,8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" strokeweight=".53mm">
                  <v:stroke joinstyle="miter" endcap="square"/>
                </v:line>
                <v:rect id="Rectangle 565" o:spid="_x0000_s1587" style="position:absolute;left:1171;top:8338;width:240;height:2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" strokeweight=".79mm">
                  <v:stroke endcap="square"/>
                </v:rect>
                <v:shape id="Text Box 566" o:spid="_x0000_s1588" type="#_x0000_t202" style="position:absolute;left:1339;top:6910;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group id="Group 567" o:spid="_x0000_s1589" style="position:absolute;left:3358;top:6300;width:579;height:650" coordorigin="3358,6300" coordsize="57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">
                  <v:shape id="AutoShape 568" o:spid="_x0000_s1590" type="#_x0000_t120" style="position:absolute;left:3415;top:6650;width:296;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" strokeweight=".53mm">
                    <v:stroke joinstyle="miter" endcap="square"/>
                  </v:shape>
                  <v:shape id="AutoShape 569" o:spid="_x0000_s1591" type="#_x0000_t120" style="position:absolute;left:3500;top:6736;width:117;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" strokeweight=".53mm">
                    <v:stroke joinstyle="miter" endcap="square"/>
                  </v:shape>
                  <v:line id="Line 570" o:spid="_x0000_s1592" style="position:absolute;flip:y;visibility:visible;mso-wrap-style:square" from="3599,6412" to="3722,6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" strokeweight=".53mm">
                    <v:stroke joinstyle="miter" endcap="square"/>
                  </v:line>
                  <v:line id="Line 571" o:spid="_x0000_s1593" style="position:absolute;visibility:visible;mso-wrap-style:square" from="3436,6416" to="3555,6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" strokeweight=".53mm">
                    <v:stroke joinstyle="miter" endcap="square"/>
                  </v:line>
                  <v:group id="Group 572" o:spid="_x0000_s1594" style="position:absolute;left:3358;top:6300;width:579;height:104" coordorigin="3358,6300" coordsize="579,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">
                    <v:line id="Line 573" o:spid="_x0000_s1595" style="position:absolute;visibility:visible;mso-wrap-style:square" from="3358,6405" to="3820,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" strokeweight=".53mm">
                      <v:stroke joinstyle="miter" endcap="square"/>
                    </v:line>
                    <v:line id="Line 574" o:spid="_x0000_s1596" style="position:absolute;flip:y;visibility:visible;mso-wrap-style:square" from="3358,6300" to="3468,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" strokeweight=".53mm">
                      <v:stroke joinstyle="miter" endcap="square"/>
                    </v:line>
                    <v:line id="Line 575" o:spid="_x0000_s1597" style="position:absolute;flip:y;visibility:visible;mso-wrap-style:square" from="3592,6300" to="3702,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" strokeweight=".53mm">
                      <v:stroke joinstyle="miter" endcap="square"/>
                    </v:line>
                    <v:line id="Line 576" o:spid="_x0000_s1598" style="position:absolute;flip:y;visibility:visible;mso-wrap-style:square" from="3709,6300" to="3819,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" strokeweight=".53mm">
                      <v:stroke joinstyle="miter" endcap="square"/>
                    </v:line>
                    <v:line id="Line 577" o:spid="_x0000_s1599" style="position:absolute;flip:y;visibility:visible;mso-wrap-style:square" from="3827,6300" to="3937,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" strokeweight=".53mm">
                      <v:stroke joinstyle="miter" endcap="square"/>
                    </v:line>
                    <v:line id="Line 578" o:spid="_x0000_s1600" style="position:absolute;flip:y;visibility:visible;mso-wrap-style:square" from="3475,6300" to="3585,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" strokeweight=".53mm">
                      <v:stroke joinstyle="miter" endcap="square"/>
                    </v:line>
                  </v:group>
                </v:group>
                <v:shape id="Text Box 579" o:spid="_x0000_s1601" type="#_x0000_t202" style="position:absolute;left:2364;top:6966;width:848;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3 м</w:t>
                        </w:r>
                      </w:p>
                    </w:txbxContent>
                  </v:textbox>
                </v:shape>
                <v:shape id="Text Box 580" o:spid="_x0000_s1602" type="#_x0000_t202" style="position:absolute;left:598;top:6910;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581" o:spid="_x0000_s1603" type="#_x0000_t202" style="position:absolute;left:2067;top:7423;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line id="Line 582" o:spid="_x0000_s1604" style="position:absolute;visibility:visible;mso-wrap-style:square" from="3723,6786" to="3729,8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" strokeweight=".53mm">
                  <v:stroke joinstyle="miter" endcap="square"/>
                </v:line>
                <v:rect id="Rectangle 583" o:spid="_x0000_s1605" style="position:absolute;left:3565;top:8110;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" strokeweight=".79mm">
                  <v:stroke endcap="square"/>
                </v:rect>
                <v:line id="Line 584" o:spid="_x0000_s1606" style="position:absolute;flip:x;visibility:visible;mso-wrap-style:square" from="3390,6856" to="3404,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" strokeweight=".53mm">
                  <v:stroke joinstyle="miter" endcap="square"/>
                </v:line>
                <v:group id="Group 585" o:spid="_x0000_s1607" style="position:absolute;left:531;top:7877;width:2899;height:47" coordorigin="531,7877" coordsize="2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">
                  <v:line id="Line 586" o:spid="_x0000_s1608" style="position:absolute;visibility:visible;mso-wrap-style:square" from="531,7877" to="3430,7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" strokeweight=".53mm">
                    <v:stroke joinstyle="miter" endcap="square"/>
                  </v:line>
                  <v:line id="Line 587" o:spid="_x0000_s1609" style="position:absolute;visibility:visible;mso-wrap-style:square" from="531,7925" to="3389,7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" strokeweight=".53mm">
                    <v:stroke joinstyle="miter" endcap="square"/>
                  </v:line>
                </v:group>
                <v:line id="Line 588" o:spid="_x0000_s1610" style="position:absolute;visibility:visible;mso-wrap-style:square" from="2086,7369" to="3444,7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" strokeweight=".26mm">
                  <v:stroke startarrow="block" endarrow="block" joinstyle="miter" endcap="square"/>
                </v:line>
                <v:line id="Line 589" o:spid="_x0000_s1611" style="position:absolute;visibility:visible;mso-wrap-style:square" from="510,7939" to="510,8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" strokeweight=".53mm">
                  <v:stroke joinstyle="miter" endcap="square"/>
                </v:line>
                <v:line id="Line 590" o:spid="_x0000_s1612" style="position:absolute;visibility:visible;mso-wrap-style:square" from="544,7369" to="1278,7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" strokeweight=".26mm">
                  <v:stroke startarrow="block" endarrow="block" joinstyle="miter" endcap="square"/>
                </v:line>
                <v:line id="Line 591" o:spid="_x0000_s1613" style="position:absolute;flip:y;visibility:visible;mso-wrap-style:square" from="2298,8170" to="2354,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" strokeweight=".53mm">
                  <v:stroke joinstyle="miter" endcap="square"/>
                </v:line>
                <v:line id="Line 592" o:spid="_x0000_s1614" style="position:absolute;flip:y;visibility:visible;mso-wrap-style:square" from="2204,8170" to="2261,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" strokeweight=".53mm">
                  <v:stroke joinstyle="miter" endcap="square"/>
                </v:line>
                <v:line id="Line 593" o:spid="_x0000_s1615" style="position:absolute;flip:y;visibility:visible;mso-wrap-style:square" from="2108,8170" to="2165,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" strokeweight=".53mm">
                  <v:stroke joinstyle="miter" endcap="square"/>
                </v:line>
                <v:line id="Line 594" o:spid="_x0000_s1616" style="position:absolute;flip:y;visibility:visible;mso-wrap-style:square" from="2018,8170" to="2074,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" strokeweight=".53mm">
                  <v:stroke joinstyle="miter" endcap="square"/>
                </v:line>
                <v:line id="Line 595" o:spid="_x0000_s1617" style="position:absolute;flip:y;visibility:visible;mso-wrap-style:square" from="1924,8170" to="1981,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" strokeweight=".53mm">
                  <v:stroke joinstyle="miter" endcap="square"/>
                </v:line>
                <v:line id="Line 596" o:spid="_x0000_s1618" style="position:absolute;flip:y;visibility:visible;mso-wrap-style:square" from="1829,8170" to="1886,8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" strokeweight=".53mm">
                  <v:stroke joinstyle="miter" endcap="square"/>
                </v:line>
                <v:line id="Line 597" o:spid="_x0000_s1619" style="position:absolute;flip:x;visibility:visible;mso-wrap-style:square" from="1794,8173" to="2392,8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" strokeweight=".53mm">
                  <v:stroke joinstyle="miter" endcap="square"/>
                </v:line>
                <v:shape id="AutoShape 598" o:spid="_x0000_s1620" type="#_x0000_t120" style="position:absolute;left:2066;top:7882;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" strokeweight=".26mm">
                  <v:stroke joinstyle="miter" endcap="square"/>
                </v:shape>
                <v:shape id="AutoShape 599" o:spid="_x0000_s1621" type="#_x0000_t5" style="position:absolute;left:1974;top:7939;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" strokeweight=".53mm">
                  <v:stroke endcap="square"/>
                </v:shape>
                <v:shape id="AutoShape 600" o:spid="_x0000_s1622" type="#_x0000_t120" style="position:absolute;left:1245;top:7922;width:49;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" fillcolor="black" strokeweight=".26mm">
                  <v:stroke joinstyle="miter" endcap="square"/>
                </v:shape>
                <v:group id="Group 601" o:spid="_x0000_s1623" style="position:absolute;left:239;top:8140;width:563;height:50" coordorigin="239,8140" coordsize="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">
                  <v:line id="Line 602" o:spid="_x0000_s1624" style="position:absolute;flip:y;visibility:visible;mso-wrap-style:square" from="712,8140" to="764,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" strokeweight=".53mm">
                    <v:stroke joinstyle="miter" endcap="square"/>
                  </v:line>
                  <v:line id="Line 603" o:spid="_x0000_s1625" style="position:absolute;flip:y;visibility:visible;mso-wrap-style:square" from="625,8140" to="678,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" strokeweight=".53mm">
                    <v:stroke joinstyle="miter" endcap="square"/>
                  </v:line>
                  <v:line id="Line 604" o:spid="_x0000_s1626" style="position:absolute;flip:y;visibility:visible;mso-wrap-style:square" from="532,8140" to="584,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" strokeweight=".53mm">
                    <v:stroke joinstyle="miter" endcap="square"/>
                  </v:line>
                  <v:line id="Line 605" o:spid="_x0000_s1627" style="position:absolute;flip:y;visibility:visible;mso-wrap-style:square" from="448,8140" to="500,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" strokeweight=".53mm">
                    <v:stroke joinstyle="miter" endcap="square"/>
                  </v:line>
                  <v:line id="Line 606" o:spid="_x0000_s1628" style="position:absolute;flip:y;visibility:visible;mso-wrap-style:square" from="361,8140" to="414,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" strokeweight=".53mm">
                    <v:stroke joinstyle="miter" endcap="square"/>
                  </v:line>
                  <v:line id="Line 607" o:spid="_x0000_s1629" style="position:absolute;flip:y;visibility:visible;mso-wrap-style:square" from="271,8140" to="324,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" strokeweight=".53mm">
                    <v:stroke joinstyle="miter" endcap="square"/>
                  </v:line>
                  <v:line id="Line 608" o:spid="_x0000_s1630" style="position:absolute;flip:x;visibility:visible;mso-wrap-style:square" from="239,8144" to="802,8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" strokeweight=".53mm">
                    <v:stroke joinstyle="miter" endcap="square"/>
                  </v:line>
                </v:group>
                <v:line id="Line 609" o:spid="_x0000_s1631" style="position:absolute;flip:y;visibility:visible;mso-wrap-style:square" from="1285,7212" to="1285,7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" strokeweight=".26mm">
                  <v:stroke joinstyle="miter" endcap="square"/>
                </v:line>
                <v:line id="Line 610" o:spid="_x0000_s1632" style="position:absolute;flip:y;visibility:visible;mso-wrap-style:square" from="2103,7177" to="2103,7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" strokeweight=".26mm">
                  <v:stroke joinstyle="miter" endcap="square"/>
                </v:line>
                <v:line id="Line 611" o:spid="_x0000_s1633" style="position:absolute;visibility:visible;mso-wrap-style:square" from="1285,7369" to="2079,7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" strokeweight=".26mm">
                  <v:stroke startarrow="block" endarrow="block" joinstyle="miter" endcap="square"/>
                </v:line>
                <v:shape id="AutoShape 612" o:spid="_x0000_s1634" type="#_x0000_t120" style="position:absolute;left:487;top:8110;width:50;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" strokeweight=".26mm">
                  <v:stroke joinstyle="miter" endcap="square"/>
                </v:shape>
                <v:shape id="AutoShape 613" o:spid="_x0000_s1635" type="#_x0000_t120" style="position:absolute;left:1251;top:8281;width:49;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" fillcolor="black" strokeweight=".26mm">
                  <v:stroke joinstyle="miter" endcap="square"/>
                </v:shape>
                <v:shape id="AutoShape 614" o:spid="_x0000_s1636" type="#_x0000_t120" style="position:absolute;left:3377;top:7825;width:49;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" fillcolor="black" strokeweight=".26mm">
                  <v:stroke joinstyle="miter" endcap="square"/>
                </v:shape>
                <v:shape id="AutoShape 615" o:spid="_x0000_s1637" type="#_x0000_t120" style="position:absolute;left:3720;top:8070;width:49;height: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" fillcolor="black" strokeweight=".26mm">
                  <v:stroke joinstyle="miter" endcap="square"/>
                </v:shape>
                <v:line id="Line 616" o:spid="_x0000_s1638" style="position:absolute;flip:y;visibility:visible;mso-wrap-style:square" from="504,7252" to="5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" strokeweight=".26mm">
                  <v:stroke joinstyle="miter" endcap="square"/>
                </v:line>
                <v:shape id="Text Box 617" o:spid="_x0000_s1639" type="#_x0000_t202" style="position:absolute;left:4758;top:6230;width:62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12</w:t>
                        </w:r>
                      </w:p>
                    </w:txbxContent>
                  </v:textbox>
                </v:shape>
                <v:shape id="Text Box 618" o:spid="_x0000_s1640" type="#_x0000_t202" style="position:absolute;left:6981;top:7218;width:694;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shape id="Text Box 619" o:spid="_x0000_s1641" type="#_x0000_t202" style="position:absolute;left:4783;top:7711;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shape id="Text Box 620" o:spid="_x0000_s1642" type="#_x0000_t202" style="position:absolute;left:6459;top:7346;width:573;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AutoShape 621" o:spid="_x0000_s1643" style="position:absolute;left:5329;top:7701;width:869;height:660;rotation:4;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" path="m2332,17504nsc822,15596,,13233,,10800,,8021,1070,5349,2990,3340r7810,7460l2332,17504xem2332,17504c822,15596,,13233,,10800,,8021,1070,5349,2990,3340e" filled="f" strokeweight=".26mm">
                  <v:stroke startarrow="block" endarrow="block" joinstyle="miter" endcap="square"/>
                  <v:path arrowok="t" o:connecttype="custom" o:connectlocs="0,0;0,0;0,0;0,0;0,0;0,0" o:connectangles="0,0,0,0,0,0" textboxrect="0,3305,10788,17607"/>
                </v:shape>
                <v:line id="Line 622" o:spid="_x0000_s1644" style="position:absolute;flip:x;visibility:visible;mso-wrap-style:square" from="6810,7051" to="7430,7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" strokeweight=".53mm">
                  <v:stroke joinstyle="miter" endcap="square"/>
                </v:line>
                <v:shape id="AutoShape 623" o:spid="_x0000_s1645" type="#_x0000_t120" style="position:absolute;left:6809;top:7678;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" fillcolor="black" strokeweight=".26mm">
                  <v:stroke joinstyle="miter" endcap="square"/>
                </v:shape>
                <v:group id="Group 624" o:spid="_x0000_s1646" style="position:absolute;left:7344;top:6645;width:495;height:551" coordorigin="7344,6645" coordsize="495,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">
                  <v:shape id="AutoShape 625" o:spid="_x0000_s1647" type="#_x0000_t120" style="position:absolute;left:7392;top:6945;width:252;height:2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" strokeweight=".53mm">
                    <v:stroke joinstyle="miter" endcap="square"/>
                  </v:shape>
                  <v:shape id="AutoShape 626" o:spid="_x0000_s1648" type="#_x0000_t120" style="position:absolute;left:7465;top:7017;width:99;height:1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" strokeweight=".53mm">
                    <v:stroke joinstyle="miter" endcap="square"/>
                  </v:shape>
                  <v:line id="Line 627" o:spid="_x0000_s1649" style="position:absolute;flip:y;visibility:visible;mso-wrap-style:square" from="7550,6744" to="7654,6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" strokeweight=".53mm">
                    <v:stroke joinstyle="miter" endcap="square"/>
                  </v:line>
                  <v:line id="Line 628" o:spid="_x0000_s1650" style="position:absolute;visibility:visible;mso-wrap-style:square" from="7410,6748" to="7510,6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" strokeweight=".53mm">
                    <v:stroke joinstyle="miter" endcap="square"/>
                  </v:line>
                  <v:group id="Group 629" o:spid="_x0000_s1651" style="position:absolute;left:7344;top:6645;width:495;height:91" coordorigin="7344,6645" coordsize="4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">
                    <v:line id="Line 630" o:spid="_x0000_s1652" style="position:absolute;visibility:visible;mso-wrap-style:square" from="7344,6737" to="7739,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" strokeweight=".53mm">
                      <v:stroke joinstyle="miter" endcap="square"/>
                    </v:line>
                    <v:line id="Line 631" o:spid="_x0000_s1653" style="position:absolute;flip:y;visibility:visible;mso-wrap-style:square" from="7344,6645" to="7437,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" strokeweight=".53mm">
                      <v:stroke joinstyle="miter" endcap="square"/>
                    </v:line>
                    <v:line id="Line 632" o:spid="_x0000_s1654" style="position:absolute;flip:y;visibility:visible;mso-wrap-style:square" from="7545,6645" to="7638,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" strokeweight=".53mm">
                      <v:stroke joinstyle="miter" endcap="square"/>
                    </v:line>
                    <v:line id="Line 633" o:spid="_x0000_s1655" style="position:absolute;flip:y;visibility:visible;mso-wrap-style:square" from="7645,6645" to="7738,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" strokeweight=".53mm">
                      <v:stroke joinstyle="miter" endcap="square"/>
                    </v:line>
                    <v:line id="Line 634" o:spid="_x0000_s1656" style="position:absolute;flip:y;visibility:visible;mso-wrap-style:square" from="7746,6645" to="7839,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" strokeweight=".53mm">
                      <v:stroke joinstyle="miter" endcap="square"/>
                    </v:line>
                    <v:line id="Line 635" o:spid="_x0000_s1657" style="position:absolute;flip:y;visibility:visible;mso-wrap-style:square" from="7444,6645" to="7537,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" strokeweight=".53mm">
                      <v:stroke joinstyle="miter" endcap="square"/>
                    </v:line>
                  </v:group>
                </v:group>
                <v:shape id="Text Box 636" o:spid="_x0000_s1658" type="#_x0000_t202" style="position:absolute;left:7381;top:8016;width:791;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5 м</w:t>
                        </w:r>
                      </w:p>
                    </w:txbxContent>
                  </v:textbox>
                </v:shape>
                <v:shape id="Text Box 637" o:spid="_x0000_s1659" type="#_x0000_t202" style="position:absolute;left:5956;top:7974;width:791;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 м</w:t>
                        </w:r>
                      </w:p>
                    </w:txbxContent>
                  </v:textbox>
                </v:shape>
                <v:shape id="Text Box 638" o:spid="_x0000_s1660" type="#_x0000_t202" style="position:absolute;left:5727;top:7367;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639" o:spid="_x0000_s1661" type="#_x0000_t202" style="position:absolute;left:8748;top:7332;width:506;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" strokecolor="white" strokeweight=".26mm">
                  <v:stroke endcap="square"/>
                  <v:textbox>
                    <w:txbxContent>
                      <w:p w:rsidR="0080377A" w:rsidRDefault="0080377A">
                        <w:pPr>
                          <w:rPr>
                            <w:b/>
                            <w:kern w:val="2"/>
                            <w:sz w:val="28"/>
                            <w:szCs w:val="28"/>
                          </w:rPr>
                        </w:pPr>
                        <w:r>
                          <w:rPr>
                            <w:b/>
                            <w:kern w:val="2"/>
                            <w:sz w:val="28"/>
                            <w:szCs w:val="28"/>
                          </w:rPr>
                          <w:t>С</w:t>
                        </w:r>
                      </w:p>
                    </w:txbxContent>
                  </v:textbox>
                </v:shape>
                <v:line id="Line 640" o:spid="_x0000_s1662" style="position:absolute;visibility:visible;mso-wrap-style:square" from="7669,7108" to="7669,7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" strokeweight=".53mm">
                  <v:stroke joinstyle="miter" endcap="square"/>
                </v:line>
                <v:rect id="Rectangle 641" o:spid="_x0000_s1663" style="position:absolute;left:7555;top:7336;width:221;height:22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" strokeweight=".79mm">
                  <v:stroke endcap="square"/>
                </v:rect>
                <v:line id="Line 642" o:spid="_x0000_s1664" style="position:absolute;visibility:visible;mso-wrap-style:square" from="8809,7792" to="8809,8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" strokeweight=".26mm">
                  <v:stroke joinstyle="miter" endcap="square"/>
                </v:line>
                <v:group id="Group 643" o:spid="_x0000_s1665" style="position:absolute;left:5903;top:7735;width:2899;height:56" coordorigin="5903,7735" coordsize="28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">
                  <v:line id="Line 644" o:spid="_x0000_s1666" style="position:absolute;visibility:visible;mso-wrap-style:square" from="5903,7735" to="8802,7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" strokeweight=".53mm">
                    <v:stroke joinstyle="miter" endcap="square"/>
                  </v:line>
                  <v:line id="Line 645" o:spid="_x0000_s1667" style="position:absolute;visibility:visible;mso-wrap-style:square" from="5903,7791" to="8761,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" strokeweight=".53mm">
                    <v:stroke joinstyle="miter" endcap="square"/>
                  </v:line>
                </v:group>
                <v:group id="Group 646" o:spid="_x0000_s1668" style="position:absolute;left:5413;top:7774;width:394;height:346" coordorigin="5413,7774" coordsize="39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">
                  <v:line id="Line 647" o:spid="_x0000_s1669" style="position:absolute;flip:y;visibility:visible;mso-wrap-style:square" from="5690,8101" to="5786,8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" strokeweight=".53mm">
                    <v:stroke joinstyle="miter" endcap="square"/>
                  </v:line>
                  <v:line id="Line 648" o:spid="_x0000_s1670" style="position:absolute;flip:y;visibility:visible;mso-wrap-style:square" from="5633,8044" to="5730,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" strokeweight=".53mm">
                    <v:stroke joinstyle="miter" endcap="square"/>
                  </v:line>
                  <v:line id="Line 649" o:spid="_x0000_s1671" style="position:absolute;flip:y;visibility:visible;mso-wrap-style:square" from="5578,7988" to="5674,8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" strokeweight=".53mm">
                    <v:stroke joinstyle="miter" endcap="square"/>
                  </v:line>
                  <v:line id="Line 650" o:spid="_x0000_s1672" style="position:absolute;flip:y;visibility:visible;mso-wrap-style:square" from="5526,7938" to="5623,7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" strokeweight=".53mm">
                    <v:stroke joinstyle="miter" endcap="square"/>
                  </v:line>
                  <v:line id="Line 651" o:spid="_x0000_s1673" style="position:absolute;flip:y;visibility:visible;mso-wrap-style:square" from="5469,7881" to="5566,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" strokeweight=".53mm">
                    <v:stroke joinstyle="miter" endcap="square"/>
                  </v:line>
                  <v:line id="Line 652" o:spid="_x0000_s1674" style="position:absolute;flip:y;visibility:visible;mso-wrap-style:square" from="5413,7825" to="5510,7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" strokeweight=".53mm">
                    <v:stroke joinstyle="miter" endcap="square"/>
                  </v:line>
                  <v:line id="Line 653" o:spid="_x0000_s1675" style="position:absolute;flip:x y;visibility:visible;mso-wrap-style:square" from="5461,7774" to="5807,8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" strokeweight=".53mm">
                    <v:stroke joinstyle="miter" endcap="square"/>
                  </v:line>
                </v:group>
                <v:group id="Group 654" o:spid="_x0000_s1676" style="position:absolute;left:8520;top:7735;width:598;height:436" coordorigin="8520,7735" coordsize="59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fH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pEsP/m/AE5PoPAAD//wMAUEsBAi0AFAAGAAgAAAAhANvh9svuAAAAhQEAABMAAAAAAAAA&#10;AAAAAAAAAAAAAFtDb250ZW50X1R5cGVzXS54bWxQSwECLQAUAAYACAAAACEAWvQsW78AAAAVAQAA&#10;CwAAAAAAAAAAAAAAAAAfAQAAX3JlbHMvLnJlbHNQSwECLQAUAAYACAAAACEAXBHHx8YAAADdAAAA&#10;DwAAAAAAAAAAAAAAAAAHAgAAZHJzL2Rvd25yZXYueG1sUEsFBgAAAAADAAMAtwAAAPoCAAAAAA==&#10;">
                  <v:group id="Group 655" o:spid="_x0000_s1677" style="position:absolute;left:8520;top:8075;width:598;height:95" coordorigin="8520,8075"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">
                    <v:line id="Line 656" o:spid="_x0000_s1678" style="position:absolute;flip:y;visibility:visible;mso-wrap-style:square" from="9023,8075" to="9079,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" strokeweight=".53mm">
                      <v:stroke joinstyle="miter" endcap="square"/>
                    </v:line>
                    <v:line id="Line 657" o:spid="_x0000_s1679" style="position:absolute;flip:y;visibility:visible;mso-wrap-style:square" from="8928,8075" to="8984,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" strokeweight=".53mm">
                      <v:stroke joinstyle="miter" endcap="square"/>
                    </v:line>
                    <v:line id="Line 658" o:spid="_x0000_s1680" style="position:absolute;flip:y;visibility:visible;mso-wrap-style:square" from="8832,8075" to="8888,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" strokeweight=".53mm">
                      <v:stroke joinstyle="miter" endcap="square"/>
                    </v:line>
                    <v:line id="Line 659" o:spid="_x0000_s1681" style="position:absolute;flip:y;visibility:visible;mso-wrap-style:square" from="8743,8075" to="8799,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" strokeweight=".53mm">
                      <v:stroke joinstyle="miter" endcap="square"/>
                    </v:line>
                    <v:line id="Line 660" o:spid="_x0000_s1682" style="position:absolute;flip:y;visibility:visible;mso-wrap-style:square" from="8648,8075" to="8704,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" strokeweight=".53mm">
                      <v:stroke joinstyle="miter" endcap="square"/>
                    </v:line>
                    <v:line id="Line 661" o:spid="_x0000_s1683" style="position:absolute;flip:y;visibility:visible;mso-wrap-style:square" from="8552,8075" to="8608,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" strokeweight=".53mm">
                      <v:stroke joinstyle="miter" endcap="square"/>
                    </v:line>
                    <v:line id="Line 662" o:spid="_x0000_s1684" style="position:absolute;flip:x;visibility:visible;mso-wrap-style:square" from="8520,8078" to="9118,8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" strokeweight=".53mm">
                      <v:stroke joinstyle="miter" endcap="square"/>
                    </v:line>
                  </v:group>
                  <v:shape id="AutoShape 663" o:spid="_x0000_s1685" type="#_x0000_t120" style="position:absolute;left:8769;top:7735;width:50;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" strokeweight=".53mm">
                    <v:stroke joinstyle="miter" endcap="square"/>
                  </v:shape>
                  <v:group id="Group 664" o:spid="_x0000_s1686" style="position:absolute;left:8639;top:7789;width:320;height:269" coordorigin="8639,7789" coordsize="32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">
                    <v:line id="Line 665" o:spid="_x0000_s1687" style="position:absolute;visibility:visible;mso-wrap-style:square" from="8821,7794" to="8959,8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" strokeweight=".53mm">
                      <v:stroke joinstyle="miter" endcap="square"/>
                    </v:line>
                    <v:line id="Line 666" o:spid="_x0000_s1688" style="position:absolute;flip:y;visibility:visible;mso-wrap-style:square" from="8639,7789" to="8772,8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" strokeweight=".53mm">
                      <v:stroke joinstyle="miter" endcap="square"/>
                    </v:line>
                  </v:group>
                </v:group>
                <v:shape id="AutoShape 667" o:spid="_x0000_s1689" type="#_x0000_t120" style="position:absolute;left:5902;top:7730;width:50;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" strokeweight=".26mm">
                  <v:stroke joinstyle="miter" endcap="square"/>
                </v:shape>
                <v:line id="Line 668" o:spid="_x0000_s1690" style="position:absolute;visibility:visible;mso-wrap-style:square" from="6643,8362" to="8803,8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" strokeweight=".26mm">
                  <v:stroke startarrow="block" endarrow="block" joinstyle="miter" endcap="square"/>
                </v:line>
                <v:line id="Line 669" o:spid="_x0000_s1691" style="position:absolute;flip:x y;visibility:visible;mso-wrap-style:square" from="6867,7788" to="6877,8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" strokeweight=".26mm">
                  <v:stroke joinstyle="miter" endcap="square"/>
                </v:line>
                <v:line id="Line 670" o:spid="_x0000_s1692" style="position:absolute;visibility:visible;mso-wrap-style:square" from="5902,7792" to="5902,8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" strokeweight=".26mm">
                  <v:stroke joinstyle="miter" endcap="square"/>
                </v:line>
                <v:line id="Line 671" o:spid="_x0000_s1693" style="position:absolute;visibility:visible;mso-wrap-style:square" from="5902,8362" to="6636,8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" strokeweight=".26mm">
                  <v:stroke startarrow="block" endarrow="block" joinstyle="miter" endcap="square"/>
                </v:line>
                <v:shape id="AutoShape 672" o:spid="_x0000_s1694" type="#_x0000_t120" style="position:absolute;left:5634;top:7900;width:50;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" strokeweight=".26mm">
                  <v:stroke joinstyle="miter" endcap="square"/>
                </v:shape>
                <v:line id="Line 673" o:spid="_x0000_s1695" style="position:absolute;flip:y;visibility:visible;mso-wrap-style:square" from="5674,7748" to="5895,7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" strokeweight=".53mm">
                  <v:stroke joinstyle="miter" endcap="square"/>
                </v:line>
                <v:line id="Line 674" o:spid="_x0000_s1696" style="position:absolute;visibility:visible;mso-wrap-style:square" from="5218,8191" to="5781,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" strokeweight=".26mm">
                  <v:stroke joinstyle="miter" endcap="square"/>
                </v:line>
                <v:shape id="AutoShape 675" o:spid="_x0000_s1697" style="position:absolute;left:7039;top:7239;width:233;height:1016;rotation:-11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" path="m18165,18698nsc16166,20563,13533,21599,10800,21599v-252,,-503,-8,-754,-26l10800,10800r7365,7898xem18165,18698v-1999,1865,-4632,2901,-7365,2901c10548,21599,10297,21591,10046,21573e" filled="f" strokeweight=".26mm">
                  <v:stroke startarrow="block" endarrow="block" joinstyle="miter" endcap="square"/>
                  <v:path arrowok="t" o:connecttype="custom" o:connectlocs="0,0;0,0;0,0;0,0;0,0;0,0" o:connectangles="0,0,0,0,0,0" textboxrect="10197,10800,18263,21600"/>
                </v:shape>
                <v:shape id="Text Box 676" o:spid="_x0000_s1698" type="#_x0000_t202" style="position:absolute;left:6402;top:8776;width:161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 = 18кН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677" o:spid="_x0000_s1699" type="#_x0000_t202" style="position:absolute;left:-71;top:9448;width:677;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" strokeweight=".26mm">
                  <v:stroke endcap="square"/>
                  <v:textbox>
                    <w:txbxContent>
                      <w:p w:rsidR="0080377A" w:rsidRDefault="0080377A">
                        <w:pPr>
                          <w:rPr>
                            <w:kern w:val="2"/>
                            <w:sz w:val="28"/>
                            <w:szCs w:val="28"/>
                            <w:lang w:val="en-US"/>
                          </w:rPr>
                        </w:pPr>
                        <w:r>
                          <w:rPr>
                            <w:b/>
                            <w:kern w:val="2"/>
                            <w:sz w:val="28"/>
                            <w:szCs w:val="28"/>
                            <w:lang w:val="en-US"/>
                          </w:rPr>
                          <w:t>1</w:t>
                        </w:r>
                        <w:r>
                          <w:rPr>
                            <w:b/>
                            <w:kern w:val="2"/>
                            <w:sz w:val="28"/>
                            <w:szCs w:val="28"/>
                          </w:rPr>
                          <w:t>7</w:t>
                        </w:r>
                        <w:r>
                          <w:rPr>
                            <w:kern w:val="2"/>
                            <w:sz w:val="28"/>
                            <w:szCs w:val="28"/>
                            <w:lang w:val="en-US"/>
                          </w:rPr>
                          <w:t>55</w:t>
                        </w:r>
                      </w:p>
                    </w:txbxContent>
                  </v:textbox>
                </v:shape>
                <v:shape id="Text Box 678" o:spid="_x0000_s1700" type="#_x0000_t202" style="position:absolute;left:2623;top:9916;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679" o:spid="_x0000_s1701" type="#_x0000_t202" style="position:absolute;left:1665;top:9926;width:60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680" o:spid="_x0000_s1702" type="#_x0000_t202" style="position:absolute;left:2083;top:11268;width:677;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681" o:spid="_x0000_s1703" type="#_x0000_t202" style="position:absolute;left:3052;top:11252;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4м</w:t>
                        </w:r>
                      </w:p>
                    </w:txbxContent>
                  </v:textbox>
                </v:shape>
                <v:shape id="Text Box 682" o:spid="_x0000_s1704" type="#_x0000_t202" style="position:absolute;left:1114;top:11252;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683" o:spid="_x0000_s1705" type="#_x0000_t202" style="position:absolute;left:507;top:10115;width:518;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684" o:spid="_x0000_s1706" type="#_x0000_t202" style="position:absolute;left:3882;top:9961;width:39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line id="Line 685" o:spid="_x0000_s1707" style="position:absolute;visibility:visible;mso-wrap-style:square" from="1993,10445" to="1993,10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" strokeweight=".53mm">
                  <v:stroke joinstyle="miter" endcap="square"/>
                </v:line>
                <v:group id="Group 686" o:spid="_x0000_s1708" style="position:absolute;left:1060;top:10382;width:2899;height:56" coordorigin="1060,10382" coordsize="28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">
                  <v:line id="Line 687" o:spid="_x0000_s1709" style="position:absolute;visibility:visible;mso-wrap-style:square" from="1060,10382" to="3959,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" strokeweight=".53mm">
                    <v:stroke joinstyle="miter" endcap="square"/>
                  </v:line>
                  <v:line id="Line 688" o:spid="_x0000_s1710" style="position:absolute;visibility:visible;mso-wrap-style:square" from="1060,10438" to="3918,10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" strokeweight=".53mm">
                    <v:stroke joinstyle="miter" endcap="square"/>
                  </v:line>
                </v:group>
                <v:group id="Group 689" o:spid="_x0000_s1711" style="position:absolute;left:2503;top:10727;width:598;height:95" coordorigin="2503,10727"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">
                  <v:line id="Line 690" o:spid="_x0000_s1712" style="position:absolute;flip:y;visibility:visible;mso-wrap-style:square" from="3006,10727" to="3062,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" strokeweight=".53mm">
                    <v:stroke joinstyle="miter" endcap="square"/>
                  </v:line>
                  <v:line id="Line 691" o:spid="_x0000_s1713" style="position:absolute;flip:y;visibility:visible;mso-wrap-style:square" from="2911,10727" to="2967,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" strokeweight=".53mm">
                    <v:stroke joinstyle="miter" endcap="square"/>
                  </v:line>
                  <v:line id="Line 692" o:spid="_x0000_s1714" style="position:absolute;flip:y;visibility:visible;mso-wrap-style:square" from="2815,10727" to="2871,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" strokeweight=".53mm">
                    <v:stroke joinstyle="miter" endcap="square"/>
                  </v:line>
                  <v:line id="Line 693" o:spid="_x0000_s1715" style="position:absolute;flip:y;visibility:visible;mso-wrap-style:square" from="2726,10727" to="2782,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" strokeweight=".53mm">
                    <v:stroke joinstyle="miter" endcap="square"/>
                  </v:line>
                  <v:line id="Line 694" o:spid="_x0000_s1716" style="position:absolute;flip:y;visibility:visible;mso-wrap-style:square" from="2631,10727" to="2687,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" strokeweight=".53mm">
                    <v:stroke joinstyle="miter" endcap="square"/>
                  </v:line>
                  <v:line id="Line 695" o:spid="_x0000_s1717" style="position:absolute;flip:y;visibility:visible;mso-wrap-style:square" from="2535,10727" to="2591,1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" strokeweight=".53mm">
                    <v:stroke joinstyle="miter" endcap="square"/>
                  </v:line>
                  <v:line id="Line 696" o:spid="_x0000_s1718" style="position:absolute;flip:x;visibility:visible;mso-wrap-style:square" from="2503,10730" to="3101,1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" strokeweight=".53mm">
                    <v:stroke joinstyle="miter" endcap="square"/>
                  </v:line>
                </v:group>
                <v:group id="Group 697" o:spid="_x0000_s1719" style="position:absolute;left:2713;top:10445;width:240;height:272" coordorigin="2713,10445" coordsize="24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">
                  <v:shape id="AutoShape 698" o:spid="_x0000_s1720" type="#_x0000_t120" style="position:absolute;left:2805;top:1044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" strokeweight=".53mm">
                    <v:stroke joinstyle="miter" endcap="square"/>
                  </v:shape>
                  <v:shape id="AutoShape 699" o:spid="_x0000_s1721" type="#_x0000_t5" style="position:absolute;left:2713;top:10502;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" strokeweight=".53mm">
                    <v:stroke endcap="square"/>
                  </v:shape>
                </v:group>
                <v:group id="Group 700" o:spid="_x0000_s1722" style="position:absolute;left:946;top:10365;width:240;height:279" coordorigin="946,10365" coordsize="24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">
                  <v:shape id="AutoShape 701" o:spid="_x0000_s1723" type="#_x0000_t5" style="position:absolute;left:946;top:10429;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" strokeweight=".53mm">
                    <v:stroke endcap="square"/>
                  </v:shape>
                  <v:shape id="AutoShape 702" o:spid="_x0000_s1724" type="#_x0000_t120" style="position:absolute;left:1038;top:1036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" strokeweight=".53mm">
                    <v:stroke joinstyle="miter" endcap="square"/>
                  </v:shape>
                </v:group>
                <v:line id="Line 703" o:spid="_x0000_s1725" style="position:absolute;visibility:visible;mso-wrap-style:square" from="1077,10462" to="1077,11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" strokeweight=".26mm">
                  <v:stroke joinstyle="miter" endcap="square"/>
                </v:line>
                <v:line id="Line 704" o:spid="_x0000_s1726" style="position:absolute;visibility:visible;mso-wrap-style:square" from="2827,11597" to="3960,1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" strokeweight=".26mm">
                  <v:stroke startarrow="block" endarrow="block" joinstyle="miter" endcap="square"/>
                </v:line>
                <v:line id="Line 705" o:spid="_x0000_s1727" style="position:absolute;visibility:visible;mso-wrap-style:square" from="3967,10445" to="3967,1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" strokeweight=".26mm">
                  <v:stroke joinstyle="miter" endcap="square"/>
                </v:line>
                <v:line id="Line 706" o:spid="_x0000_s1728" style="position:absolute;flip:y;visibility:visible;mso-wrap-style:square" from="1060,11593" to="1965,11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" strokeweight=".26mm">
                  <v:stroke startarrow="block" endarrow="block" joinstyle="miter" endcap="square"/>
                </v:line>
                <v:line id="Line 707" o:spid="_x0000_s1729" style="position:absolute;visibility:visible;mso-wrap-style:square" from="1972,11597" to="2820,1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" strokeweight=".26mm">
                  <v:stroke startarrow="block" endarrow="block" joinstyle="miter" endcap="square"/>
                </v:line>
                <v:line id="Line 708" o:spid="_x0000_s1730" style="position:absolute;visibility:visible;mso-wrap-style:square" from="3988,10388" to="3988,10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" strokeweight=".53mm">
                  <v:stroke joinstyle="miter" endcap="square"/>
                </v:line>
                <v:rect id="Rectangle 709" o:spid="_x0000_s1731" style="position:absolute;left:3853;top:10718;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" strokeweight=".79mm">
                  <v:stroke endcap="square"/>
                </v:rect>
                <v:shape id="AutoShape 710" o:spid="_x0000_s1732" type="#_x0000_t120" style="position:absolute;left:1972;top:10719;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" fillcolor="black" strokeweight=".26mm">
                  <v:stroke joinstyle="miter" endcap="square"/>
                </v:shape>
                <v:shape id="AutoShape 711" o:spid="_x0000_s1733" type="#_x0000_t120" style="position:absolute;left:3950;top:1040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" fillcolor="black" strokeweight=".26mm">
                  <v:stroke joinstyle="miter" endcap="square"/>
                </v:shape>
                <v:shape id="AutoShape 712" o:spid="_x0000_s1734" type="#_x0000_t120" style="position:absolute;left:1972;top:1044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" fillcolor="black" strokeweight=".26mm">
                  <v:stroke joinstyle="miter" endcap="square"/>
                </v:shape>
                <v:shape id="AutoShape 713" o:spid="_x0000_s1735" type="#_x0000_t120" style="position:absolute;left:3950;top:10673;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" fillcolor="black" strokeweight=".26mm">
                  <v:stroke joinstyle="miter" endcap="square"/>
                </v:shape>
                <v:group id="Group 714" o:spid="_x0000_s1736" style="position:absolute;left:736;top:10705;width:598;height:95" coordorigin="736,10705"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">
                  <v:line id="Line 715" o:spid="_x0000_s1737" style="position:absolute;flip:y;visibility:visible;mso-wrap-style:square" from="1239,10705" to="1295,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" strokeweight=".53mm">
                    <v:stroke joinstyle="miter" endcap="square"/>
                  </v:line>
                  <v:line id="Line 716" o:spid="_x0000_s1738" style="position:absolute;flip:y;visibility:visible;mso-wrap-style:square" from="1144,10705" to="1200,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" strokeweight=".53mm">
                    <v:stroke joinstyle="miter" endcap="square"/>
                  </v:line>
                  <v:line id="Line 717" o:spid="_x0000_s1739" style="position:absolute;flip:y;visibility:visible;mso-wrap-style:square" from="1048,10705" to="1104,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" strokeweight=".53mm">
                    <v:stroke joinstyle="miter" endcap="square"/>
                  </v:line>
                  <v:line id="Line 718" o:spid="_x0000_s1740" style="position:absolute;flip:y;visibility:visible;mso-wrap-style:square" from="959,10705" to="1015,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" strokeweight=".53mm">
                    <v:stroke joinstyle="miter" endcap="square"/>
                  </v:line>
                  <v:line id="Line 719" o:spid="_x0000_s1741" style="position:absolute;flip:y;visibility:visible;mso-wrap-style:square" from="864,10705" to="920,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" strokeweight=".53mm">
                    <v:stroke joinstyle="miter" endcap="square"/>
                  </v:line>
                  <v:line id="Line 720" o:spid="_x0000_s1742" style="position:absolute;flip:y;visibility:visible;mso-wrap-style:square" from="768,10705" to="824,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" strokeweight=".53mm">
                    <v:stroke joinstyle="miter" endcap="square"/>
                  </v:line>
                  <v:line id="Line 721" o:spid="_x0000_s1743" style="position:absolute;flip:x;visibility:visible;mso-wrap-style:square" from="736,10708" to="1334,10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" strokeweight=".53mm">
                    <v:stroke joinstyle="miter" endcap="square"/>
                  </v:line>
                </v:group>
                <v:line id="Line 722" o:spid="_x0000_s1744" style="position:absolute;visibility:visible;mso-wrap-style:square" from="2827,10505" to="2848,1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" strokeweight=".26mm">
                  <v:stroke joinstyle="miter" endcap="square"/>
                </v:line>
                <v:line id="Line 723" o:spid="_x0000_s1745" style="position:absolute;visibility:visible;mso-wrap-style:square" from="1989,10787" to="1989,1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" strokeweight=".26mm">
                  <v:stroke joinstyle="miter" endcap="square"/>
                </v:line>
                <v:shape id="Text Box 724" o:spid="_x0000_s1746" type="#_x0000_t202" style="position:absolute;left:2595;top:11675;width:1190;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5кН</w:t>
                        </w:r>
                      </w:p>
                      <w:p w:rsidR="0080377A" w:rsidRDefault="0080377A">
                        <w:pPr>
                          <w:rPr>
                            <w:rFonts w:ascii="Liberation Serif" w:eastAsia="NSimSun" w:hAnsi="Liberation Serif" w:cs="Arial Unicode MS"/>
                            <w:kern w:val="2"/>
                            <w:sz w:val="24"/>
                            <w:szCs w:val="24"/>
                            <w:lang w:bidi="hi-IN"/>
                          </w:rPr>
                        </w:pPr>
                      </w:p>
                    </w:txbxContent>
                  </v:textbox>
                </v:shape>
                <v:shape id="Text Box 725" o:spid="_x0000_s1747" type="#_x0000_t202" style="position:absolute;left:4782;top:9448;width:62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18</w:t>
                        </w:r>
                      </w:p>
                    </w:txbxContent>
                  </v:textbox>
                </v:shape>
                <v:shape id="Text Box 726" o:spid="_x0000_s1748" type="#_x0000_t202" style="position:absolute;left:8521;top:10939;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727" o:spid="_x0000_s1749" type="#_x0000_t202" style="position:absolute;left:7701;top:11640;width:677;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shape id="Text Box 728" o:spid="_x0000_s1750" type="#_x0000_t202" style="position:absolute;left:5649;top:11641;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729" o:spid="_x0000_s1751" type="#_x0000_t202" style="position:absolute;left:5465;top:10535;width:518;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730" o:spid="_x0000_s1752" type="#_x0000_t202" style="position:absolute;left:7209;top:10558;width:39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group id="Group 731" o:spid="_x0000_s1753" style="position:absolute;left:5652;top:10994;width:2899;height:49" coordorigin="5652,10994" coordsize="28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">
                  <v:line id="Line 732" o:spid="_x0000_s1754" style="position:absolute;visibility:visible;mso-wrap-style:square" from="5652,10994" to="8551,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" strokeweight=".53mm">
                    <v:stroke joinstyle="miter" endcap="square"/>
                  </v:line>
                  <v:line id="Line 733" o:spid="_x0000_s1755" style="position:absolute;visibility:visible;mso-wrap-style:square" from="5652,11044" to="8510,1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" strokeweight=".53mm">
                    <v:stroke joinstyle="miter" endcap="square"/>
                  </v:line>
                </v:group>
                <v:group id="Group 734" o:spid="_x0000_s1756" style="position:absolute;left:5385;top:11299;width:598;height:107" coordorigin="5385,11299" coordsize="59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">
                  <v:line id="Line 735" o:spid="_x0000_s1757" style="position:absolute;flip:y;visibility:visible;mso-wrap-style:square" from="5888,11299" to="5944,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" strokeweight=".53mm">
                    <v:stroke joinstyle="miter" endcap="square"/>
                  </v:line>
                  <v:line id="Line 736" o:spid="_x0000_s1758" style="position:absolute;flip:y;visibility:visible;mso-wrap-style:square" from="5793,11299" to="5849,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" strokeweight=".53mm">
                    <v:stroke joinstyle="miter" endcap="square"/>
                  </v:line>
                  <v:line id="Line 737" o:spid="_x0000_s1759" style="position:absolute;flip:y;visibility:visible;mso-wrap-style:square" from="5697,11299" to="5753,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" strokeweight=".53mm">
                    <v:stroke joinstyle="miter" endcap="square"/>
                  </v:line>
                  <v:line id="Line 738" o:spid="_x0000_s1760" style="position:absolute;flip:y;visibility:visible;mso-wrap-style:square" from="5608,11299" to="5664,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" strokeweight=".53mm">
                    <v:stroke joinstyle="miter" endcap="square"/>
                  </v:line>
                  <v:line id="Line 739" o:spid="_x0000_s1761" style="position:absolute;flip:y;visibility:visible;mso-wrap-style:square" from="5513,11299" to="5569,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" strokeweight=".53mm">
                    <v:stroke joinstyle="miter" endcap="square"/>
                  </v:line>
                  <v:line id="Line 740" o:spid="_x0000_s1762" style="position:absolute;flip:y;visibility:visible;mso-wrap-style:square" from="5417,11299" to="5473,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" strokeweight=".53mm">
                    <v:stroke joinstyle="miter" endcap="square"/>
                  </v:line>
                  <v:line id="Line 741" o:spid="_x0000_s1763" style="position:absolute;flip:x;visibility:visible;mso-wrap-style:square" from="5385,11302" to="5983,1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" strokeweight=".53mm">
                    <v:stroke joinstyle="miter" endcap="square"/>
                  </v:line>
                </v:group>
                <v:group id="Group 742" o:spid="_x0000_s1764" style="position:absolute;left:5537;top:10960;width:240;height:272" coordorigin="5537,10960" coordsize="24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">
                  <v:shape id="AutoShape 743" o:spid="_x0000_s1765" type="#_x0000_t120" style="position:absolute;left:5629;top:10960;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" strokeweight=".53mm">
                    <v:stroke joinstyle="miter" endcap="square"/>
                  </v:shape>
                  <v:shape id="AutoShape 744" o:spid="_x0000_s1766" type="#_x0000_t5" style="position:absolute;left:5537;top:11017;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" strokeweight=".53mm">
                    <v:stroke endcap="square"/>
                  </v:shape>
                </v:group>
                <v:line id="Line 745" o:spid="_x0000_s1767" style="position:absolute;visibility:visible;mso-wrap-style:square" from="7686,11034" to="7686,1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" strokeweight=".26mm">
                  <v:stroke joinstyle="miter" endcap="square"/>
                </v:line>
                <v:line id="Line 746" o:spid="_x0000_s1768" style="position:absolute;visibility:visible;mso-wrap-style:square" from="5669,11074" to="5669,12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" strokeweight=".26mm">
                  <v:stroke joinstyle="miter" endcap="square"/>
                </v:line>
                <v:line id="Line 747" o:spid="_x0000_s1769" style="position:absolute;visibility:visible;mso-wrap-style:square" from="7669,12031" to="8574,12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" strokeweight=".26mm">
                  <v:stroke startarrow="block" endarrow="block" joinstyle="miter" endcap="square"/>
                </v:line>
                <v:line id="Line 748" o:spid="_x0000_s1770" style="position:absolute;visibility:visible;mso-wrap-style:square" from="8559,11074" to="8559,1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" strokeweight=".26mm">
                  <v:stroke joinstyle="miter" endcap="square"/>
                </v:line>
                <v:line id="Line 749" o:spid="_x0000_s1771" style="position:absolute;visibility:visible;mso-wrap-style:square" from="5652,12076" to="6694,1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" strokeweight=".26mm">
                  <v:stroke startarrow="block" endarrow="block" joinstyle="miter" endcap="square"/>
                </v:line>
                <v:line id="Line 750" o:spid="_x0000_s1772" style="position:absolute;visibility:visible;mso-wrap-style:square" from="6664,11051" to="6664,1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" strokeweight=".53mm">
                  <v:stroke joinstyle="miter" endcap="square"/>
                </v:line>
                <v:rect id="Rectangle 751" o:spid="_x0000_s1773" style="position:absolute;left:6529;top:11381;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" strokeweight=".79mm">
                  <v:stroke endcap="square"/>
                </v:rect>
                <v:shape id="Text Box 752" o:spid="_x0000_s1774" type="#_x0000_t202" style="position:absolute;left:5323;top:12255;width:1817;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lang w:val="en-US"/>
                          </w:rPr>
                          <w:t xml:space="preserve">G=10 </w:t>
                        </w:r>
                        <w:r>
                          <w:rPr>
                            <w:b/>
                            <w:kern w:val="2"/>
                            <w:sz w:val="28"/>
                            <w:szCs w:val="28"/>
                          </w:rPr>
                          <w:t>кН</w:t>
                        </w:r>
                      </w:p>
                    </w:txbxContent>
                  </v:textbox>
                </v:shape>
                <v:shape id="Text Box 753" o:spid="_x0000_s1775" type="#_x0000_t202" style="position:absolute;left:7482;top:12256;width:153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Q = 12</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754" o:spid="_x0000_s1776" type="#_x0000_t202" style="position:absolute;left:6223;top:10516;width:60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755" o:spid="_x0000_s1777" type="#_x0000_t202" style="position:absolute;left:6868;top:11641;width:677;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line id="Line 756" o:spid="_x0000_s1778" style="position:absolute;visibility:visible;mso-wrap-style:square" from="6706,12064" to="7725,1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" strokeweight=".26mm">
                  <v:stroke startarrow="block" endarrow="block" joinstyle="miter" endcap="square"/>
                </v:line>
                <v:shape id="AutoShape 757" o:spid="_x0000_s1779" type="#_x0000_t120" style="position:absolute;left:7651;top:11014;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" fillcolor="black" strokeweight=".79mm">
                  <v:stroke joinstyle="miter" endcap="square"/>
                </v:shape>
                <v:shape id="AutoShape 758" o:spid="_x0000_s1780" type="#_x0000_t120" style="position:absolute;left:6638;top:11017;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" fillcolor="black" strokeweight=".79mm">
                  <v:stroke joinstyle="miter" endcap="square"/>
                </v:shape>
                <v:line id="Line 759" o:spid="_x0000_s1781" style="position:absolute;visibility:visible;mso-wrap-style:square" from="7701,9877" to="7701,1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" strokeweight=".53mm">
                  <v:stroke joinstyle="miter" endcap="square"/>
                </v:line>
                <v:rect id="Rectangle 760" o:spid="_x0000_s1782" style="position:absolute;left:7864;top:10447;width:278;height:2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" strokeweight=".79mm">
                  <v:stroke endcap="square"/>
                </v:rect>
                <v:line id="Line 761" o:spid="_x0000_s1783" style="position:absolute;visibility:visible;mso-wrap-style:square" from="8023,9934" to="8023,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" strokeweight=".53mm">
                  <v:stroke joinstyle="miter" endcap="square"/>
                </v:line>
                <v:group id="Group 762" o:spid="_x0000_s1784" style="position:absolute;left:7653;top:9364;width:579;height:648" coordorigin="7653,9364" coordsize="57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">
                  <v:shape id="AutoShape 763" o:spid="_x0000_s1785" type="#_x0000_t120" style="position:absolute;left:7710;top:9712;width:296;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" strokeweight=".53mm">
                    <v:stroke joinstyle="miter" endcap="square"/>
                  </v:shape>
                  <v:shape id="AutoShape 764" o:spid="_x0000_s1786" type="#_x0000_t120" style="position:absolute;left:7795;top:9798;width:117;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" strokeweight=".53mm">
                    <v:stroke joinstyle="miter" endcap="square"/>
                  </v:shape>
                  <v:line id="Line 765" o:spid="_x0000_s1787" style="position:absolute;flip:y;visibility:visible;mso-wrap-style:square" from="7894,9474" to="8017,9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" strokeweight=".53mm">
                    <v:stroke joinstyle="miter" endcap="square"/>
                  </v:line>
                  <v:line id="Line 766" o:spid="_x0000_s1788" style="position:absolute;visibility:visible;mso-wrap-style:square" from="7731,9478" to="7850,9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" strokeweight=".53mm">
                    <v:stroke joinstyle="miter" endcap="square"/>
                  </v:line>
                  <v:group id="Group 767" o:spid="_x0000_s1789" style="position:absolute;left:7653;top:9364;width:579;height:101" coordorigin="7653,9364" coordsize="579,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">
                    <v:line id="Line 768" o:spid="_x0000_s1790" style="position:absolute;visibility:visible;mso-wrap-style:square" from="7653,9466" to="8115,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" strokeweight=".53mm">
                      <v:stroke joinstyle="miter" endcap="square"/>
                    </v:line>
                    <v:line id="Line 769" o:spid="_x0000_s1791" style="position:absolute;flip:y;visibility:visible;mso-wrap-style:square" from="7653,9364" to="7763,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" strokeweight=".53mm">
                      <v:stroke joinstyle="miter" endcap="square"/>
                    </v:line>
                    <v:line id="Line 770" o:spid="_x0000_s1792" style="position:absolute;flip:y;visibility:visible;mso-wrap-style:square" from="7887,9364" to="7997,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" strokeweight=".53mm">
                      <v:stroke joinstyle="miter" endcap="square"/>
                    </v:line>
                    <v:line id="Line 771" o:spid="_x0000_s1793" style="position:absolute;flip:y;visibility:visible;mso-wrap-style:square" from="8004,9364" to="8114,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" strokeweight=".53mm">
                      <v:stroke joinstyle="miter" endcap="square"/>
                    </v:line>
                    <v:line id="Line 772" o:spid="_x0000_s1794" style="position:absolute;flip:y;visibility:visible;mso-wrap-style:square" from="8122,9364" to="8232,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" strokeweight=".53mm">
                      <v:stroke joinstyle="miter" endcap="square"/>
                    </v:line>
                    <v:line id="Line 773" o:spid="_x0000_s1795" style="position:absolute;flip:y;visibility:visible;mso-wrap-style:square" from="7770,9364" to="7880,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" strokeweight=".53mm">
                      <v:stroke joinstyle="miter" endcap="square"/>
                    </v:line>
                  </v:group>
                </v:group>
                <v:shape id="AutoShape 774" o:spid="_x0000_s1796" type="#_x0000_t120" style="position:absolute;left:7984;top:1039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" fillcolor="black" strokeweight=".26mm">
                  <v:stroke joinstyle="miter" endcap="square"/>
                </v:shape>
                <v:shape id="AutoShape 775" o:spid="_x0000_s1797" type="#_x0000_t120" style="position:absolute;left:7676;top:10932;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" fillcolor="black" strokeweight=".26mm">
                  <v:stroke joinstyle="miter" endcap="square"/>
                </v:shape>
                <v:group id="Group 776" o:spid="_x0000_s1798" style="position:absolute;left:8235;top:11000;width:598;height:383" coordorigin="8235,11000" coordsize="59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">
                  <v:group id="Group 777" o:spid="_x0000_s1799" style="position:absolute;left:8445;top:11000;width:240;height:279" coordorigin="8445,11000" coordsize="24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">
                    <v:shape id="AutoShape 778" o:spid="_x0000_s1800" type="#_x0000_t5" style="position:absolute;left:8445;top:11064;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" strokeweight=".53mm">
                      <v:stroke endcap="square"/>
                    </v:shape>
                    <v:shape id="AutoShape 779" o:spid="_x0000_s1801" type="#_x0000_t120" style="position:absolute;left:8537;top:11000;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" strokeweight=".53mm">
                      <v:stroke joinstyle="miter" endcap="square"/>
                    </v:shape>
                  </v:group>
                  <v:group id="Group 780" o:spid="_x0000_s1802" style="position:absolute;left:8235;top:11288;width:598;height:95" coordorigin="8235,11288"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">
                    <v:line id="Line 781" o:spid="_x0000_s1803" style="position:absolute;flip:y;visibility:visible;mso-wrap-style:square" from="8738,11288" to="8794,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" strokeweight=".53mm">
                      <v:stroke joinstyle="miter" endcap="square"/>
                    </v:line>
                    <v:line id="Line 782" o:spid="_x0000_s1804" style="position:absolute;flip:y;visibility:visible;mso-wrap-style:square" from="8643,11288" to="8699,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" strokeweight=".53mm">
                      <v:stroke joinstyle="miter" endcap="square"/>
                    </v:line>
                    <v:line id="Line 783" o:spid="_x0000_s1805" style="position:absolute;flip:y;visibility:visible;mso-wrap-style:square" from="8547,11288" to="8603,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" strokeweight=".53mm">
                      <v:stroke joinstyle="miter" endcap="square"/>
                    </v:line>
                    <v:line id="Line 784" o:spid="_x0000_s1806" style="position:absolute;flip:y;visibility:visible;mso-wrap-style:square" from="8458,11288" to="8514,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" strokeweight=".53mm">
                      <v:stroke joinstyle="miter" endcap="square"/>
                    </v:line>
                    <v:line id="Line 785" o:spid="_x0000_s1807" style="position:absolute;flip:y;visibility:visible;mso-wrap-style:square" from="8363,11288" to="8419,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" strokeweight=".53mm">
                      <v:stroke joinstyle="miter" endcap="square"/>
                    </v:line>
                    <v:line id="Line 786" o:spid="_x0000_s1808" style="position:absolute;flip:y;visibility:visible;mso-wrap-style:square" from="8267,11288" to="8323,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" strokeweight=".53mm">
                      <v:stroke joinstyle="miter" endcap="square"/>
                    </v:line>
                    <v:line id="Line 787" o:spid="_x0000_s1809" style="position:absolute;flip:x;visibility:visible;mso-wrap-style:square" from="8235,11291" to="8833,1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" strokeweight=".53mm">
                      <v:stroke joinstyle="miter" endcap="square"/>
                    </v:line>
                  </v:group>
                </v:group>
                <v:shape id="Text Box 788" o:spid="_x0000_s1810" type="#_x0000_t202" style="position:absolute;left:7701;top:2008;width:677;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789" o:spid="_x0000_s1811" type="#_x0000_t202" style="position:absolute;left:7148;top:1486;width:603;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790" o:spid="_x0000_s1812" type="#_x0000_t202" style="position:absolute;left:7880;top:103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791" o:spid="_x0000_s1813" style="position:absolute;visibility:visible;mso-wrap-style:square" from="7533,806" to="7533,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" strokeweight=".53mm">
                  <v:stroke joinstyle="miter" endcap="square"/>
                </v:line>
                <v:rect id="Rectangle 792" o:spid="_x0000_s1814" style="position:absolute;left:7681;top:1376;width:278;height:2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" strokeweight=".79mm">
                  <v:stroke endcap="square"/>
                </v:rect>
                <v:line id="Line 793" o:spid="_x0000_s1815" style="position:absolute;visibility:visible;mso-wrap-style:square" from="7818,863" to="7818,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" strokeweight=".53mm">
                  <v:stroke joinstyle="miter" endcap="square"/>
                </v:line>
                <v:group id="Group 794" o:spid="_x0000_s1816" style="position:absolute;left:7470;top:293;width:579;height:648" coordorigin="7470,293" coordsize="57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">
                  <v:shape id="AutoShape 795" o:spid="_x0000_s1817" type="#_x0000_t120" style="position:absolute;left:7527;top:641;width:296;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" strokeweight=".53mm">
                    <v:stroke joinstyle="miter" endcap="square"/>
                  </v:shape>
                  <v:shape id="AutoShape 796" o:spid="_x0000_s1818" type="#_x0000_t120" style="position:absolute;left:7612;top:727;width:117;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" strokeweight=".53mm">
                    <v:stroke joinstyle="miter" endcap="square"/>
                  </v:shape>
                  <v:line id="Line 797" o:spid="_x0000_s1819" style="position:absolute;flip:y;visibility:visible;mso-wrap-style:square" from="7711,403" to="783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" strokeweight=".53mm">
                    <v:stroke joinstyle="miter" endcap="square"/>
                  </v:line>
                  <v:line id="Line 798" o:spid="_x0000_s1820" style="position:absolute;visibility:visible;mso-wrap-style:square" from="7548,407" to="766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" strokeweight=".53mm">
                    <v:stroke joinstyle="miter" endcap="square"/>
                  </v:line>
                  <v:group id="Group 799" o:spid="_x0000_s1821" style="position:absolute;left:7470;top:293;width:579;height:101" coordorigin="7470,293" coordsize="579,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">
                    <v:line id="Line 800" o:spid="_x0000_s1822" style="position:absolute;visibility:visible;mso-wrap-style:square" from="7470,395" to="793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" strokeweight=".53mm">
                      <v:stroke joinstyle="miter" endcap="square"/>
                    </v:line>
                    <v:line id="Line 801" o:spid="_x0000_s1823" style="position:absolute;flip:y;visibility:visible;mso-wrap-style:square" from="7470,293" to="7580,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" strokeweight=".53mm">
                      <v:stroke joinstyle="miter" endcap="square"/>
                    </v:line>
                    <v:line id="Line 802" o:spid="_x0000_s1824" style="position:absolute;flip:y;visibility:visible;mso-wrap-style:square" from="7704,293" to="7814,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" strokeweight=".53mm">
                      <v:stroke joinstyle="miter" endcap="square"/>
                    </v:line>
                    <v:line id="Line 803" o:spid="_x0000_s1825" style="position:absolute;flip:y;visibility:visible;mso-wrap-style:square" from="7821,293" to="7931,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" strokeweight=".53mm">
                      <v:stroke joinstyle="miter" endcap="square"/>
                    </v:line>
                    <v:line id="Line 804" o:spid="_x0000_s1826" style="position:absolute;flip:y;visibility:visible;mso-wrap-style:square" from="7939,293" to="804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" strokeweight=".53mm">
                      <v:stroke joinstyle="miter" endcap="square"/>
                    </v:line>
                    <v:line id="Line 805" o:spid="_x0000_s1827" style="position:absolute;flip:y;visibility:visible;mso-wrap-style:square" from="7587,293" to="7697,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" strokeweight=".53mm">
                      <v:stroke joinstyle="miter" endcap="square"/>
                    </v:line>
                  </v:group>
                </v:group>
                <v:shape id="Text Box 806" o:spid="_x0000_s1828" type="#_x0000_t202" style="position:absolute;left:8442;top:1487;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807" o:spid="_x0000_s1829" type="#_x0000_t202" style="position:absolute;left:6675;top:2031;width:67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808" o:spid="_x0000_s1830" type="#_x0000_t202" style="position:absolute;left:5649;top:2032;width:67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809" o:spid="_x0000_s1831" type="#_x0000_t202" style="position:absolute;left:5465;top:1464;width:518;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810" o:spid="_x0000_s1832" type="#_x0000_t202" style="position:absolute;left:6275;top:1487;width:39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line id="Line 811" o:spid="_x0000_s1833" style="position:absolute;visibility:visible;mso-wrap-style:square" from="6473,1976" to="6473,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" strokeweight=".26mm">
                  <v:stroke joinstyle="miter" endcap="square"/>
                </v:line>
                <v:group id="Group 812" o:spid="_x0000_s1834" style="position:absolute;left:5652;top:1923;width:2899;height:49" coordorigin="5652,1923" coordsize="28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">
                  <v:line id="Line 813" o:spid="_x0000_s1835" style="position:absolute;visibility:visible;mso-wrap-style:square" from="5652,1923" to="8551,1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" strokeweight=".53mm">
                    <v:stroke joinstyle="miter" endcap="square"/>
                  </v:line>
                  <v:line id="Line 814" o:spid="_x0000_s1836" style="position:absolute;visibility:visible;mso-wrap-style:square" from="5652,1973" to="8510,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" strokeweight=".53mm">
                    <v:stroke joinstyle="miter" endcap="square"/>
                  </v:line>
                </v:group>
                <v:group id="Group 815" o:spid="_x0000_s1837" style="position:absolute;left:8270;top:2240;width:598;height:95" coordorigin="8270,2240"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">
                  <v:line id="Line 816" o:spid="_x0000_s1838" style="position:absolute;flip:y;visibility:visible;mso-wrap-style:square" from="8773,2240" to="8829,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" strokeweight=".53mm">
                    <v:stroke joinstyle="miter" endcap="square"/>
                  </v:line>
                  <v:line id="Line 817" o:spid="_x0000_s1839" style="position:absolute;flip:y;visibility:visible;mso-wrap-style:square" from="8678,2240" to="8734,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" strokeweight=".53mm">
                    <v:stroke joinstyle="miter" endcap="square"/>
                  </v:line>
                  <v:line id="Line 818" o:spid="_x0000_s1840" style="position:absolute;flip:y;visibility:visible;mso-wrap-style:square" from="8582,2240" to="8638,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" strokeweight=".53mm">
                    <v:stroke joinstyle="miter" endcap="square"/>
                  </v:line>
                  <v:line id="Line 819" o:spid="_x0000_s1841" style="position:absolute;flip:y;visibility:visible;mso-wrap-style:square" from="8493,2240" to="8549,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" strokeweight=".53mm">
                    <v:stroke joinstyle="miter" endcap="square"/>
                  </v:line>
                  <v:line id="Line 820" o:spid="_x0000_s1842" style="position:absolute;flip:y;visibility:visible;mso-wrap-style:square" from="8398,2240" to="8454,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" strokeweight=".53mm">
                    <v:stroke joinstyle="miter" endcap="square"/>
                  </v:line>
                  <v:line id="Line 821" o:spid="_x0000_s1843" style="position:absolute;flip:y;visibility:visible;mso-wrap-style:square" from="8302,2240" to="8358,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" strokeweight=".53mm">
                    <v:stroke joinstyle="miter" endcap="square"/>
                  </v:line>
                  <v:line id="Line 822" o:spid="_x0000_s1844" style="position:absolute;flip:x;visibility:visible;mso-wrap-style:square" from="8270,2243" to="8868,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" strokeweight=".53mm">
                    <v:stroke joinstyle="miter" endcap="square"/>
                  </v:line>
                </v:group>
                <v:shape id="AutoShape 823" o:spid="_x0000_s1845" type="#_x0000_t120" style="position:absolute;left:8537;top:190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" strokeweight=".26mm">
                  <v:stroke joinstyle="miter" endcap="square"/>
                </v:shape>
                <v:shape id="AutoShape 824" o:spid="_x0000_s1846" type="#_x0000_t5" style="position:absolute;left:8445;top:1963;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" strokeweight=".53mm">
                  <v:stroke endcap="square"/>
                </v:shape>
                <v:group id="Group 825" o:spid="_x0000_s1847" style="position:absolute;left:5538;top:1906;width:240;height:279" coordorigin="5538,1906" coordsize="24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">
                  <v:shape id="AutoShape 826" o:spid="_x0000_s1848" type="#_x0000_t5" style="position:absolute;left:5538;top:1970;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" strokeweight=".53mm">
                    <v:stroke endcap="square"/>
                  </v:shape>
                  <v:shape id="AutoShape 827" o:spid="_x0000_s1849" type="#_x0000_t120" style="position:absolute;left:5630;top:190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" strokeweight=".53mm">
                    <v:stroke joinstyle="miter" endcap="square"/>
                  </v:shape>
                </v:group>
                <v:line id="Line 828" o:spid="_x0000_s1850" style="position:absolute;visibility:visible;mso-wrap-style:square" from="7542,1451" to="7542,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" strokeweight=".26mm">
                  <v:stroke joinstyle="miter" endcap="square"/>
                </v:line>
                <v:line id="Line 829" o:spid="_x0000_s1851" style="position:absolute;visibility:visible;mso-wrap-style:square" from="5669,1451" to="5669,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" strokeweight=".26mm">
                  <v:stroke joinstyle="miter" endcap="square"/>
                </v:line>
                <v:line id="Line 830" o:spid="_x0000_s1852" style="position:absolute;visibility:visible;mso-wrap-style:square" from="7501,2438" to="8567,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" strokeweight=".26mm">
                  <v:stroke startarrow="block" endarrow="block" joinstyle="miter" endcap="square"/>
                </v:line>
                <v:line id="Line 831" o:spid="_x0000_s1853" style="position:absolute;visibility:visible;mso-wrap-style:square" from="8559,2003" to="8559,3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" strokeweight=".26mm">
                  <v:stroke joinstyle="miter" endcap="square"/>
                </v:line>
                <v:line id="Line 832" o:spid="_x0000_s1854" style="position:absolute;visibility:visible;mso-wrap-style:square" from="6465,2453" to="7494,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" strokeweight=".26mm">
                  <v:stroke startarrow="block" endarrow="block" joinstyle="miter" endcap="square"/>
                </v:line>
                <v:shape id="AutoShape 833" o:spid="_x0000_s1855" type="#_x0000_t120" style="position:absolute;left:7784;top:132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" fillcolor="black" strokeweight=".26mm">
                  <v:stroke joinstyle="miter" endcap="square"/>
                </v:shape>
                <v:line id="Line 834" o:spid="_x0000_s1856" style="position:absolute;visibility:visible;mso-wrap-style:square" from="6471,1980" to="6471,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" strokeweight=".53mm">
                  <v:stroke joinstyle="miter" endcap="square"/>
                </v:line>
                <v:rect id="Rectangle 835" o:spid="_x0000_s1857" style="position:absolute;left:6336;top:2310;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" strokeweight=".79mm">
                  <v:stroke endcap="square"/>
                </v:rect>
                <v:shape id="AutoShape 836" o:spid="_x0000_s1858" type="#_x0000_t120" style="position:absolute;left:6450;top:2265;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" fillcolor="black" strokeweight=".79mm">
                  <v:stroke joinstyle="miter" endcap="square"/>
                </v:shape>
                <v:shape id="AutoShape 837" o:spid="_x0000_s1859" type="#_x0000_t120" style="position:absolute;left:6445;top:1946;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" fillcolor="black" strokeweight=".79mm">
                  <v:stroke joinstyle="miter" endcap="square"/>
                </v:shape>
                <v:shape id="AutoShape 838" o:spid="_x0000_s1860" type="#_x0000_t120" style="position:absolute;left:7493;top:1861;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" fillcolor="black" strokeweight=".26mm">
                  <v:stroke joinstyle="miter" endcap="square"/>
                </v:shape>
                <v:group id="Group 839" o:spid="_x0000_s1861" style="position:absolute;left:5328;top:2194;width:598;height:95" coordorigin="5328,2194" coordsize="5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">
                  <v:line id="Line 840" o:spid="_x0000_s1862" style="position:absolute;flip:y;visibility:visible;mso-wrap-style:square" from="5831,2194" to="5887,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" strokeweight=".53mm">
                    <v:stroke joinstyle="miter" endcap="square"/>
                  </v:line>
                  <v:line id="Line 841" o:spid="_x0000_s1863" style="position:absolute;flip:y;visibility:visible;mso-wrap-style:square" from="5736,2194" to="5792,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" strokeweight=".53mm">
                    <v:stroke joinstyle="miter" endcap="square"/>
                  </v:line>
                  <v:line id="Line 842" o:spid="_x0000_s1864" style="position:absolute;flip:y;visibility:visible;mso-wrap-style:square" from="5640,2194" to="5696,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" strokeweight=".53mm">
                    <v:stroke joinstyle="miter" endcap="square"/>
                  </v:line>
                  <v:line id="Line 843" o:spid="_x0000_s1865" style="position:absolute;flip:y;visibility:visible;mso-wrap-style:square" from="5551,2194" to="5607,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" strokeweight=".53mm">
                    <v:stroke joinstyle="miter" endcap="square"/>
                  </v:line>
                  <v:line id="Line 844" o:spid="_x0000_s1866" style="position:absolute;flip:y;visibility:visible;mso-wrap-style:square" from="5456,2194" to="5512,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" strokeweight=".53mm">
                    <v:stroke joinstyle="miter" endcap="square"/>
                  </v:line>
                  <v:line id="Line 845" o:spid="_x0000_s1867" style="position:absolute;flip:y;visibility:visible;mso-wrap-style:square" from="5360,2194" to="5416,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" strokeweight=".53mm">
                    <v:stroke joinstyle="miter" endcap="square"/>
                  </v:line>
                  <v:line id="Line 846" o:spid="_x0000_s1868" style="position:absolute;flip:x;visibility:visible;mso-wrap-style:square" from="5328,2197" to="5926,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" strokeweight=".53mm">
                    <v:stroke joinstyle="miter" endcap="square"/>
                  </v:line>
                </v:group>
                <v:line id="Line 847" o:spid="_x0000_s1869" style="position:absolute;visibility:visible;mso-wrap-style:square" from="5652,2453" to="6500,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" strokeweight=".26mm">
                  <v:stroke startarrow="block" endarrow="block" joinstyle="miter" endcap="square"/>
                </v:line>
                <v:line id="Line 848" o:spid="_x0000_s1870" style="position:absolute;flip:x y;visibility:visible;mso-wrap-style:square" from="3526,3979" to="3929,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" strokeweight=".53mm">
                  <v:stroke joinstyle="miter" endcap="square"/>
                </v:line>
                <v:line id="Line 849" o:spid="_x0000_s1871" style="position:absolute;visibility:visible;mso-wrap-style:square" from="-254,3139" to="9118,3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" strokeweight=".26mm">
                  <v:stroke joinstyle="miter" endcap="square"/>
                </v:line>
                <v:line id="Line 850" o:spid="_x0000_s1872" style="position:absolute;visibility:visible;mso-wrap-style:square" from="-68,9244" to="9304,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" strokeweight=".26mm">
                  <v:stroke joinstyle="miter" endcap="square"/>
                </v:line>
                <v:shape id="Text Box 851" o:spid="_x0000_s1873" type="#_x0000_t202" style="position:absolute;left:282;top:8700;width:1892;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position w:val="-1"/>
                            <w:sz w:val="28"/>
                            <w:szCs w:val="28"/>
                            <w:lang w:val="en-US"/>
                          </w:rPr>
                          <w:t>Q =</w:t>
                        </w:r>
                        <w:r>
                          <w:rPr>
                            <w:b/>
                            <w:kern w:val="2"/>
                            <w:sz w:val="28"/>
                            <w:szCs w:val="28"/>
                          </w:rPr>
                          <w:t xml:space="preserve"> 10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852" o:spid="_x0000_s1874" type="#_x0000_t202" style="position:absolute;left:2623;top:8715;width:1793;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 = 2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853" o:spid="_x0000_s1875" type="#_x0000_t202" style="position:absolute;left:7873;top:3990;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854" o:spid="_x0000_s1876" type="#_x0000_t202" style="position:absolute;left:3163;top:4935;width:55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rect id="Rectangle 855" o:spid="_x0000_s1877" style="position:absolute;left:1858;top:10775;width:278;height:2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" strokeweight=".79mm">
                  <v:stroke endcap="square"/>
                </v:rect>
              </v:group>
            </w:pict>
          </mc:Fallback>
        </mc:AlternateContent>
      </w:r>
    </w:p>
    <w:p w:rsidR="0080377A" w:rsidRDefault="0080377A">
      <w:pPr>
        <w:tabs>
          <w:tab w:val="left" w:pos="1000"/>
        </w:tabs>
        <w:rPr>
          <w:lang w:val="x-none" w:eastAsia="x-none"/>
        </w:rPr>
      </w:pPr>
    </w:p>
    <w:p w:rsidR="0080377A" w:rsidRDefault="0080377A">
      <w:pPr>
        <w:tabs>
          <w:tab w:val="left" w:pos="1000"/>
        </w:tabs>
        <w:rPr>
          <w:lang w:val="x-none" w:eastAsia="x-none"/>
        </w:rPr>
      </w:pPr>
    </w:p>
    <w:p w:rsidR="0080377A" w:rsidRDefault="0080377A">
      <w:pPr>
        <w:tabs>
          <w:tab w:val="left" w:pos="1000"/>
        </w:tabs>
        <w:rPr>
          <w:lang w:val="x-none" w:eastAsia="x-none"/>
        </w:rPr>
      </w:pPr>
    </w:p>
    <w:p w:rsidR="0080377A" w:rsidRDefault="0080377A">
      <w:pPr>
        <w:tabs>
          <w:tab w:val="left" w:pos="1000"/>
        </w:tabs>
        <w:rPr>
          <w:lang w:val="x-none" w:eastAsia="x-none"/>
        </w:rPr>
      </w:pPr>
    </w:p>
    <w:p w:rsidR="0080377A" w:rsidRDefault="0080377A">
      <w:pPr>
        <w:tabs>
          <w:tab w:val="left" w:pos="1000"/>
        </w:tabs>
        <w:rPr>
          <w:lang w:val="x-none" w:eastAsia="x-none"/>
        </w:rPr>
      </w:pPr>
    </w:p>
    <w:p w:rsidR="0080377A" w:rsidRDefault="0080377A">
      <w:pPr>
        <w:tabs>
          <w:tab w:val="left" w:pos="1000"/>
        </w:tabs>
        <w:rPr>
          <w:lang w:val="x-none" w:eastAsia="x-none"/>
        </w:rPr>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right" w:pos="9638"/>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EE5EB0">
      <w:pPr>
        <w:tabs>
          <w:tab w:val="left" w:pos="1000"/>
        </w:tabs>
        <w:rPr>
          <w:sz w:val="28"/>
          <w:szCs w:val="28"/>
          <w:lang w:val="x-none" w:eastAsia="x-none"/>
        </w:rPr>
      </w:pPr>
      <w:r>
        <w:rPr>
          <w:noProof/>
          <w:lang w:eastAsia="ru-RU"/>
        </w:rPr>
        <mc:AlternateContent>
          <mc:Choice Requires="wpg">
            <w:drawing>
              <wp:anchor distT="0" distB="0" distL="0" distR="0" simplePos="0" relativeHeight="251650048" behindDoc="0" locked="0" layoutInCell="1" allowOverlap="1">
                <wp:simplePos x="0" y="0"/>
                <wp:positionH relativeFrom="column">
                  <wp:posOffset>-105410</wp:posOffset>
                </wp:positionH>
                <wp:positionV relativeFrom="paragraph">
                  <wp:posOffset>-297180</wp:posOffset>
                </wp:positionV>
                <wp:extent cx="6219825" cy="8515350"/>
                <wp:effectExtent l="8890" t="17145" r="10160" b="1905"/>
                <wp:wrapNone/>
                <wp:docPr id="2045" name="Фигура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8515350"/>
                          <a:chOff x="-166" y="-468"/>
                          <a:chExt cx="9818" cy="13410"/>
                        </a:xfrm>
                      </wpg:grpSpPr>
                      <wps:wsp>
                        <wps:cNvPr id="2046" name="Text Box 857"/>
                        <wps:cNvSpPr txBox="1">
                          <a:spLocks noChangeArrowheads="1"/>
                        </wps:cNvSpPr>
                        <wps:spPr bwMode="auto">
                          <a:xfrm>
                            <a:off x="3275" y="9901"/>
                            <a:ext cx="680"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047" name="Text Box 858"/>
                        <wps:cNvSpPr txBox="1">
                          <a:spLocks noChangeArrowheads="1"/>
                        </wps:cNvSpPr>
                        <wps:spPr bwMode="auto">
                          <a:xfrm>
                            <a:off x="2013" y="9875"/>
                            <a:ext cx="68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048" name="Text Box 859"/>
                        <wps:cNvSpPr txBox="1">
                          <a:spLocks noChangeArrowheads="1"/>
                        </wps:cNvSpPr>
                        <wps:spPr bwMode="auto">
                          <a:xfrm>
                            <a:off x="8948" y="7616"/>
                            <a:ext cx="680" cy="4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0</w:t>
                              </w:r>
                            </w:p>
                          </w:txbxContent>
                        </wps:txbx>
                        <wps:bodyPr rot="0" vert="horz" wrap="square" lIns="91440" tIns="45720" rIns="91440" bIns="45720" anchor="t" anchorCtr="0">
                          <a:noAutofit/>
                        </wps:bodyPr>
                      </wps:wsp>
                      <wps:wsp>
                        <wps:cNvPr id="2049" name="Text Box 860"/>
                        <wps:cNvSpPr txBox="1">
                          <a:spLocks noChangeArrowheads="1"/>
                        </wps:cNvSpPr>
                        <wps:spPr bwMode="auto">
                          <a:xfrm>
                            <a:off x="5757" y="7403"/>
                            <a:ext cx="506" cy="49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050" name="Text Box 861"/>
                        <wps:cNvSpPr txBox="1">
                          <a:spLocks noChangeArrowheads="1"/>
                        </wps:cNvSpPr>
                        <wps:spPr bwMode="auto">
                          <a:xfrm>
                            <a:off x="7283" y="7456"/>
                            <a:ext cx="466" cy="40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051" name="Text Box 862"/>
                        <wps:cNvSpPr txBox="1">
                          <a:spLocks noChangeArrowheads="1"/>
                        </wps:cNvSpPr>
                        <wps:spPr bwMode="auto">
                          <a:xfrm>
                            <a:off x="252" y="7271"/>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pic:pic xmlns:pic="http://schemas.openxmlformats.org/drawingml/2006/picture">
                        <pic:nvPicPr>
                          <pic:cNvPr id="2052" name="Picture 86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3517" y="12492"/>
                            <a:ext cx="2630" cy="449"/>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2053" name="Text Box 864"/>
                        <wps:cNvSpPr txBox="1">
                          <a:spLocks noChangeArrowheads="1"/>
                        </wps:cNvSpPr>
                        <wps:spPr bwMode="auto">
                          <a:xfrm>
                            <a:off x="3" y="5920"/>
                            <a:ext cx="674"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rPr>
                                <w:t>2</w:t>
                              </w:r>
                              <w:r>
                                <w:rPr>
                                  <w:b/>
                                  <w:kern w:val="2"/>
                                  <w:sz w:val="28"/>
                                  <w:szCs w:val="28"/>
                                  <w:lang w:val="en-US"/>
                                </w:rPr>
                                <w:t>3</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054" name="Text Box 865"/>
                        <wps:cNvSpPr txBox="1">
                          <a:spLocks noChangeArrowheads="1"/>
                        </wps:cNvSpPr>
                        <wps:spPr bwMode="auto">
                          <a:xfrm>
                            <a:off x="5053" y="5920"/>
                            <a:ext cx="674"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24</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055" name="Text Box 866"/>
                        <wps:cNvSpPr txBox="1">
                          <a:spLocks noChangeArrowheads="1"/>
                        </wps:cNvSpPr>
                        <wps:spPr bwMode="auto">
                          <a:xfrm>
                            <a:off x="2301" y="8762"/>
                            <a:ext cx="1425"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w:t>
                              </w:r>
                              <w:r>
                                <w:rPr>
                                  <w:b/>
                                  <w:kern w:val="2"/>
                                  <w:sz w:val="28"/>
                                  <w:szCs w:val="28"/>
                                  <w:lang w:val="en-US"/>
                                </w:rPr>
                                <w:t>5</w:t>
                              </w:r>
                              <w:r>
                                <w:rPr>
                                  <w:b/>
                                  <w:kern w:val="2"/>
                                  <w:sz w:val="28"/>
                                  <w:szCs w:val="28"/>
                                </w:rPr>
                                <w:t>кН кН</w:t>
                              </w:r>
                            </w:p>
                          </w:txbxContent>
                        </wps:txbx>
                        <wps:bodyPr rot="0" vert="horz" wrap="square" lIns="91440" tIns="45720" rIns="91440" bIns="45720" anchor="t" anchorCtr="0">
                          <a:noAutofit/>
                        </wps:bodyPr>
                      </wps:wsp>
                      <wps:wsp>
                        <wps:cNvPr id="2056" name="Text Box 867"/>
                        <wps:cNvSpPr txBox="1">
                          <a:spLocks noChangeArrowheads="1"/>
                        </wps:cNvSpPr>
                        <wps:spPr bwMode="auto">
                          <a:xfrm>
                            <a:off x="521" y="8783"/>
                            <a:ext cx="154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 xml:space="preserve">6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057" name="Text Box 868"/>
                        <wps:cNvSpPr txBox="1">
                          <a:spLocks noChangeArrowheads="1"/>
                        </wps:cNvSpPr>
                        <wps:spPr bwMode="auto">
                          <a:xfrm>
                            <a:off x="3496" y="7981"/>
                            <a:ext cx="680"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058" name="Text Box 869"/>
                        <wps:cNvSpPr txBox="1">
                          <a:spLocks noChangeArrowheads="1"/>
                        </wps:cNvSpPr>
                        <wps:spPr bwMode="auto">
                          <a:xfrm>
                            <a:off x="1210" y="7981"/>
                            <a:ext cx="680"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rPr>
                              </w:pPr>
                              <w:r>
                                <w:rPr>
                                  <w:b/>
                                  <w:kern w:val="2"/>
                                </w:rPr>
                                <w:t>2м</w:t>
                              </w:r>
                            </w:p>
                          </w:txbxContent>
                        </wps:txbx>
                        <wps:bodyPr rot="0" vert="horz" wrap="square" lIns="91440" tIns="45720" rIns="91440" bIns="45720" anchor="t" anchorCtr="0">
                          <a:noAutofit/>
                        </wps:bodyPr>
                      </wps:wsp>
                      <wps:wsp>
                        <wps:cNvPr id="2059" name="Text Box 870"/>
                        <wps:cNvSpPr txBox="1">
                          <a:spLocks noChangeArrowheads="1"/>
                        </wps:cNvSpPr>
                        <wps:spPr bwMode="auto">
                          <a:xfrm>
                            <a:off x="3744" y="7068"/>
                            <a:ext cx="555"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2060" name="Text Box 871"/>
                        <wps:cNvSpPr txBox="1">
                          <a:spLocks noChangeArrowheads="1"/>
                        </wps:cNvSpPr>
                        <wps:spPr bwMode="auto">
                          <a:xfrm>
                            <a:off x="4202" y="7526"/>
                            <a:ext cx="68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position w:val="-1"/>
                                  <w:sz w:val="28"/>
                                  <w:szCs w:val="28"/>
                                </w:rPr>
                                <w:t xml:space="preserve"> </w:t>
                              </w:r>
                              <w:r>
                                <w:rPr>
                                  <w:b/>
                                  <w:kern w:val="2"/>
                                  <w:sz w:val="28"/>
                                  <w:szCs w:val="28"/>
                                  <w:lang w:val="en-US"/>
                                </w:rPr>
                                <w:t>Q</w:t>
                              </w:r>
                            </w:p>
                          </w:txbxContent>
                        </wps:txbx>
                        <wps:bodyPr rot="0" vert="horz" wrap="square" lIns="91440" tIns="45720" rIns="91440" bIns="45720" anchor="t" anchorCtr="0">
                          <a:noAutofit/>
                        </wps:bodyPr>
                      </wps:wsp>
                      <wpg:grpSp>
                        <wpg:cNvPr id="2061" name="Group 872"/>
                        <wpg:cNvGrpSpPr>
                          <a:grpSpLocks/>
                        </wpg:cNvGrpSpPr>
                        <wpg:grpSpPr bwMode="auto">
                          <a:xfrm>
                            <a:off x="4126" y="6042"/>
                            <a:ext cx="571" cy="650"/>
                            <a:chOff x="4126" y="6042"/>
                            <a:chExt cx="571" cy="650"/>
                          </a:xfrm>
                        </wpg:grpSpPr>
                        <wps:wsp>
                          <wps:cNvPr id="2062" name="AutoShape 873"/>
                          <wps:cNvSpPr>
                            <a:spLocks noChangeArrowheads="1"/>
                          </wps:cNvSpPr>
                          <wps:spPr bwMode="auto">
                            <a:xfrm>
                              <a:off x="4180" y="6393"/>
                              <a:ext cx="293"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63" name="AutoShape 874"/>
                          <wps:cNvSpPr>
                            <a:spLocks noChangeArrowheads="1"/>
                          </wps:cNvSpPr>
                          <wps:spPr bwMode="auto">
                            <a:xfrm>
                              <a:off x="4265" y="6475"/>
                              <a:ext cx="114"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64" name="Line 875"/>
                          <wps:cNvCnPr>
                            <a:cxnSpLocks noChangeShapeType="1"/>
                          </wps:cNvCnPr>
                          <wps:spPr bwMode="auto">
                            <a:xfrm flipV="1">
                              <a:off x="4364" y="6155"/>
                              <a:ext cx="120"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5" name="Line 876"/>
                          <wps:cNvCnPr>
                            <a:cxnSpLocks noChangeShapeType="1"/>
                          </wps:cNvCnPr>
                          <wps:spPr bwMode="auto">
                            <a:xfrm>
                              <a:off x="4201" y="6159"/>
                              <a:ext cx="116" cy="2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66" name="Group 877"/>
                          <wpg:cNvGrpSpPr>
                            <a:grpSpLocks/>
                          </wpg:cNvGrpSpPr>
                          <wpg:grpSpPr bwMode="auto">
                            <a:xfrm>
                              <a:off x="4126" y="6042"/>
                              <a:ext cx="571" cy="102"/>
                              <a:chOff x="4126" y="6042"/>
                              <a:chExt cx="571" cy="102"/>
                            </a:xfrm>
                          </wpg:grpSpPr>
                          <wps:wsp>
                            <wps:cNvPr id="2067" name="Line 878"/>
                            <wps:cNvCnPr>
                              <a:cxnSpLocks noChangeShapeType="1"/>
                            </wps:cNvCnPr>
                            <wps:spPr bwMode="auto">
                              <a:xfrm>
                                <a:off x="4126" y="6146"/>
                                <a:ext cx="45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8" name="Line 879"/>
                            <wps:cNvCnPr>
                              <a:cxnSpLocks noChangeShapeType="1"/>
                            </wps:cNvCnPr>
                            <wps:spPr bwMode="auto">
                              <a:xfrm flipV="1">
                                <a:off x="4126" y="6042"/>
                                <a:ext cx="107"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9" name="Line 880"/>
                            <wps:cNvCnPr>
                              <a:cxnSpLocks noChangeShapeType="1"/>
                            </wps:cNvCnPr>
                            <wps:spPr bwMode="auto">
                              <a:xfrm flipV="1">
                                <a:off x="4357" y="6042"/>
                                <a:ext cx="107"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0" name="Line 881"/>
                            <wps:cNvCnPr>
                              <a:cxnSpLocks noChangeShapeType="1"/>
                            </wps:cNvCnPr>
                            <wps:spPr bwMode="auto">
                              <a:xfrm flipV="1">
                                <a:off x="4472" y="6042"/>
                                <a:ext cx="107"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1" name="Line 882"/>
                            <wps:cNvCnPr>
                              <a:cxnSpLocks noChangeShapeType="1"/>
                            </wps:cNvCnPr>
                            <wps:spPr bwMode="auto">
                              <a:xfrm flipV="1">
                                <a:off x="4590" y="6042"/>
                                <a:ext cx="107"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2" name="Line 883"/>
                            <wps:cNvCnPr>
                              <a:cxnSpLocks noChangeShapeType="1"/>
                            </wps:cNvCnPr>
                            <wps:spPr bwMode="auto">
                              <a:xfrm flipV="1">
                                <a:off x="4240" y="6042"/>
                                <a:ext cx="107" cy="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073" name="Text Box 884"/>
                        <wps:cNvSpPr txBox="1">
                          <a:spLocks noChangeArrowheads="1"/>
                        </wps:cNvSpPr>
                        <wps:spPr bwMode="auto">
                          <a:xfrm>
                            <a:off x="3209" y="7068"/>
                            <a:ext cx="50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074" name="Text Box 885"/>
                        <wps:cNvSpPr txBox="1">
                          <a:spLocks noChangeArrowheads="1"/>
                        </wps:cNvSpPr>
                        <wps:spPr bwMode="auto">
                          <a:xfrm>
                            <a:off x="1260" y="7139"/>
                            <a:ext cx="573" cy="43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075" name="Line 886"/>
                        <wps:cNvCnPr>
                          <a:cxnSpLocks noChangeShapeType="1"/>
                        </wps:cNvCnPr>
                        <wps:spPr bwMode="auto">
                          <a:xfrm flipH="1">
                            <a:off x="4473" y="6529"/>
                            <a:ext cx="7" cy="65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 name="Rectangle 887"/>
                        <wps:cNvSpPr>
                          <a:spLocks noChangeArrowheads="1"/>
                        </wps:cNvSpPr>
                        <wps:spPr bwMode="auto">
                          <a:xfrm>
                            <a:off x="4303" y="7187"/>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77" name="Line 888"/>
                        <wps:cNvCnPr>
                          <a:cxnSpLocks noChangeShapeType="1"/>
                        </wps:cNvCnPr>
                        <wps:spPr bwMode="auto">
                          <a:xfrm>
                            <a:off x="4182" y="6584"/>
                            <a:ext cx="0" cy="190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78" name="Group 889"/>
                        <wpg:cNvGrpSpPr>
                          <a:grpSpLocks/>
                        </wpg:cNvGrpSpPr>
                        <wpg:grpSpPr bwMode="auto">
                          <a:xfrm>
                            <a:off x="1280" y="7620"/>
                            <a:ext cx="2912" cy="48"/>
                            <a:chOff x="1280" y="7620"/>
                            <a:chExt cx="2912" cy="48"/>
                          </a:xfrm>
                        </wpg:grpSpPr>
                        <wps:wsp>
                          <wps:cNvPr id="2079" name="Line 890"/>
                          <wps:cNvCnPr>
                            <a:cxnSpLocks noChangeShapeType="1"/>
                          </wps:cNvCnPr>
                          <wps:spPr bwMode="auto">
                            <a:xfrm>
                              <a:off x="1280" y="7620"/>
                              <a:ext cx="291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0" name="Line 891"/>
                          <wps:cNvCnPr>
                            <a:cxnSpLocks noChangeShapeType="1"/>
                          </wps:cNvCnPr>
                          <wps:spPr bwMode="auto">
                            <a:xfrm>
                              <a:off x="1280" y="7669"/>
                              <a:ext cx="287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081" name="Line 892"/>
                        <wps:cNvCnPr>
                          <a:cxnSpLocks noChangeShapeType="1"/>
                        </wps:cNvCnPr>
                        <wps:spPr bwMode="auto">
                          <a:xfrm>
                            <a:off x="946" y="7469"/>
                            <a:ext cx="0" cy="107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2" name="Line 893"/>
                        <wps:cNvCnPr>
                          <a:cxnSpLocks noChangeShapeType="1"/>
                        </wps:cNvCnPr>
                        <wps:spPr bwMode="auto">
                          <a:xfrm>
                            <a:off x="981" y="8432"/>
                            <a:ext cx="101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3" name="AutoShape 894"/>
                        <wps:cNvSpPr>
                          <a:spLocks noChangeArrowheads="1"/>
                        </wps:cNvSpPr>
                        <wps:spPr bwMode="auto">
                          <a:xfrm>
                            <a:off x="4455" y="7119"/>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084" name="Group 895"/>
                        <wpg:cNvGrpSpPr>
                          <a:grpSpLocks/>
                        </wpg:cNvGrpSpPr>
                        <wpg:grpSpPr bwMode="auto">
                          <a:xfrm>
                            <a:off x="878" y="6149"/>
                            <a:ext cx="572" cy="653"/>
                            <a:chOff x="878" y="6149"/>
                            <a:chExt cx="572" cy="653"/>
                          </a:xfrm>
                        </wpg:grpSpPr>
                        <wps:wsp>
                          <wps:cNvPr id="2085" name="AutoShape 896"/>
                          <wps:cNvSpPr>
                            <a:spLocks noChangeArrowheads="1"/>
                          </wps:cNvSpPr>
                          <wps:spPr bwMode="auto">
                            <a:xfrm>
                              <a:off x="932" y="6503"/>
                              <a:ext cx="293"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86" name="AutoShape 897"/>
                          <wps:cNvSpPr>
                            <a:spLocks noChangeArrowheads="1"/>
                          </wps:cNvSpPr>
                          <wps:spPr bwMode="auto">
                            <a:xfrm>
                              <a:off x="1017" y="6588"/>
                              <a:ext cx="114"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87" name="Line 898"/>
                          <wps:cNvCnPr>
                            <a:cxnSpLocks noChangeShapeType="1"/>
                          </wps:cNvCnPr>
                          <wps:spPr bwMode="auto">
                            <a:xfrm flipV="1">
                              <a:off x="1116" y="6264"/>
                              <a:ext cx="120"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8" name="Line 899"/>
                          <wps:cNvCnPr>
                            <a:cxnSpLocks noChangeShapeType="1"/>
                          </wps:cNvCnPr>
                          <wps:spPr bwMode="auto">
                            <a:xfrm>
                              <a:off x="953" y="6268"/>
                              <a:ext cx="116" cy="2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89" name="Group 900"/>
                          <wpg:cNvGrpSpPr>
                            <a:grpSpLocks/>
                          </wpg:cNvGrpSpPr>
                          <wpg:grpSpPr bwMode="auto">
                            <a:xfrm>
                              <a:off x="878" y="6149"/>
                              <a:ext cx="572" cy="108"/>
                              <a:chOff x="878" y="6149"/>
                              <a:chExt cx="572" cy="108"/>
                            </a:xfrm>
                          </wpg:grpSpPr>
                          <wps:wsp>
                            <wps:cNvPr id="2090" name="Line 901"/>
                            <wps:cNvCnPr>
                              <a:cxnSpLocks noChangeShapeType="1"/>
                            </wps:cNvCnPr>
                            <wps:spPr bwMode="auto">
                              <a:xfrm>
                                <a:off x="878" y="6259"/>
                                <a:ext cx="45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1" name="Line 902"/>
                            <wps:cNvCnPr>
                              <a:cxnSpLocks noChangeShapeType="1"/>
                            </wps:cNvCnPr>
                            <wps:spPr bwMode="auto">
                              <a:xfrm flipV="1">
                                <a:off x="878" y="6149"/>
                                <a:ext cx="107"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2" name="Line 903"/>
                            <wps:cNvCnPr>
                              <a:cxnSpLocks noChangeShapeType="1"/>
                            </wps:cNvCnPr>
                            <wps:spPr bwMode="auto">
                              <a:xfrm flipV="1">
                                <a:off x="1109" y="6149"/>
                                <a:ext cx="107"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3" name="Line 904"/>
                            <wps:cNvCnPr>
                              <a:cxnSpLocks noChangeShapeType="1"/>
                            </wps:cNvCnPr>
                            <wps:spPr bwMode="auto">
                              <a:xfrm flipV="1">
                                <a:off x="1225" y="6149"/>
                                <a:ext cx="107"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4" name="Line 905"/>
                            <wps:cNvCnPr>
                              <a:cxnSpLocks noChangeShapeType="1"/>
                            </wps:cNvCnPr>
                            <wps:spPr bwMode="auto">
                              <a:xfrm flipV="1">
                                <a:off x="1343" y="6149"/>
                                <a:ext cx="107"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906"/>
                            <wps:cNvCnPr>
                              <a:cxnSpLocks noChangeShapeType="1"/>
                            </wps:cNvCnPr>
                            <wps:spPr bwMode="auto">
                              <a:xfrm flipV="1">
                                <a:off x="992" y="6149"/>
                                <a:ext cx="107" cy="1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096" name="Text Box 907"/>
                        <wps:cNvSpPr txBox="1">
                          <a:spLocks noChangeArrowheads="1"/>
                        </wps:cNvSpPr>
                        <wps:spPr bwMode="auto">
                          <a:xfrm>
                            <a:off x="2518" y="7981"/>
                            <a:ext cx="680"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4м</w:t>
                              </w:r>
                            </w:p>
                          </w:txbxContent>
                        </wps:txbx>
                        <wps:bodyPr rot="0" vert="horz" wrap="square" lIns="91440" tIns="45720" rIns="91440" bIns="45720" anchor="t" anchorCtr="0">
                          <a:noAutofit/>
                        </wps:bodyPr>
                      </wps:wsp>
                      <wps:wsp>
                        <wps:cNvPr id="2097" name="Text Box 908"/>
                        <wps:cNvSpPr txBox="1">
                          <a:spLocks noChangeArrowheads="1"/>
                        </wps:cNvSpPr>
                        <wps:spPr bwMode="auto">
                          <a:xfrm>
                            <a:off x="1854" y="7122"/>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098" name="Line 909"/>
                        <wps:cNvCnPr>
                          <a:cxnSpLocks noChangeShapeType="1"/>
                        </wps:cNvCnPr>
                        <wps:spPr bwMode="auto">
                          <a:xfrm>
                            <a:off x="2025" y="8447"/>
                            <a:ext cx="1540"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99" name="Group 910"/>
                        <wpg:cNvGrpSpPr>
                          <a:grpSpLocks/>
                        </wpg:cNvGrpSpPr>
                        <wpg:grpSpPr bwMode="auto">
                          <a:xfrm>
                            <a:off x="3209" y="7941"/>
                            <a:ext cx="596" cy="95"/>
                            <a:chOff x="3209" y="7941"/>
                            <a:chExt cx="596" cy="95"/>
                          </a:xfrm>
                        </wpg:grpSpPr>
                        <wps:wsp>
                          <wps:cNvPr id="2100" name="Line 911"/>
                          <wps:cNvCnPr>
                            <a:cxnSpLocks noChangeShapeType="1"/>
                          </wps:cNvCnPr>
                          <wps:spPr bwMode="auto">
                            <a:xfrm flipV="1">
                              <a:off x="3711" y="7941"/>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1" name="Line 912"/>
                          <wps:cNvCnPr>
                            <a:cxnSpLocks noChangeShapeType="1"/>
                          </wps:cNvCnPr>
                          <wps:spPr bwMode="auto">
                            <a:xfrm flipV="1">
                              <a:off x="3617" y="7941"/>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2" name="Line 913"/>
                          <wps:cNvCnPr>
                            <a:cxnSpLocks noChangeShapeType="1"/>
                          </wps:cNvCnPr>
                          <wps:spPr bwMode="auto">
                            <a:xfrm flipV="1">
                              <a:off x="3520" y="7941"/>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3" name="Line 914"/>
                          <wps:cNvCnPr>
                            <a:cxnSpLocks noChangeShapeType="1"/>
                          </wps:cNvCnPr>
                          <wps:spPr bwMode="auto">
                            <a:xfrm flipV="1">
                              <a:off x="3431" y="7941"/>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4" name="Line 915"/>
                          <wps:cNvCnPr>
                            <a:cxnSpLocks noChangeShapeType="1"/>
                          </wps:cNvCnPr>
                          <wps:spPr bwMode="auto">
                            <a:xfrm flipV="1">
                              <a:off x="3336" y="7941"/>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5" name="Line 916"/>
                          <wps:cNvCnPr>
                            <a:cxnSpLocks noChangeShapeType="1"/>
                          </wps:cNvCnPr>
                          <wps:spPr bwMode="auto">
                            <a:xfrm flipV="1">
                              <a:off x="3241" y="7941"/>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6" name="Line 917"/>
                          <wps:cNvCnPr>
                            <a:cxnSpLocks noChangeShapeType="1"/>
                          </wps:cNvCnPr>
                          <wps:spPr bwMode="auto">
                            <a:xfrm flipH="1">
                              <a:off x="3209" y="7944"/>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107" name="AutoShape 918"/>
                        <wps:cNvSpPr>
                          <a:spLocks noChangeArrowheads="1"/>
                        </wps:cNvSpPr>
                        <wps:spPr bwMode="auto">
                          <a:xfrm>
                            <a:off x="3478" y="7603"/>
                            <a:ext cx="52"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108" name="Group 919"/>
                        <wpg:cNvGrpSpPr>
                          <a:grpSpLocks/>
                        </wpg:cNvGrpSpPr>
                        <wpg:grpSpPr bwMode="auto">
                          <a:xfrm>
                            <a:off x="1717" y="7907"/>
                            <a:ext cx="596" cy="95"/>
                            <a:chOff x="1717" y="7907"/>
                            <a:chExt cx="596" cy="95"/>
                          </a:xfrm>
                        </wpg:grpSpPr>
                        <wps:wsp>
                          <wps:cNvPr id="2109" name="Line 920"/>
                          <wps:cNvCnPr>
                            <a:cxnSpLocks noChangeShapeType="1"/>
                          </wps:cNvCnPr>
                          <wps:spPr bwMode="auto">
                            <a:xfrm flipV="1">
                              <a:off x="2218"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0" name="Line 921"/>
                          <wps:cNvCnPr>
                            <a:cxnSpLocks noChangeShapeType="1"/>
                          </wps:cNvCnPr>
                          <wps:spPr bwMode="auto">
                            <a:xfrm flipV="1">
                              <a:off x="2123"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1" name="Line 922"/>
                          <wps:cNvCnPr>
                            <a:cxnSpLocks noChangeShapeType="1"/>
                          </wps:cNvCnPr>
                          <wps:spPr bwMode="auto">
                            <a:xfrm flipV="1">
                              <a:off x="2026"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2" name="Line 923"/>
                          <wps:cNvCnPr>
                            <a:cxnSpLocks noChangeShapeType="1"/>
                          </wps:cNvCnPr>
                          <wps:spPr bwMode="auto">
                            <a:xfrm flipV="1">
                              <a:off x="1938"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Line 924"/>
                          <wps:cNvCnPr>
                            <a:cxnSpLocks noChangeShapeType="1"/>
                          </wps:cNvCnPr>
                          <wps:spPr bwMode="auto">
                            <a:xfrm flipV="1">
                              <a:off x="1842"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4" name="Line 925"/>
                          <wps:cNvCnPr>
                            <a:cxnSpLocks noChangeShapeType="1"/>
                          </wps:cNvCnPr>
                          <wps:spPr bwMode="auto">
                            <a:xfrm flipV="1">
                              <a:off x="1746" y="7907"/>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5" name="Line 926"/>
                          <wps:cNvCnPr>
                            <a:cxnSpLocks noChangeShapeType="1"/>
                          </wps:cNvCnPr>
                          <wps:spPr bwMode="auto">
                            <a:xfrm flipH="1">
                              <a:off x="1717" y="7910"/>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116" name="AutoShape 927"/>
                        <wps:cNvSpPr>
                          <a:spLocks noChangeArrowheads="1"/>
                        </wps:cNvSpPr>
                        <wps:spPr bwMode="auto">
                          <a:xfrm>
                            <a:off x="1986" y="7626"/>
                            <a:ext cx="52"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17" name="AutoShape 928"/>
                        <wps:cNvSpPr>
                          <a:spLocks noChangeArrowheads="1"/>
                        </wps:cNvSpPr>
                        <wps:spPr bwMode="auto">
                          <a:xfrm>
                            <a:off x="1894" y="7681"/>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18" name="Line 929"/>
                        <wps:cNvCnPr>
                          <a:cxnSpLocks noChangeShapeType="1"/>
                        </wps:cNvCnPr>
                        <wps:spPr bwMode="auto">
                          <a:xfrm flipH="1" flipV="1">
                            <a:off x="3496" y="7694"/>
                            <a:ext cx="7"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9" name="Line 930"/>
                        <wps:cNvCnPr>
                          <a:cxnSpLocks noChangeShapeType="1"/>
                        </wps:cNvCnPr>
                        <wps:spPr bwMode="auto">
                          <a:xfrm flipH="1" flipV="1">
                            <a:off x="2010" y="7669"/>
                            <a:ext cx="7"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0" name="Line 931"/>
                        <wps:cNvCnPr>
                          <a:cxnSpLocks noChangeShapeType="1"/>
                        </wps:cNvCnPr>
                        <wps:spPr bwMode="auto">
                          <a:xfrm>
                            <a:off x="1258" y="6639"/>
                            <a:ext cx="0" cy="93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1" name="Rectangle 932"/>
                        <wps:cNvSpPr>
                          <a:spLocks noChangeArrowheads="1"/>
                        </wps:cNvSpPr>
                        <wps:spPr bwMode="auto">
                          <a:xfrm>
                            <a:off x="766" y="7380"/>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2" name="Line 933"/>
                        <wps:cNvCnPr>
                          <a:cxnSpLocks noChangeShapeType="1"/>
                        </wps:cNvCnPr>
                        <wps:spPr bwMode="auto">
                          <a:xfrm>
                            <a:off x="933" y="6694"/>
                            <a:ext cx="0" cy="676"/>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3" name="AutoShape 934"/>
                        <wps:cNvSpPr>
                          <a:spLocks noChangeArrowheads="1"/>
                        </wps:cNvSpPr>
                        <wps:spPr bwMode="auto">
                          <a:xfrm>
                            <a:off x="914" y="7318"/>
                            <a:ext cx="52" cy="61"/>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4" name="AutoShape 935"/>
                        <wps:cNvSpPr>
                          <a:spLocks noChangeArrowheads="1"/>
                        </wps:cNvSpPr>
                        <wps:spPr bwMode="auto">
                          <a:xfrm>
                            <a:off x="1217" y="7613"/>
                            <a:ext cx="55" cy="50"/>
                          </a:xfrm>
                          <a:prstGeom prst="flowChartConnector">
                            <a:avLst/>
                          </a:prstGeom>
                          <a:solidFill>
                            <a:srgbClr val="000000"/>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5" name="AutoShape 936"/>
                        <wps:cNvSpPr>
                          <a:spLocks noChangeArrowheads="1"/>
                        </wps:cNvSpPr>
                        <wps:spPr bwMode="auto">
                          <a:xfrm>
                            <a:off x="4149" y="7575"/>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6" name="AutoShape 937"/>
                        <wps:cNvSpPr>
                          <a:spLocks noChangeArrowheads="1"/>
                        </wps:cNvSpPr>
                        <wps:spPr bwMode="auto">
                          <a:xfrm>
                            <a:off x="3385" y="7681"/>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7" name="Text Box 938"/>
                        <wps:cNvSpPr txBox="1">
                          <a:spLocks noChangeArrowheads="1"/>
                        </wps:cNvSpPr>
                        <wps:spPr bwMode="auto">
                          <a:xfrm>
                            <a:off x="1152" y="10650"/>
                            <a:ext cx="680" cy="43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2128" name="Text Box 939"/>
                        <wps:cNvSpPr txBox="1">
                          <a:spLocks noChangeArrowheads="1"/>
                        </wps:cNvSpPr>
                        <wps:spPr bwMode="auto">
                          <a:xfrm>
                            <a:off x="21" y="9576"/>
                            <a:ext cx="680"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25</w:t>
                              </w:r>
                            </w:p>
                          </w:txbxContent>
                        </wps:txbx>
                        <wps:bodyPr rot="0" vert="horz" wrap="square" lIns="91440" tIns="45720" rIns="91440" bIns="45720" anchor="t" anchorCtr="0">
                          <a:noAutofit/>
                        </wps:bodyPr>
                      </wps:wsp>
                      <wps:wsp>
                        <wps:cNvPr id="2129" name="Text Box 940"/>
                        <wps:cNvSpPr txBox="1">
                          <a:spLocks noChangeArrowheads="1"/>
                        </wps:cNvSpPr>
                        <wps:spPr bwMode="auto">
                          <a:xfrm>
                            <a:off x="1095" y="11964"/>
                            <a:ext cx="1367" cy="43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 =</w:t>
                              </w:r>
                              <w:r>
                                <w:rPr>
                                  <w:b/>
                                  <w:kern w:val="2"/>
                                  <w:sz w:val="28"/>
                                  <w:szCs w:val="28"/>
                                </w:rPr>
                                <w:t>3</w:t>
                              </w:r>
                              <w:r>
                                <w:rPr>
                                  <w:b/>
                                  <w:kern w:val="2"/>
                                  <w:sz w:val="28"/>
                                  <w:szCs w:val="28"/>
                                  <w:lang w:val="en-US"/>
                                </w:rPr>
                                <w:t xml:space="preserve"> </w:t>
                              </w:r>
                              <w:r>
                                <w:rPr>
                                  <w:b/>
                                  <w:kern w:val="2"/>
                                  <w:sz w:val="28"/>
                                  <w:szCs w:val="28"/>
                                </w:rPr>
                                <w:t>кН</w:t>
                              </w:r>
                            </w:p>
                          </w:txbxContent>
                        </wps:txbx>
                        <wps:bodyPr rot="0" vert="horz" wrap="square" lIns="91440" tIns="45720" rIns="91440" bIns="45720" anchor="t" anchorCtr="0">
                          <a:noAutofit/>
                        </wps:bodyPr>
                      </wps:wsp>
                      <wps:wsp>
                        <wps:cNvPr id="2130" name="Text Box 941"/>
                        <wps:cNvSpPr txBox="1">
                          <a:spLocks noChangeArrowheads="1"/>
                        </wps:cNvSpPr>
                        <wps:spPr bwMode="auto">
                          <a:xfrm>
                            <a:off x="2815" y="10712"/>
                            <a:ext cx="604"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131" name="Text Box 942"/>
                        <wps:cNvSpPr txBox="1">
                          <a:spLocks noChangeArrowheads="1"/>
                        </wps:cNvSpPr>
                        <wps:spPr bwMode="auto">
                          <a:xfrm>
                            <a:off x="3849" y="10712"/>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132" name="Text Box 943"/>
                        <wps:cNvSpPr txBox="1">
                          <a:spLocks noChangeArrowheads="1"/>
                        </wps:cNvSpPr>
                        <wps:spPr bwMode="auto">
                          <a:xfrm>
                            <a:off x="1267" y="9921"/>
                            <a:ext cx="680" cy="40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2133" name="Text Box 944"/>
                        <wps:cNvSpPr txBox="1">
                          <a:spLocks noChangeArrowheads="1"/>
                        </wps:cNvSpPr>
                        <wps:spPr bwMode="auto">
                          <a:xfrm>
                            <a:off x="1955" y="10712"/>
                            <a:ext cx="506"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134" name="Line 945"/>
                        <wps:cNvCnPr>
                          <a:cxnSpLocks noChangeShapeType="1"/>
                        </wps:cNvCnPr>
                        <wps:spPr bwMode="auto">
                          <a:xfrm>
                            <a:off x="1425" y="10133"/>
                            <a:ext cx="0" cy="107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5" name="Rectangle 946"/>
                        <wps:cNvSpPr>
                          <a:spLocks noChangeArrowheads="1"/>
                        </wps:cNvSpPr>
                        <wps:spPr bwMode="auto">
                          <a:xfrm>
                            <a:off x="933" y="10875"/>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36" name="Line 947"/>
                        <wps:cNvCnPr>
                          <a:cxnSpLocks noChangeShapeType="1"/>
                        </wps:cNvCnPr>
                        <wps:spPr bwMode="auto">
                          <a:xfrm>
                            <a:off x="1098" y="10188"/>
                            <a:ext cx="0" cy="67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137" name="Group 948"/>
                        <wpg:cNvGrpSpPr>
                          <a:grpSpLocks/>
                        </wpg:cNvGrpSpPr>
                        <wpg:grpSpPr bwMode="auto">
                          <a:xfrm>
                            <a:off x="1041" y="9648"/>
                            <a:ext cx="570" cy="651"/>
                            <a:chOff x="1041" y="9648"/>
                            <a:chExt cx="570" cy="651"/>
                          </a:xfrm>
                        </wpg:grpSpPr>
                        <wps:wsp>
                          <wps:cNvPr id="2138" name="AutoShape 949"/>
                          <wps:cNvSpPr>
                            <a:spLocks noChangeArrowheads="1"/>
                          </wps:cNvSpPr>
                          <wps:spPr bwMode="auto">
                            <a:xfrm>
                              <a:off x="1095" y="9999"/>
                              <a:ext cx="293" cy="29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39" name="AutoShape 950"/>
                          <wps:cNvSpPr>
                            <a:spLocks noChangeArrowheads="1"/>
                          </wps:cNvSpPr>
                          <wps:spPr bwMode="auto">
                            <a:xfrm>
                              <a:off x="1180" y="10085"/>
                              <a:ext cx="114" cy="12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40" name="Line 951"/>
                          <wps:cNvCnPr>
                            <a:cxnSpLocks noChangeShapeType="1"/>
                          </wps:cNvCnPr>
                          <wps:spPr bwMode="auto">
                            <a:xfrm flipV="1">
                              <a:off x="1279" y="9761"/>
                              <a:ext cx="120"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1" name="Line 952"/>
                          <wps:cNvCnPr>
                            <a:cxnSpLocks noChangeShapeType="1"/>
                          </wps:cNvCnPr>
                          <wps:spPr bwMode="auto">
                            <a:xfrm>
                              <a:off x="1116" y="9765"/>
                              <a:ext cx="116" cy="2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142" name="Group 953"/>
                          <wpg:cNvGrpSpPr>
                            <a:grpSpLocks/>
                          </wpg:cNvGrpSpPr>
                          <wpg:grpSpPr bwMode="auto">
                            <a:xfrm>
                              <a:off x="1041" y="9648"/>
                              <a:ext cx="570" cy="103"/>
                              <a:chOff x="1041" y="9648"/>
                              <a:chExt cx="570" cy="103"/>
                            </a:xfrm>
                          </wpg:grpSpPr>
                          <wps:wsp>
                            <wps:cNvPr id="2143" name="Line 954"/>
                            <wps:cNvCnPr>
                              <a:cxnSpLocks noChangeShapeType="1"/>
                            </wps:cNvCnPr>
                            <wps:spPr bwMode="auto">
                              <a:xfrm>
                                <a:off x="1041" y="9752"/>
                                <a:ext cx="45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4" name="Line 955"/>
                            <wps:cNvCnPr>
                              <a:cxnSpLocks noChangeShapeType="1"/>
                            </wps:cNvCnPr>
                            <wps:spPr bwMode="auto">
                              <a:xfrm flipV="1">
                                <a:off x="1041" y="9648"/>
                                <a:ext cx="107" cy="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5" name="Line 956"/>
                            <wps:cNvCnPr>
                              <a:cxnSpLocks noChangeShapeType="1"/>
                            </wps:cNvCnPr>
                            <wps:spPr bwMode="auto">
                              <a:xfrm flipV="1">
                                <a:off x="1272" y="9648"/>
                                <a:ext cx="107" cy="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6" name="Line 957"/>
                            <wps:cNvCnPr>
                              <a:cxnSpLocks noChangeShapeType="1"/>
                            </wps:cNvCnPr>
                            <wps:spPr bwMode="auto">
                              <a:xfrm flipV="1">
                                <a:off x="1387" y="9648"/>
                                <a:ext cx="107" cy="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7" name="Line 958"/>
                            <wps:cNvCnPr>
                              <a:cxnSpLocks noChangeShapeType="1"/>
                            </wps:cNvCnPr>
                            <wps:spPr bwMode="auto">
                              <a:xfrm flipV="1">
                                <a:off x="1505" y="9648"/>
                                <a:ext cx="107" cy="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8" name="Line 959"/>
                            <wps:cNvCnPr>
                              <a:cxnSpLocks noChangeShapeType="1"/>
                            </wps:cNvCnPr>
                            <wps:spPr bwMode="auto">
                              <a:xfrm flipV="1">
                                <a:off x="1155" y="9648"/>
                                <a:ext cx="107" cy="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149" name="Line 960"/>
                        <wps:cNvCnPr>
                          <a:cxnSpLocks noChangeShapeType="1"/>
                        </wps:cNvCnPr>
                        <wps:spPr bwMode="auto">
                          <a:xfrm>
                            <a:off x="2877" y="10133"/>
                            <a:ext cx="0" cy="149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0" name="Rectangle 961"/>
                        <wps:cNvSpPr>
                          <a:spLocks noChangeArrowheads="1"/>
                        </wps:cNvSpPr>
                        <wps:spPr bwMode="auto">
                          <a:xfrm>
                            <a:off x="2689" y="11641"/>
                            <a:ext cx="354" cy="332"/>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51" name="Line 962"/>
                        <wps:cNvCnPr>
                          <a:cxnSpLocks noChangeShapeType="1"/>
                        </wps:cNvCnPr>
                        <wps:spPr bwMode="auto">
                          <a:xfrm>
                            <a:off x="1443" y="11158"/>
                            <a:ext cx="29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2" name="Line 963"/>
                        <wps:cNvCnPr>
                          <a:cxnSpLocks noChangeShapeType="1"/>
                        </wps:cNvCnPr>
                        <wps:spPr bwMode="auto">
                          <a:xfrm>
                            <a:off x="1443" y="11217"/>
                            <a:ext cx="287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3" name="AutoShape 964"/>
                        <wps:cNvSpPr>
                          <a:spLocks noChangeArrowheads="1"/>
                        </wps:cNvSpPr>
                        <wps:spPr bwMode="auto">
                          <a:xfrm>
                            <a:off x="1822" y="11217"/>
                            <a:ext cx="52"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154" name="Group 965"/>
                        <wpg:cNvGrpSpPr>
                          <a:grpSpLocks/>
                        </wpg:cNvGrpSpPr>
                        <wpg:grpSpPr bwMode="auto">
                          <a:xfrm>
                            <a:off x="1553" y="11274"/>
                            <a:ext cx="596" cy="325"/>
                            <a:chOff x="1553" y="11274"/>
                            <a:chExt cx="596" cy="325"/>
                          </a:xfrm>
                        </wpg:grpSpPr>
                        <wps:wsp>
                          <wps:cNvPr id="2155" name="Line 966"/>
                          <wps:cNvCnPr>
                            <a:cxnSpLocks noChangeShapeType="1"/>
                          </wps:cNvCnPr>
                          <wps:spPr bwMode="auto">
                            <a:xfrm flipV="1">
                              <a:off x="2055" y="11507"/>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6" name="Line 967"/>
                          <wps:cNvCnPr>
                            <a:cxnSpLocks noChangeShapeType="1"/>
                          </wps:cNvCnPr>
                          <wps:spPr bwMode="auto">
                            <a:xfrm flipV="1">
                              <a:off x="1961" y="11507"/>
                              <a:ext cx="54"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7" name="Line 968"/>
                          <wps:cNvCnPr>
                            <a:cxnSpLocks noChangeShapeType="1"/>
                          </wps:cNvCnPr>
                          <wps:spPr bwMode="auto">
                            <a:xfrm flipV="1">
                              <a:off x="1864" y="11507"/>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8" name="Line 969"/>
                          <wps:cNvCnPr>
                            <a:cxnSpLocks noChangeShapeType="1"/>
                          </wps:cNvCnPr>
                          <wps:spPr bwMode="auto">
                            <a:xfrm flipV="1">
                              <a:off x="1775" y="11507"/>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9" name="Line 970"/>
                          <wps:cNvCnPr>
                            <a:cxnSpLocks noChangeShapeType="1"/>
                          </wps:cNvCnPr>
                          <wps:spPr bwMode="auto">
                            <a:xfrm flipV="1">
                              <a:off x="1680" y="11507"/>
                              <a:ext cx="54"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0" name="Line 971"/>
                          <wps:cNvCnPr>
                            <a:cxnSpLocks noChangeShapeType="1"/>
                          </wps:cNvCnPr>
                          <wps:spPr bwMode="auto">
                            <a:xfrm flipV="1">
                              <a:off x="1585" y="11507"/>
                              <a:ext cx="54"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1" name="Line 972"/>
                          <wps:cNvCnPr>
                            <a:cxnSpLocks noChangeShapeType="1"/>
                          </wps:cNvCnPr>
                          <wps:spPr bwMode="auto">
                            <a:xfrm flipH="1">
                              <a:off x="1553" y="11510"/>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2" name="AutoShape 973"/>
                          <wps:cNvSpPr>
                            <a:spLocks noChangeArrowheads="1"/>
                          </wps:cNvSpPr>
                          <wps:spPr bwMode="auto">
                            <a:xfrm>
                              <a:off x="1725" y="11274"/>
                              <a:ext cx="237" cy="211"/>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163" name="Group 974"/>
                        <wpg:cNvGrpSpPr>
                          <a:grpSpLocks/>
                        </wpg:cNvGrpSpPr>
                        <wpg:grpSpPr bwMode="auto">
                          <a:xfrm>
                            <a:off x="4044" y="11452"/>
                            <a:ext cx="596" cy="95"/>
                            <a:chOff x="4044" y="11452"/>
                            <a:chExt cx="596" cy="95"/>
                          </a:xfrm>
                        </wpg:grpSpPr>
                        <wps:wsp>
                          <wps:cNvPr id="2164" name="Line 975"/>
                          <wps:cNvCnPr>
                            <a:cxnSpLocks noChangeShapeType="1"/>
                          </wps:cNvCnPr>
                          <wps:spPr bwMode="auto">
                            <a:xfrm flipV="1">
                              <a:off x="4546" y="11452"/>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5" name="Line 976"/>
                          <wps:cNvCnPr>
                            <a:cxnSpLocks noChangeShapeType="1"/>
                          </wps:cNvCnPr>
                          <wps:spPr bwMode="auto">
                            <a:xfrm flipV="1">
                              <a:off x="4452" y="11452"/>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6" name="Line 977"/>
                          <wps:cNvCnPr>
                            <a:cxnSpLocks noChangeShapeType="1"/>
                          </wps:cNvCnPr>
                          <wps:spPr bwMode="auto">
                            <a:xfrm flipV="1">
                              <a:off x="4355" y="11452"/>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7" name="Line 978"/>
                          <wps:cNvCnPr>
                            <a:cxnSpLocks noChangeShapeType="1"/>
                          </wps:cNvCnPr>
                          <wps:spPr bwMode="auto">
                            <a:xfrm flipV="1">
                              <a:off x="4266" y="11452"/>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8" name="Line 979"/>
                          <wps:cNvCnPr>
                            <a:cxnSpLocks noChangeShapeType="1"/>
                          </wps:cNvCnPr>
                          <wps:spPr bwMode="auto">
                            <a:xfrm flipV="1">
                              <a:off x="4171" y="11452"/>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9" name="Line 980"/>
                          <wps:cNvCnPr>
                            <a:cxnSpLocks noChangeShapeType="1"/>
                          </wps:cNvCnPr>
                          <wps:spPr bwMode="auto">
                            <a:xfrm flipV="1">
                              <a:off x="4076" y="11452"/>
                              <a:ext cx="54"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0" name="Line 981"/>
                          <wps:cNvCnPr>
                            <a:cxnSpLocks noChangeShapeType="1"/>
                          </wps:cNvCnPr>
                          <wps:spPr bwMode="auto">
                            <a:xfrm flipH="1">
                              <a:off x="4044" y="11455"/>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171" name="AutoShape 982"/>
                        <wps:cNvSpPr>
                          <a:spLocks noChangeArrowheads="1"/>
                        </wps:cNvSpPr>
                        <wps:spPr bwMode="auto">
                          <a:xfrm>
                            <a:off x="4235" y="11235"/>
                            <a:ext cx="239" cy="214"/>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72" name="AutoShape 983"/>
                        <wps:cNvSpPr>
                          <a:spLocks noChangeArrowheads="1"/>
                        </wps:cNvSpPr>
                        <wps:spPr bwMode="auto">
                          <a:xfrm>
                            <a:off x="4329" y="11171"/>
                            <a:ext cx="52"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73" name="Line 984"/>
                        <wps:cNvCnPr>
                          <a:cxnSpLocks noChangeShapeType="1"/>
                        </wps:cNvCnPr>
                        <wps:spPr bwMode="auto">
                          <a:xfrm>
                            <a:off x="1845" y="10133"/>
                            <a:ext cx="0" cy="101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4" name="Line 985"/>
                        <wps:cNvCnPr>
                          <a:cxnSpLocks noChangeShapeType="1"/>
                        </wps:cNvCnPr>
                        <wps:spPr bwMode="auto">
                          <a:xfrm>
                            <a:off x="4369" y="10133"/>
                            <a:ext cx="0" cy="103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5" name="Line 986"/>
                        <wps:cNvCnPr>
                          <a:cxnSpLocks noChangeShapeType="1"/>
                        </wps:cNvCnPr>
                        <wps:spPr bwMode="auto">
                          <a:xfrm>
                            <a:off x="1845" y="10332"/>
                            <a:ext cx="1023"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6" name="Line 987"/>
                        <wps:cNvCnPr>
                          <a:cxnSpLocks noChangeShapeType="1"/>
                        </wps:cNvCnPr>
                        <wps:spPr bwMode="auto">
                          <a:xfrm>
                            <a:off x="2877" y="10323"/>
                            <a:ext cx="1481" cy="3"/>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7" name="Line 988"/>
                        <wps:cNvCnPr>
                          <a:cxnSpLocks noChangeShapeType="1"/>
                        </wps:cNvCnPr>
                        <wps:spPr bwMode="auto">
                          <a:xfrm>
                            <a:off x="1386" y="10332"/>
                            <a:ext cx="50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8" name="Text Box 989"/>
                        <wps:cNvSpPr txBox="1">
                          <a:spLocks noChangeArrowheads="1"/>
                        </wps:cNvSpPr>
                        <wps:spPr bwMode="auto">
                          <a:xfrm>
                            <a:off x="3217" y="11964"/>
                            <a:ext cx="131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Q=8</w:t>
                              </w:r>
                              <w:r>
                                <w:rPr>
                                  <w:b/>
                                  <w:kern w:val="2"/>
                                  <w:sz w:val="28"/>
                                  <w:szCs w:val="28"/>
                                </w:rPr>
                                <w:t>кН</w:t>
                              </w:r>
                            </w:p>
                          </w:txbxContent>
                        </wps:txbx>
                        <wps:bodyPr rot="0" vert="horz" wrap="square" lIns="91440" tIns="45720" rIns="91440" bIns="45720" anchor="t" anchorCtr="0">
                          <a:noAutofit/>
                        </wps:bodyPr>
                      </wps:wsp>
                      <wps:wsp>
                        <wps:cNvPr id="2179" name="Text Box 990"/>
                        <wps:cNvSpPr txBox="1">
                          <a:spLocks noChangeArrowheads="1"/>
                        </wps:cNvSpPr>
                        <wps:spPr bwMode="auto">
                          <a:xfrm>
                            <a:off x="2935" y="9621"/>
                            <a:ext cx="680"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0" name="Text Box 991"/>
                        <wps:cNvSpPr txBox="1">
                          <a:spLocks noChangeArrowheads="1"/>
                        </wps:cNvSpPr>
                        <wps:spPr bwMode="auto">
                          <a:xfrm>
                            <a:off x="526" y="10679"/>
                            <a:ext cx="390" cy="677"/>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1" name="AutoShape 992"/>
                        <wps:cNvSpPr>
                          <a:spLocks noChangeArrowheads="1"/>
                        </wps:cNvSpPr>
                        <wps:spPr bwMode="auto">
                          <a:xfrm>
                            <a:off x="2837" y="11188"/>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2" name="AutoShape 993"/>
                        <wps:cNvSpPr>
                          <a:spLocks noChangeArrowheads="1"/>
                        </wps:cNvSpPr>
                        <wps:spPr bwMode="auto">
                          <a:xfrm>
                            <a:off x="2837" y="11607"/>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3" name="AutoShape 994"/>
                        <wps:cNvSpPr>
                          <a:spLocks noChangeArrowheads="1"/>
                        </wps:cNvSpPr>
                        <wps:spPr bwMode="auto">
                          <a:xfrm>
                            <a:off x="1058" y="10829"/>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4" name="Text Box 995"/>
                        <wps:cNvSpPr txBox="1">
                          <a:spLocks noChangeArrowheads="1"/>
                        </wps:cNvSpPr>
                        <wps:spPr bwMode="auto">
                          <a:xfrm>
                            <a:off x="5124" y="9575"/>
                            <a:ext cx="621"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26</w:t>
                              </w:r>
                            </w:p>
                          </w:txbxContent>
                        </wps:txbx>
                        <wps:bodyPr rot="0" vert="horz" wrap="square" lIns="91440" tIns="45720" rIns="91440" bIns="45720" anchor="t" anchorCtr="0">
                          <a:noAutofit/>
                        </wps:bodyPr>
                      </wps:wsp>
                      <wps:wsp>
                        <wps:cNvPr id="2185" name="Text Box 996"/>
                        <wps:cNvSpPr txBox="1">
                          <a:spLocks noChangeArrowheads="1"/>
                        </wps:cNvSpPr>
                        <wps:spPr bwMode="auto">
                          <a:xfrm>
                            <a:off x="8154" y="9653"/>
                            <a:ext cx="908" cy="56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position w:val="-1"/>
                                  <w:sz w:val="28"/>
                                  <w:szCs w:val="28"/>
                                </w:rPr>
                                <w:t>90</w:t>
                              </w:r>
                              <w:r>
                                <w:rPr>
                                  <w:b/>
                                  <w:kern w:val="2"/>
                                  <w:sz w:val="28"/>
                                  <w:szCs w:val="28"/>
                                  <w:vertAlign w:val="superscript"/>
                                </w:rPr>
                                <w:t>0</w:t>
                              </w:r>
                            </w:p>
                          </w:txbxContent>
                        </wps:txbx>
                        <wps:bodyPr rot="0" vert="horz" wrap="square" lIns="91440" tIns="45720" rIns="91440" bIns="45720" anchor="t" anchorCtr="0">
                          <a:noAutofit/>
                        </wps:bodyPr>
                      </wps:wsp>
                      <pic:pic xmlns:pic="http://schemas.openxmlformats.org/drawingml/2006/picture">
                        <pic:nvPicPr>
                          <pic:cNvPr id="2186" name="Picture 99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rot="19860000">
                            <a:off x="6150" y="11628"/>
                            <a:ext cx="786" cy="557"/>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2187" name="Text Box 998"/>
                        <wps:cNvSpPr txBox="1">
                          <a:spLocks noChangeArrowheads="1"/>
                        </wps:cNvSpPr>
                        <wps:spPr bwMode="auto">
                          <a:xfrm>
                            <a:off x="7695" y="11929"/>
                            <a:ext cx="1481" cy="43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=6 кН</w:t>
                              </w:r>
                            </w:p>
                          </w:txbxContent>
                        </wps:txbx>
                        <wps:bodyPr rot="0" vert="horz" wrap="square" lIns="91440" tIns="45720" rIns="91440" bIns="45720" anchor="t" anchorCtr="0">
                          <a:noAutofit/>
                        </wps:bodyPr>
                      </wps:wsp>
                      <wps:wsp>
                        <wps:cNvPr id="2188" name="Text Box 999"/>
                        <wps:cNvSpPr txBox="1">
                          <a:spLocks noChangeArrowheads="1"/>
                        </wps:cNvSpPr>
                        <wps:spPr bwMode="auto">
                          <a:xfrm>
                            <a:off x="8154" y="10163"/>
                            <a:ext cx="573"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189" name="Text Box 1000"/>
                        <wps:cNvSpPr txBox="1">
                          <a:spLocks noChangeArrowheads="1"/>
                        </wps:cNvSpPr>
                        <wps:spPr bwMode="auto">
                          <a:xfrm>
                            <a:off x="6931" y="10661"/>
                            <a:ext cx="39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190" name="Line 1001"/>
                        <wps:cNvCnPr>
                          <a:cxnSpLocks noChangeShapeType="1"/>
                        </wps:cNvCnPr>
                        <wps:spPr bwMode="auto">
                          <a:xfrm flipH="1" flipV="1">
                            <a:off x="7062" y="11247"/>
                            <a:ext cx="390" cy="62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191" name="Group 1002"/>
                        <wpg:cNvGrpSpPr>
                          <a:grpSpLocks/>
                        </wpg:cNvGrpSpPr>
                        <wpg:grpSpPr bwMode="auto">
                          <a:xfrm>
                            <a:off x="5847" y="10462"/>
                            <a:ext cx="2429" cy="1439"/>
                            <a:chOff x="5847" y="10462"/>
                            <a:chExt cx="2429" cy="1439"/>
                          </a:xfrm>
                        </wpg:grpSpPr>
                        <wps:wsp>
                          <wps:cNvPr id="2192" name="Line 1003"/>
                          <wps:cNvCnPr>
                            <a:cxnSpLocks noChangeShapeType="1"/>
                          </wps:cNvCnPr>
                          <wps:spPr bwMode="auto">
                            <a:xfrm flipV="1">
                              <a:off x="5847" y="10462"/>
                              <a:ext cx="2429" cy="13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3" name="Line 1004"/>
                          <wps:cNvCnPr>
                            <a:cxnSpLocks noChangeShapeType="1"/>
                          </wps:cNvCnPr>
                          <wps:spPr bwMode="auto">
                            <a:xfrm flipV="1">
                              <a:off x="5875" y="10534"/>
                              <a:ext cx="2395" cy="136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194" name="Group 1005"/>
                        <wpg:cNvGrpSpPr>
                          <a:grpSpLocks/>
                        </wpg:cNvGrpSpPr>
                        <wpg:grpSpPr bwMode="auto">
                          <a:xfrm>
                            <a:off x="5631" y="12161"/>
                            <a:ext cx="373" cy="47"/>
                            <a:chOff x="5631" y="12161"/>
                            <a:chExt cx="373" cy="47"/>
                          </a:xfrm>
                        </wpg:grpSpPr>
                        <wps:wsp>
                          <wps:cNvPr id="2195" name="Line 1006"/>
                          <wps:cNvCnPr>
                            <a:cxnSpLocks noChangeShapeType="1"/>
                          </wps:cNvCnPr>
                          <wps:spPr bwMode="auto">
                            <a:xfrm flipH="1">
                              <a:off x="5671" y="12161"/>
                              <a:ext cx="33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6" name="Line 1007"/>
                          <wps:cNvCnPr>
                            <a:cxnSpLocks noChangeShapeType="1"/>
                          </wps:cNvCnPr>
                          <wps:spPr bwMode="auto">
                            <a:xfrm flipV="1">
                              <a:off x="5909" y="12162"/>
                              <a:ext cx="55" cy="4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7" name="Line 1008"/>
                          <wps:cNvCnPr>
                            <a:cxnSpLocks noChangeShapeType="1"/>
                          </wps:cNvCnPr>
                          <wps:spPr bwMode="auto">
                            <a:xfrm flipV="1">
                              <a:off x="5813" y="12162"/>
                              <a:ext cx="55" cy="4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8" name="Line 1009"/>
                          <wps:cNvCnPr>
                            <a:cxnSpLocks noChangeShapeType="1"/>
                          </wps:cNvCnPr>
                          <wps:spPr bwMode="auto">
                            <a:xfrm flipV="1">
                              <a:off x="5723" y="12162"/>
                              <a:ext cx="54" cy="4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9" name="Line 1010"/>
                          <wps:cNvCnPr>
                            <a:cxnSpLocks noChangeShapeType="1"/>
                          </wps:cNvCnPr>
                          <wps:spPr bwMode="auto">
                            <a:xfrm flipV="1">
                              <a:off x="5631" y="12162"/>
                              <a:ext cx="55" cy="4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200" name="Group 1011"/>
                        <wpg:cNvGrpSpPr>
                          <a:grpSpLocks/>
                        </wpg:cNvGrpSpPr>
                        <wpg:grpSpPr bwMode="auto">
                          <a:xfrm>
                            <a:off x="5746" y="11878"/>
                            <a:ext cx="243" cy="282"/>
                            <a:chOff x="5746" y="11878"/>
                            <a:chExt cx="243" cy="282"/>
                          </a:xfrm>
                        </wpg:grpSpPr>
                        <wps:wsp>
                          <wps:cNvPr id="2201" name="AutoShape 1012"/>
                          <wps:cNvSpPr>
                            <a:spLocks noChangeArrowheads="1"/>
                          </wps:cNvSpPr>
                          <wps:spPr bwMode="auto">
                            <a:xfrm>
                              <a:off x="5746" y="11943"/>
                              <a:ext cx="242" cy="216"/>
                            </a:xfrm>
                            <a:prstGeom prst="triangle">
                              <a:avLst>
                                <a:gd name="adj" fmla="val 50000"/>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02" name="AutoShape 1013"/>
                          <wps:cNvSpPr>
                            <a:spLocks noChangeArrowheads="1"/>
                          </wps:cNvSpPr>
                          <wps:spPr bwMode="auto">
                            <a:xfrm>
                              <a:off x="5838" y="11878"/>
                              <a:ext cx="55"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203" name="Line 1014"/>
                        <wps:cNvCnPr>
                          <a:cxnSpLocks noChangeShapeType="1"/>
                        </wps:cNvCnPr>
                        <wps:spPr bwMode="auto">
                          <a:xfrm>
                            <a:off x="7869" y="9769"/>
                            <a:ext cx="793" cy="141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04" name="Group 1015"/>
                        <wpg:cNvGrpSpPr>
                          <a:grpSpLocks/>
                        </wpg:cNvGrpSpPr>
                        <wpg:grpSpPr bwMode="auto">
                          <a:xfrm>
                            <a:off x="7582" y="9421"/>
                            <a:ext cx="440" cy="514"/>
                            <a:chOff x="7582" y="9421"/>
                            <a:chExt cx="440" cy="514"/>
                          </a:xfrm>
                        </wpg:grpSpPr>
                        <wps:wsp>
                          <wps:cNvPr id="2205" name="AutoShape 1016"/>
                          <wps:cNvSpPr>
                            <a:spLocks noChangeArrowheads="1"/>
                          </wps:cNvSpPr>
                          <wps:spPr bwMode="auto">
                            <a:xfrm>
                              <a:off x="7623" y="9701"/>
                              <a:ext cx="226" cy="233"/>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06" name="AutoShape 1017"/>
                          <wps:cNvSpPr>
                            <a:spLocks noChangeArrowheads="1"/>
                          </wps:cNvSpPr>
                          <wps:spPr bwMode="auto">
                            <a:xfrm>
                              <a:off x="7689" y="9766"/>
                              <a:ext cx="87" cy="10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07" name="Line 1018"/>
                          <wps:cNvCnPr>
                            <a:cxnSpLocks noChangeShapeType="1"/>
                          </wps:cNvCnPr>
                          <wps:spPr bwMode="auto">
                            <a:xfrm flipV="1">
                              <a:off x="7767" y="9514"/>
                              <a:ext cx="91" cy="18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8" name="Line 1019"/>
                          <wps:cNvCnPr>
                            <a:cxnSpLocks noChangeShapeType="1"/>
                          </wps:cNvCnPr>
                          <wps:spPr bwMode="auto">
                            <a:xfrm>
                              <a:off x="7640" y="9516"/>
                              <a:ext cx="88" cy="18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09" name="Group 1020"/>
                          <wpg:cNvGrpSpPr>
                            <a:grpSpLocks/>
                          </wpg:cNvGrpSpPr>
                          <wpg:grpSpPr bwMode="auto">
                            <a:xfrm>
                              <a:off x="7582" y="9421"/>
                              <a:ext cx="440" cy="86"/>
                              <a:chOff x="7582" y="9421"/>
                              <a:chExt cx="440" cy="86"/>
                            </a:xfrm>
                          </wpg:grpSpPr>
                          <wps:wsp>
                            <wps:cNvPr id="2210" name="Line 1021"/>
                            <wps:cNvCnPr>
                              <a:cxnSpLocks noChangeShapeType="1"/>
                            </wps:cNvCnPr>
                            <wps:spPr bwMode="auto">
                              <a:xfrm>
                                <a:off x="7582" y="9507"/>
                                <a:ext cx="35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1" name="Line 1022"/>
                            <wps:cNvCnPr>
                              <a:cxnSpLocks noChangeShapeType="1"/>
                            </wps:cNvCnPr>
                            <wps:spPr bwMode="auto">
                              <a:xfrm flipV="1">
                                <a:off x="7582" y="9421"/>
                                <a:ext cx="81" cy="7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2" name="Line 1023"/>
                            <wps:cNvCnPr>
                              <a:cxnSpLocks noChangeShapeType="1"/>
                            </wps:cNvCnPr>
                            <wps:spPr bwMode="auto">
                              <a:xfrm flipV="1">
                                <a:off x="7761" y="9421"/>
                                <a:ext cx="81" cy="7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3" name="Line 1024"/>
                            <wps:cNvCnPr>
                              <a:cxnSpLocks noChangeShapeType="1"/>
                            </wps:cNvCnPr>
                            <wps:spPr bwMode="auto">
                              <a:xfrm flipV="1">
                                <a:off x="7849" y="9421"/>
                                <a:ext cx="81" cy="7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4" name="Line 1025"/>
                            <wps:cNvCnPr>
                              <a:cxnSpLocks noChangeShapeType="1"/>
                            </wps:cNvCnPr>
                            <wps:spPr bwMode="auto">
                              <a:xfrm flipV="1">
                                <a:off x="7941" y="9421"/>
                                <a:ext cx="81" cy="7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5" name="Line 1026"/>
                            <wps:cNvCnPr>
                              <a:cxnSpLocks noChangeShapeType="1"/>
                            </wps:cNvCnPr>
                            <wps:spPr bwMode="auto">
                              <a:xfrm flipV="1">
                                <a:off x="7670" y="9421"/>
                                <a:ext cx="81" cy="7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216" name="Rectangle 1027"/>
                        <wps:cNvSpPr>
                          <a:spLocks noChangeArrowheads="1"/>
                        </wps:cNvSpPr>
                        <wps:spPr bwMode="auto">
                          <a:xfrm>
                            <a:off x="7469" y="10283"/>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17" name="Line 1028"/>
                        <wps:cNvCnPr>
                          <a:cxnSpLocks noChangeShapeType="1"/>
                        </wps:cNvCnPr>
                        <wps:spPr bwMode="auto">
                          <a:xfrm>
                            <a:off x="7640" y="9769"/>
                            <a:ext cx="0" cy="50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8" name="AutoShape 1029"/>
                        <wps:cNvSpPr>
                          <a:spLocks noChangeArrowheads="1"/>
                        </wps:cNvSpPr>
                        <wps:spPr bwMode="auto">
                          <a:xfrm>
                            <a:off x="7622" y="10226"/>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219" name="Group 1030"/>
                        <wpg:cNvGrpSpPr>
                          <a:grpSpLocks/>
                        </wpg:cNvGrpSpPr>
                        <wpg:grpSpPr bwMode="auto">
                          <a:xfrm>
                            <a:off x="6433" y="10568"/>
                            <a:ext cx="589" cy="618"/>
                            <a:chOff x="6433" y="10568"/>
                            <a:chExt cx="589" cy="618"/>
                          </a:xfrm>
                        </wpg:grpSpPr>
                        <wps:wsp>
                          <wps:cNvPr id="2220" name="Line 1031"/>
                          <wps:cNvCnPr>
                            <a:cxnSpLocks noChangeShapeType="1"/>
                          </wps:cNvCnPr>
                          <wps:spPr bwMode="auto">
                            <a:xfrm>
                              <a:off x="6433" y="11178"/>
                              <a:ext cx="547" cy="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21" name="Group 1032"/>
                          <wpg:cNvGrpSpPr>
                            <a:grpSpLocks/>
                          </wpg:cNvGrpSpPr>
                          <wpg:grpSpPr bwMode="auto">
                            <a:xfrm>
                              <a:off x="6548" y="11065"/>
                              <a:ext cx="385" cy="113"/>
                              <a:chOff x="6548" y="11065"/>
                              <a:chExt cx="385" cy="113"/>
                            </a:xfrm>
                          </wpg:grpSpPr>
                          <wps:wsp>
                            <wps:cNvPr id="2222" name="Line 1033"/>
                            <wps:cNvCnPr>
                              <a:cxnSpLocks noChangeShapeType="1"/>
                            </wps:cNvCnPr>
                            <wps:spPr bwMode="auto">
                              <a:xfrm flipV="1">
                                <a:off x="6893" y="11074"/>
                                <a:ext cx="40"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3" name="Line 1034"/>
                            <wps:cNvCnPr>
                              <a:cxnSpLocks noChangeShapeType="1"/>
                            </wps:cNvCnPr>
                            <wps:spPr bwMode="auto">
                              <a:xfrm flipV="1">
                                <a:off x="6822" y="11072"/>
                                <a:ext cx="41"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4" name="Line 1035"/>
                            <wps:cNvCnPr>
                              <a:cxnSpLocks noChangeShapeType="1"/>
                            </wps:cNvCnPr>
                            <wps:spPr bwMode="auto">
                              <a:xfrm flipV="1">
                                <a:off x="6753" y="11070"/>
                                <a:ext cx="40" cy="10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5" name="Line 1036"/>
                            <wps:cNvCnPr>
                              <a:cxnSpLocks noChangeShapeType="1"/>
                            </wps:cNvCnPr>
                            <wps:spPr bwMode="auto">
                              <a:xfrm flipV="1">
                                <a:off x="6685" y="11068"/>
                                <a:ext cx="40"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6" name="Line 1037"/>
                            <wps:cNvCnPr>
                              <a:cxnSpLocks noChangeShapeType="1"/>
                            </wps:cNvCnPr>
                            <wps:spPr bwMode="auto">
                              <a:xfrm flipV="1">
                                <a:off x="6616" y="11065"/>
                                <a:ext cx="41"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7" name="Line 1038"/>
                            <wps:cNvCnPr>
                              <a:cxnSpLocks noChangeShapeType="1"/>
                            </wps:cNvCnPr>
                            <wps:spPr bwMode="auto">
                              <a:xfrm flipV="1">
                                <a:off x="6548" y="11065"/>
                                <a:ext cx="41" cy="10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228" name="Line 1039"/>
                          <wps:cNvCnPr>
                            <a:cxnSpLocks noChangeShapeType="1"/>
                          </wps:cNvCnPr>
                          <wps:spPr bwMode="auto">
                            <a:xfrm flipH="1">
                              <a:off x="6986" y="10568"/>
                              <a:ext cx="36" cy="59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29" name="Group 1040"/>
                          <wpg:cNvGrpSpPr>
                            <a:grpSpLocks/>
                          </wpg:cNvGrpSpPr>
                          <wpg:grpSpPr bwMode="auto">
                            <a:xfrm>
                              <a:off x="6869" y="10617"/>
                              <a:ext cx="132" cy="388"/>
                              <a:chOff x="6869" y="10617"/>
                              <a:chExt cx="132" cy="388"/>
                            </a:xfrm>
                          </wpg:grpSpPr>
                          <wps:wsp>
                            <wps:cNvPr id="2230" name="Line 1041"/>
                            <wps:cNvCnPr>
                              <a:cxnSpLocks noChangeShapeType="1"/>
                            </wps:cNvCnPr>
                            <wps:spPr bwMode="auto">
                              <a:xfrm flipH="1">
                                <a:off x="6869" y="10973"/>
                                <a:ext cx="107"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1" name="Line 1042"/>
                            <wps:cNvCnPr>
                              <a:cxnSpLocks noChangeShapeType="1"/>
                            </wps:cNvCnPr>
                            <wps:spPr bwMode="auto">
                              <a:xfrm flipH="1">
                                <a:off x="6872" y="10901"/>
                                <a:ext cx="108"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2" name="Line 1043"/>
                            <wps:cNvCnPr>
                              <a:cxnSpLocks noChangeShapeType="1"/>
                            </wps:cNvCnPr>
                            <wps:spPr bwMode="auto">
                              <a:xfrm flipH="1">
                                <a:off x="6878" y="10829"/>
                                <a:ext cx="107"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3" name="Line 1044"/>
                            <wps:cNvCnPr>
                              <a:cxnSpLocks noChangeShapeType="1"/>
                            </wps:cNvCnPr>
                            <wps:spPr bwMode="auto">
                              <a:xfrm flipH="1">
                                <a:off x="6883" y="10766"/>
                                <a:ext cx="107"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4" name="Line 1045"/>
                            <wps:cNvCnPr>
                              <a:cxnSpLocks noChangeShapeType="1"/>
                            </wps:cNvCnPr>
                            <wps:spPr bwMode="auto">
                              <a:xfrm flipH="1">
                                <a:off x="6888" y="10689"/>
                                <a:ext cx="108"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5" name="Line 1046"/>
                            <wps:cNvCnPr>
                              <a:cxnSpLocks noChangeShapeType="1"/>
                            </wps:cNvCnPr>
                            <wps:spPr bwMode="auto">
                              <a:xfrm flipH="1">
                                <a:off x="6894" y="10617"/>
                                <a:ext cx="107" cy="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236" name="Line 1047"/>
                        <wps:cNvCnPr>
                          <a:cxnSpLocks noChangeShapeType="1"/>
                        </wps:cNvCnPr>
                        <wps:spPr bwMode="auto">
                          <a:xfrm flipH="1" flipV="1">
                            <a:off x="5861" y="11875"/>
                            <a:ext cx="335" cy="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7" name="Line 1048"/>
                        <wps:cNvCnPr>
                          <a:cxnSpLocks noChangeShapeType="1"/>
                        </wps:cNvCnPr>
                        <wps:spPr bwMode="auto">
                          <a:xfrm flipV="1">
                            <a:off x="6135" y="11676"/>
                            <a:ext cx="1222" cy="605"/>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8" name="Text Box 1049"/>
                        <wps:cNvSpPr txBox="1">
                          <a:spLocks noChangeArrowheads="1"/>
                        </wps:cNvSpPr>
                        <wps:spPr bwMode="auto">
                          <a:xfrm>
                            <a:off x="5285" y="11624"/>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pic:pic xmlns:pic="http://schemas.openxmlformats.org/drawingml/2006/picture">
                        <pic:nvPicPr>
                          <pic:cNvPr id="2239" name="Picture 105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rot="19800000">
                            <a:off x="7466" y="10933"/>
                            <a:ext cx="680" cy="394"/>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2240" name="Text Box 1051"/>
                        <wps:cNvSpPr txBox="1">
                          <a:spLocks noChangeArrowheads="1"/>
                        </wps:cNvSpPr>
                        <wps:spPr bwMode="auto">
                          <a:xfrm>
                            <a:off x="6891" y="10164"/>
                            <a:ext cx="506"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241" name="Text Box 1052"/>
                        <wps:cNvSpPr txBox="1">
                          <a:spLocks noChangeArrowheads="1"/>
                        </wps:cNvSpPr>
                        <wps:spPr bwMode="auto">
                          <a:xfrm>
                            <a:off x="6892" y="8795"/>
                            <a:ext cx="1425" cy="42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 xml:space="preserve">=7 кН </w:t>
                              </w:r>
                            </w:p>
                          </w:txbxContent>
                        </wps:txbx>
                        <wps:bodyPr rot="0" vert="horz" wrap="square" lIns="91440" tIns="45720" rIns="91440" bIns="45720" anchor="t" anchorCtr="0">
                          <a:noAutofit/>
                        </wps:bodyPr>
                      </wps:wsp>
                      <wps:wsp>
                        <wps:cNvPr id="2242" name="Line 1053"/>
                        <wps:cNvCnPr>
                          <a:cxnSpLocks noChangeShapeType="1"/>
                        </wps:cNvCnPr>
                        <wps:spPr bwMode="auto">
                          <a:xfrm>
                            <a:off x="5737" y="6872"/>
                            <a:ext cx="0" cy="195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3" name="Rectangle 1054"/>
                        <wps:cNvSpPr>
                          <a:spLocks noChangeArrowheads="1"/>
                        </wps:cNvSpPr>
                        <wps:spPr bwMode="auto">
                          <a:xfrm>
                            <a:off x="5234" y="7558"/>
                            <a:ext cx="335" cy="32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44" name="Line 1055"/>
                        <wps:cNvCnPr>
                          <a:cxnSpLocks noChangeShapeType="1"/>
                        </wps:cNvCnPr>
                        <wps:spPr bwMode="auto">
                          <a:xfrm>
                            <a:off x="5399" y="6898"/>
                            <a:ext cx="0" cy="65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5" name="AutoShape 1056"/>
                        <wps:cNvSpPr>
                          <a:spLocks noChangeArrowheads="1"/>
                        </wps:cNvSpPr>
                        <wps:spPr bwMode="auto">
                          <a:xfrm>
                            <a:off x="5399" y="6711"/>
                            <a:ext cx="296" cy="28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46" name="AutoShape 1057"/>
                        <wps:cNvSpPr>
                          <a:spLocks noChangeArrowheads="1"/>
                        </wps:cNvSpPr>
                        <wps:spPr bwMode="auto">
                          <a:xfrm>
                            <a:off x="5485" y="6795"/>
                            <a:ext cx="114" cy="12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47" name="Line 1058"/>
                        <wps:cNvCnPr>
                          <a:cxnSpLocks noChangeShapeType="1"/>
                        </wps:cNvCnPr>
                        <wps:spPr bwMode="auto">
                          <a:xfrm flipV="1">
                            <a:off x="5585" y="6481"/>
                            <a:ext cx="120" cy="22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8" name="Line 1059"/>
                        <wps:cNvCnPr>
                          <a:cxnSpLocks noChangeShapeType="1"/>
                        </wps:cNvCnPr>
                        <wps:spPr bwMode="auto">
                          <a:xfrm>
                            <a:off x="5420" y="6485"/>
                            <a:ext cx="116" cy="22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49" name="Group 1060"/>
                        <wpg:cNvGrpSpPr>
                          <a:grpSpLocks/>
                        </wpg:cNvGrpSpPr>
                        <wpg:grpSpPr bwMode="auto">
                          <a:xfrm>
                            <a:off x="5320" y="6373"/>
                            <a:ext cx="573" cy="105"/>
                            <a:chOff x="5320" y="6373"/>
                            <a:chExt cx="573" cy="105"/>
                          </a:xfrm>
                        </wpg:grpSpPr>
                        <wps:wsp>
                          <wps:cNvPr id="2250" name="Line 1061"/>
                          <wps:cNvCnPr>
                            <a:cxnSpLocks noChangeShapeType="1"/>
                          </wps:cNvCnPr>
                          <wps:spPr bwMode="auto">
                            <a:xfrm>
                              <a:off x="5320" y="6479"/>
                              <a:ext cx="45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1" name="Line 1062"/>
                          <wps:cNvCnPr>
                            <a:cxnSpLocks noChangeShapeType="1"/>
                          </wps:cNvCnPr>
                          <wps:spPr bwMode="auto">
                            <a:xfrm flipV="1">
                              <a:off x="5320" y="6373"/>
                              <a:ext cx="10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2" name="Line 1063"/>
                          <wps:cNvCnPr>
                            <a:cxnSpLocks noChangeShapeType="1"/>
                          </wps:cNvCnPr>
                          <wps:spPr bwMode="auto">
                            <a:xfrm flipV="1">
                              <a:off x="5551" y="6373"/>
                              <a:ext cx="10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3" name="Line 1064"/>
                          <wps:cNvCnPr>
                            <a:cxnSpLocks noChangeShapeType="1"/>
                          </wps:cNvCnPr>
                          <wps:spPr bwMode="auto">
                            <a:xfrm flipV="1">
                              <a:off x="5669" y="6373"/>
                              <a:ext cx="10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4" name="Line 1065"/>
                          <wps:cNvCnPr>
                            <a:cxnSpLocks noChangeShapeType="1"/>
                          </wps:cNvCnPr>
                          <wps:spPr bwMode="auto">
                            <a:xfrm flipV="1">
                              <a:off x="5786" y="6373"/>
                              <a:ext cx="10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5" name="Line 1066"/>
                          <wps:cNvCnPr>
                            <a:cxnSpLocks noChangeShapeType="1"/>
                          </wps:cNvCnPr>
                          <wps:spPr bwMode="auto">
                            <a:xfrm flipV="1">
                              <a:off x="5434" y="6373"/>
                              <a:ext cx="10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256" name="Text Box 1067"/>
                        <wps:cNvSpPr txBox="1">
                          <a:spLocks noChangeArrowheads="1"/>
                        </wps:cNvSpPr>
                        <wps:spPr bwMode="auto">
                          <a:xfrm>
                            <a:off x="8335" y="7339"/>
                            <a:ext cx="491" cy="44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none" lIns="91440" tIns="45720" rIns="91440" bIns="45720" anchor="t" anchorCtr="0">
                          <a:noAutofit/>
                        </wps:bodyPr>
                      </wps:wsp>
                      <wps:wsp>
                        <wps:cNvPr id="2257" name="Text Box 1068"/>
                        <wps:cNvSpPr txBox="1">
                          <a:spLocks noChangeArrowheads="1"/>
                        </wps:cNvSpPr>
                        <wps:spPr bwMode="auto">
                          <a:xfrm>
                            <a:off x="6307" y="8139"/>
                            <a:ext cx="680" cy="38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258" name="Text Box 1069"/>
                        <wps:cNvSpPr txBox="1">
                          <a:spLocks noChangeArrowheads="1"/>
                        </wps:cNvSpPr>
                        <wps:spPr bwMode="auto">
                          <a:xfrm>
                            <a:off x="7799" y="8139"/>
                            <a:ext cx="680" cy="38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259" name="Line 1070"/>
                        <wps:cNvCnPr>
                          <a:cxnSpLocks noChangeShapeType="1"/>
                        </wps:cNvCnPr>
                        <wps:spPr bwMode="auto">
                          <a:xfrm>
                            <a:off x="5737" y="8609"/>
                            <a:ext cx="182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60" name="Group 1071"/>
                        <wpg:cNvGrpSpPr>
                          <a:grpSpLocks/>
                        </wpg:cNvGrpSpPr>
                        <wpg:grpSpPr bwMode="auto">
                          <a:xfrm>
                            <a:off x="7283" y="8194"/>
                            <a:ext cx="596" cy="92"/>
                            <a:chOff x="7283" y="8194"/>
                            <a:chExt cx="596" cy="92"/>
                          </a:xfrm>
                        </wpg:grpSpPr>
                        <wps:wsp>
                          <wps:cNvPr id="2261" name="Line 1072"/>
                          <wps:cNvCnPr>
                            <a:cxnSpLocks noChangeShapeType="1"/>
                          </wps:cNvCnPr>
                          <wps:spPr bwMode="auto">
                            <a:xfrm flipV="1">
                              <a:off x="7784"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2" name="Line 1073"/>
                          <wps:cNvCnPr>
                            <a:cxnSpLocks noChangeShapeType="1"/>
                          </wps:cNvCnPr>
                          <wps:spPr bwMode="auto">
                            <a:xfrm flipV="1">
                              <a:off x="7689"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3" name="Line 1074"/>
                          <wps:cNvCnPr>
                            <a:cxnSpLocks noChangeShapeType="1"/>
                          </wps:cNvCnPr>
                          <wps:spPr bwMode="auto">
                            <a:xfrm flipV="1">
                              <a:off x="7592"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4" name="Line 1075"/>
                          <wps:cNvCnPr>
                            <a:cxnSpLocks noChangeShapeType="1"/>
                          </wps:cNvCnPr>
                          <wps:spPr bwMode="auto">
                            <a:xfrm flipV="1">
                              <a:off x="7504"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5" name="Line 1076"/>
                          <wps:cNvCnPr>
                            <a:cxnSpLocks noChangeShapeType="1"/>
                          </wps:cNvCnPr>
                          <wps:spPr bwMode="auto">
                            <a:xfrm flipV="1">
                              <a:off x="7408"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6" name="Line 1077"/>
                          <wps:cNvCnPr>
                            <a:cxnSpLocks noChangeShapeType="1"/>
                          </wps:cNvCnPr>
                          <wps:spPr bwMode="auto">
                            <a:xfrm flipV="1">
                              <a:off x="7312" y="8194"/>
                              <a:ext cx="53"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7" name="Line 1078"/>
                          <wps:cNvCnPr>
                            <a:cxnSpLocks noChangeShapeType="1"/>
                          </wps:cNvCnPr>
                          <wps:spPr bwMode="auto">
                            <a:xfrm flipH="1">
                              <a:off x="7283" y="8198"/>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268" name="Line 1079"/>
                        <wps:cNvCnPr>
                          <a:cxnSpLocks noChangeShapeType="1"/>
                        </wps:cNvCnPr>
                        <wps:spPr bwMode="auto">
                          <a:xfrm flipH="1" flipV="1">
                            <a:off x="8660" y="7919"/>
                            <a:ext cx="7" cy="79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9" name="Line 1080"/>
                        <wps:cNvCnPr>
                          <a:cxnSpLocks noChangeShapeType="1"/>
                        </wps:cNvCnPr>
                        <wps:spPr bwMode="auto">
                          <a:xfrm flipH="1" flipV="1">
                            <a:off x="7569" y="7919"/>
                            <a:ext cx="7" cy="79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0" name="Line 1081"/>
                        <wps:cNvCnPr>
                          <a:cxnSpLocks noChangeShapeType="1"/>
                        </wps:cNvCnPr>
                        <wps:spPr bwMode="auto">
                          <a:xfrm>
                            <a:off x="7517" y="8609"/>
                            <a:ext cx="1150" cy="5"/>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1" name="Line 1082"/>
                        <wps:cNvCnPr>
                          <a:cxnSpLocks noChangeShapeType="1"/>
                        </wps:cNvCnPr>
                        <wps:spPr bwMode="auto">
                          <a:xfrm flipH="1">
                            <a:off x="8717" y="8143"/>
                            <a:ext cx="506"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2" name="AutoShape 1083"/>
                        <wps:cNvSpPr>
                          <a:spLocks/>
                        </wps:cNvSpPr>
                        <wps:spPr bwMode="auto">
                          <a:xfrm rot="14880000">
                            <a:off x="8834" y="7635"/>
                            <a:ext cx="351" cy="1283"/>
                          </a:xfrm>
                          <a:custGeom>
                            <a:avLst/>
                            <a:gdLst>
                              <a:gd name="G0" fmla="sin 10800 3080091"/>
                              <a:gd name="G1" fmla="+- G0 10800 0"/>
                              <a:gd name="G2" fmla="cos 10800 3080091"/>
                              <a:gd name="G3" fmla="+- G2 10800 0"/>
                              <a:gd name="G4" fmla="sin 10800 5365616"/>
                              <a:gd name="G5" fmla="+- G4 10800 0"/>
                              <a:gd name="G6" fmla="cos 10800 536561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10799 h 21600"/>
                              <a:gd name="T14" fmla="*/ 18304 w 21600"/>
                              <a:gd name="T15" fmla="*/ 21458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550" y="20204"/>
                                  <a:pt x="14512" y="21179"/>
                                  <a:pt x="12326" y="21491"/>
                                </a:cubicBezTo>
                                <a:lnTo>
                                  <a:pt x="10800" y="10800"/>
                                </a:lnTo>
                                <a:close/>
                              </a:path>
                              <a:path w="21600" h="21600">
                                <a:moveTo>
                                  <a:pt x="18165" y="18698"/>
                                </a:moveTo>
                                <a:cubicBezTo>
                                  <a:pt x="16550" y="20204"/>
                                  <a:pt x="14512" y="21179"/>
                                  <a:pt x="12326" y="21491"/>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73" name="AutoShape 1084"/>
                        <wps:cNvSpPr>
                          <a:spLocks noChangeArrowheads="1"/>
                        </wps:cNvSpPr>
                        <wps:spPr bwMode="auto">
                          <a:xfrm>
                            <a:off x="7533" y="8087"/>
                            <a:ext cx="52" cy="5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74" name="AutoShape 1085"/>
                        <wps:cNvSpPr>
                          <a:spLocks noChangeArrowheads="1"/>
                        </wps:cNvSpPr>
                        <wps:spPr bwMode="auto">
                          <a:xfrm>
                            <a:off x="7533" y="7922"/>
                            <a:ext cx="52" cy="59"/>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75" name="AutoShape 1086"/>
                        <wps:cNvSpPr>
                          <a:spLocks noChangeArrowheads="1"/>
                        </wps:cNvSpPr>
                        <wps:spPr bwMode="auto">
                          <a:xfrm>
                            <a:off x="8647" y="7911"/>
                            <a:ext cx="52" cy="59"/>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76" name="Line 1087"/>
                        <wps:cNvCnPr>
                          <a:cxnSpLocks noChangeShapeType="1"/>
                        </wps:cNvCnPr>
                        <wps:spPr bwMode="auto">
                          <a:xfrm flipV="1">
                            <a:off x="8721" y="7860"/>
                            <a:ext cx="221" cy="4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7" name="Line 1088"/>
                        <wps:cNvCnPr>
                          <a:cxnSpLocks noChangeShapeType="1"/>
                        </wps:cNvCnPr>
                        <wps:spPr bwMode="auto">
                          <a:xfrm>
                            <a:off x="8664" y="7922"/>
                            <a:ext cx="104" cy="1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8" name="AutoShape 1089"/>
                        <wps:cNvSpPr>
                          <a:spLocks noChangeArrowheads="1"/>
                        </wps:cNvSpPr>
                        <wps:spPr bwMode="auto">
                          <a:xfrm>
                            <a:off x="5737" y="7863"/>
                            <a:ext cx="52" cy="59"/>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279" name="Group 1090"/>
                        <wpg:cNvGrpSpPr>
                          <a:grpSpLocks/>
                        </wpg:cNvGrpSpPr>
                        <wpg:grpSpPr bwMode="auto">
                          <a:xfrm>
                            <a:off x="8721" y="8031"/>
                            <a:ext cx="596" cy="95"/>
                            <a:chOff x="8721" y="8031"/>
                            <a:chExt cx="596" cy="95"/>
                          </a:xfrm>
                        </wpg:grpSpPr>
                        <wps:wsp>
                          <wps:cNvPr id="2280" name="Line 1091"/>
                          <wps:cNvCnPr>
                            <a:cxnSpLocks noChangeShapeType="1"/>
                          </wps:cNvCnPr>
                          <wps:spPr bwMode="auto">
                            <a:xfrm flipH="1">
                              <a:off x="8757"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1" name="Line 1092"/>
                          <wps:cNvCnPr>
                            <a:cxnSpLocks noChangeShapeType="1"/>
                          </wps:cNvCnPr>
                          <wps:spPr bwMode="auto">
                            <a:xfrm flipH="1">
                              <a:off x="8852"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2" name="Line 1093"/>
                          <wps:cNvCnPr>
                            <a:cxnSpLocks noChangeShapeType="1"/>
                          </wps:cNvCnPr>
                          <wps:spPr bwMode="auto">
                            <a:xfrm flipH="1">
                              <a:off x="8949"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3" name="Line 1094"/>
                          <wps:cNvCnPr>
                            <a:cxnSpLocks noChangeShapeType="1"/>
                          </wps:cNvCnPr>
                          <wps:spPr bwMode="auto">
                            <a:xfrm flipH="1">
                              <a:off x="9037"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4" name="Line 1095"/>
                          <wps:cNvCnPr>
                            <a:cxnSpLocks noChangeShapeType="1"/>
                          </wps:cNvCnPr>
                          <wps:spPr bwMode="auto">
                            <a:xfrm flipH="1">
                              <a:off x="9133"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5" name="Line 1096"/>
                          <wps:cNvCnPr>
                            <a:cxnSpLocks noChangeShapeType="1"/>
                          </wps:cNvCnPr>
                          <wps:spPr bwMode="auto">
                            <a:xfrm flipH="1">
                              <a:off x="9229" y="8031"/>
                              <a:ext cx="53"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6" name="Line 1097"/>
                          <wps:cNvCnPr>
                            <a:cxnSpLocks noChangeShapeType="1"/>
                          </wps:cNvCnPr>
                          <wps:spPr bwMode="auto">
                            <a:xfrm>
                              <a:off x="8721" y="8126"/>
                              <a:ext cx="59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287" name="Group 1098"/>
                        <wpg:cNvGrpSpPr>
                          <a:grpSpLocks/>
                        </wpg:cNvGrpSpPr>
                        <wpg:grpSpPr bwMode="auto">
                          <a:xfrm>
                            <a:off x="8795" y="7625"/>
                            <a:ext cx="287" cy="540"/>
                            <a:chOff x="8795" y="7625"/>
                            <a:chExt cx="287" cy="540"/>
                          </a:xfrm>
                        </wpg:grpSpPr>
                        <wps:wsp>
                          <wps:cNvPr id="2288" name="Line 1099"/>
                          <wps:cNvCnPr>
                            <a:cxnSpLocks noChangeShapeType="1"/>
                          </wps:cNvCnPr>
                          <wps:spPr bwMode="auto">
                            <a:xfrm flipH="1" flipV="1">
                              <a:off x="9024" y="7659"/>
                              <a:ext cx="5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9" name="Line 1100"/>
                          <wps:cNvCnPr>
                            <a:cxnSpLocks noChangeShapeType="1"/>
                          </wps:cNvCnPr>
                          <wps:spPr bwMode="auto">
                            <a:xfrm flipH="1" flipV="1">
                              <a:off x="8986" y="7742"/>
                              <a:ext cx="5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0" name="Line 1101"/>
                          <wps:cNvCnPr>
                            <a:cxnSpLocks noChangeShapeType="1"/>
                          </wps:cNvCnPr>
                          <wps:spPr bwMode="auto">
                            <a:xfrm flipH="1" flipV="1">
                              <a:off x="8945" y="7829"/>
                              <a:ext cx="58"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1" name="Line 1102"/>
                          <wps:cNvCnPr>
                            <a:cxnSpLocks noChangeShapeType="1"/>
                          </wps:cNvCnPr>
                          <wps:spPr bwMode="auto">
                            <a:xfrm flipH="1" flipV="1">
                              <a:off x="8910" y="7907"/>
                              <a:ext cx="57"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2" name="Line 1103"/>
                          <wps:cNvCnPr>
                            <a:cxnSpLocks noChangeShapeType="1"/>
                          </wps:cNvCnPr>
                          <wps:spPr bwMode="auto">
                            <a:xfrm flipH="1" flipV="1">
                              <a:off x="8871" y="7986"/>
                              <a:ext cx="57" cy="9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3" name="Line 1104"/>
                          <wps:cNvCnPr>
                            <a:cxnSpLocks noChangeShapeType="1"/>
                          </wps:cNvCnPr>
                          <wps:spPr bwMode="auto">
                            <a:xfrm flipH="1" flipV="1">
                              <a:off x="8832" y="8072"/>
                              <a:ext cx="57"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4" name="Line 1105"/>
                          <wps:cNvCnPr>
                            <a:cxnSpLocks noChangeShapeType="1"/>
                          </wps:cNvCnPr>
                          <wps:spPr bwMode="auto">
                            <a:xfrm flipH="1">
                              <a:off x="8795" y="7625"/>
                              <a:ext cx="239" cy="52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295" name="Line 1106"/>
                        <wps:cNvCnPr>
                          <a:cxnSpLocks noChangeShapeType="1"/>
                        </wps:cNvCnPr>
                        <wps:spPr bwMode="auto">
                          <a:xfrm flipV="1">
                            <a:off x="7368" y="10967"/>
                            <a:ext cx="1168" cy="695"/>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6" name="Line 1107"/>
                        <wps:cNvCnPr>
                          <a:cxnSpLocks noChangeShapeType="1"/>
                        </wps:cNvCnPr>
                        <wps:spPr bwMode="auto">
                          <a:xfrm>
                            <a:off x="4966" y="-282"/>
                            <a:ext cx="0" cy="12955"/>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7" name="Text Box 1108"/>
                        <wps:cNvSpPr txBox="1">
                          <a:spLocks noChangeArrowheads="1"/>
                        </wps:cNvSpPr>
                        <wps:spPr bwMode="auto">
                          <a:xfrm>
                            <a:off x="7863" y="4929"/>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298" name="Text Box 1109"/>
                        <wps:cNvSpPr txBox="1">
                          <a:spLocks noChangeArrowheads="1"/>
                        </wps:cNvSpPr>
                        <wps:spPr bwMode="auto">
                          <a:xfrm>
                            <a:off x="4384" y="4578"/>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299" name="Text Box 1110"/>
                        <wps:cNvSpPr txBox="1">
                          <a:spLocks noChangeArrowheads="1"/>
                        </wps:cNvSpPr>
                        <wps:spPr bwMode="auto">
                          <a:xfrm>
                            <a:off x="8786" y="153"/>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300" name="Text Box 1111"/>
                        <wps:cNvSpPr txBox="1">
                          <a:spLocks noChangeArrowheads="1"/>
                        </wps:cNvSpPr>
                        <wps:spPr bwMode="auto">
                          <a:xfrm>
                            <a:off x="-166" y="3853"/>
                            <a:ext cx="73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6</w:t>
                              </w:r>
                              <w:r>
                                <w:rPr>
                                  <w:b/>
                                  <w:kern w:val="2"/>
                                  <w:sz w:val="28"/>
                                  <w:szCs w:val="28"/>
                                  <w:lang w:val="en-US"/>
                                </w:rPr>
                                <w:t>0</w:t>
                              </w:r>
                              <w:r>
                                <w:rPr>
                                  <w:b/>
                                  <w:kern w:val="2"/>
                                  <w:sz w:val="28"/>
                                  <w:szCs w:val="28"/>
                                  <w:vertAlign w:val="superscript"/>
                                </w:rPr>
                                <w:t>0</w:t>
                              </w:r>
                            </w:p>
                          </w:txbxContent>
                        </wps:txbx>
                        <wps:bodyPr rot="0" vert="horz" wrap="square" lIns="91440" tIns="45720" rIns="91440" bIns="45720" anchor="t" anchorCtr="0">
                          <a:noAutofit/>
                        </wps:bodyPr>
                      </wps:wsp>
                      <wps:wsp>
                        <wps:cNvPr id="2301" name="Text Box 1112"/>
                        <wps:cNvSpPr txBox="1">
                          <a:spLocks noChangeArrowheads="1"/>
                        </wps:cNvSpPr>
                        <wps:spPr bwMode="auto">
                          <a:xfrm>
                            <a:off x="4971" y="825"/>
                            <a:ext cx="680"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lang w:val="en-US"/>
                                </w:rPr>
                                <w:t>60</w:t>
                              </w:r>
                              <w:r>
                                <w:rPr>
                                  <w:b/>
                                  <w:kern w:val="2"/>
                                  <w:sz w:val="28"/>
                                  <w:szCs w:val="28"/>
                                  <w:vertAlign w:val="superscript"/>
                                </w:rPr>
                                <w:t>0</w:t>
                              </w:r>
                            </w:p>
                          </w:txbxContent>
                        </wps:txbx>
                        <wps:bodyPr rot="0" vert="horz" wrap="square" lIns="91440" tIns="45720" rIns="91440" bIns="45720" anchor="t" anchorCtr="0">
                          <a:noAutofit/>
                        </wps:bodyPr>
                      </wps:wsp>
                      <wps:wsp>
                        <wps:cNvPr id="2302" name="Line 1113"/>
                        <wps:cNvCnPr>
                          <a:cxnSpLocks noChangeShapeType="1"/>
                        </wps:cNvCnPr>
                        <wps:spPr bwMode="auto">
                          <a:xfrm>
                            <a:off x="-101" y="5844"/>
                            <a:ext cx="9631"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3" name="Text Box 1114"/>
                        <wps:cNvSpPr txBox="1">
                          <a:spLocks noChangeArrowheads="1"/>
                        </wps:cNvSpPr>
                        <wps:spPr bwMode="auto">
                          <a:xfrm>
                            <a:off x="111" y="2655"/>
                            <a:ext cx="674"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21</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304" name="Text Box 1115"/>
                        <wps:cNvSpPr txBox="1">
                          <a:spLocks noChangeArrowheads="1"/>
                        </wps:cNvSpPr>
                        <wps:spPr bwMode="auto">
                          <a:xfrm>
                            <a:off x="5056" y="2686"/>
                            <a:ext cx="674"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22</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pic:pic xmlns:pic="http://schemas.openxmlformats.org/drawingml/2006/picture">
                        <pic:nvPicPr>
                          <pic:cNvPr id="2305" name="Picture 111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19800000">
                            <a:off x="2474" y="1149"/>
                            <a:ext cx="737" cy="392"/>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2306" name="Picture 111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rot="19860000">
                            <a:off x="1383" y="1656"/>
                            <a:ext cx="786" cy="557"/>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2307" name="Text Box 1118"/>
                        <wps:cNvSpPr txBox="1">
                          <a:spLocks noChangeArrowheads="1"/>
                        </wps:cNvSpPr>
                        <wps:spPr bwMode="auto">
                          <a:xfrm>
                            <a:off x="3045" y="1946"/>
                            <a:ext cx="1726" cy="43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rPr>
                              </w:pPr>
                              <w:r>
                                <w:rPr>
                                  <w:b/>
                                  <w:kern w:val="2"/>
                                  <w:sz w:val="28"/>
                                  <w:szCs w:val="28"/>
                                  <w:lang w:val="en-US"/>
                                </w:rPr>
                                <w:t>G</w:t>
                              </w:r>
                              <w:r>
                                <w:rPr>
                                  <w:b/>
                                  <w:kern w:val="2"/>
                                  <w:sz w:val="28"/>
                                  <w:szCs w:val="28"/>
                                </w:rPr>
                                <w:t>=10 кН</w:t>
                              </w:r>
                              <w:r>
                                <w:rPr>
                                  <w:kern w:val="2"/>
                                </w:rPr>
                                <w:t xml:space="preserve"> кН</w:t>
                              </w:r>
                            </w:p>
                          </w:txbxContent>
                        </wps:txbx>
                        <wps:bodyPr rot="0" vert="horz" wrap="square" lIns="91440" tIns="45720" rIns="91440" bIns="45720" anchor="t" anchorCtr="0">
                          <a:noAutofit/>
                        </wps:bodyPr>
                      </wps:wsp>
                      <wps:wsp>
                        <wps:cNvPr id="2308" name="Text Box 1119"/>
                        <wps:cNvSpPr txBox="1">
                          <a:spLocks noChangeArrowheads="1"/>
                        </wps:cNvSpPr>
                        <wps:spPr bwMode="auto">
                          <a:xfrm>
                            <a:off x="3448" y="237"/>
                            <a:ext cx="57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309" name="Text Box 1120"/>
                        <wps:cNvSpPr txBox="1">
                          <a:spLocks noChangeArrowheads="1"/>
                        </wps:cNvSpPr>
                        <wps:spPr bwMode="auto">
                          <a:xfrm>
                            <a:off x="1899" y="1434"/>
                            <a:ext cx="563"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310" name="Line 1121"/>
                        <wps:cNvCnPr>
                          <a:cxnSpLocks noChangeShapeType="1"/>
                        </wps:cNvCnPr>
                        <wps:spPr bwMode="auto">
                          <a:xfrm flipH="1" flipV="1">
                            <a:off x="1822" y="1604"/>
                            <a:ext cx="390" cy="62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1" name="Line 1122"/>
                        <wps:cNvCnPr>
                          <a:cxnSpLocks noChangeShapeType="1"/>
                        </wps:cNvCnPr>
                        <wps:spPr bwMode="auto">
                          <a:xfrm flipV="1">
                            <a:off x="1154" y="519"/>
                            <a:ext cx="2456" cy="140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2" name="Line 1123"/>
                        <wps:cNvCnPr>
                          <a:cxnSpLocks noChangeShapeType="1"/>
                        </wps:cNvCnPr>
                        <wps:spPr bwMode="auto">
                          <a:xfrm flipV="1">
                            <a:off x="1191" y="604"/>
                            <a:ext cx="2421" cy="138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313" name="Group 1124"/>
                        <wpg:cNvGrpSpPr>
                          <a:grpSpLocks/>
                        </wpg:cNvGrpSpPr>
                        <wpg:grpSpPr bwMode="auto">
                          <a:xfrm>
                            <a:off x="928" y="2235"/>
                            <a:ext cx="369" cy="42"/>
                            <a:chOff x="928" y="2235"/>
                            <a:chExt cx="369" cy="42"/>
                          </a:xfrm>
                        </wpg:grpSpPr>
                        <wps:wsp>
                          <wps:cNvPr id="2314" name="Line 1125"/>
                          <wps:cNvCnPr>
                            <a:cxnSpLocks noChangeShapeType="1"/>
                          </wps:cNvCnPr>
                          <wps:spPr bwMode="auto">
                            <a:xfrm flipH="1">
                              <a:off x="967" y="2236"/>
                              <a:ext cx="331"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Line 1126"/>
                          <wps:cNvCnPr>
                            <a:cxnSpLocks noChangeShapeType="1"/>
                          </wps:cNvCnPr>
                          <wps:spPr bwMode="auto">
                            <a:xfrm flipV="1">
                              <a:off x="1204" y="2235"/>
                              <a:ext cx="54" cy="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6" name="Line 1127"/>
                          <wps:cNvCnPr>
                            <a:cxnSpLocks noChangeShapeType="1"/>
                          </wps:cNvCnPr>
                          <wps:spPr bwMode="auto">
                            <a:xfrm flipV="1">
                              <a:off x="1109" y="2235"/>
                              <a:ext cx="54" cy="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7" name="Line 1128"/>
                          <wps:cNvCnPr>
                            <a:cxnSpLocks noChangeShapeType="1"/>
                          </wps:cNvCnPr>
                          <wps:spPr bwMode="auto">
                            <a:xfrm flipV="1">
                              <a:off x="1019" y="2235"/>
                              <a:ext cx="53" cy="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8" name="Line 1129"/>
                          <wps:cNvCnPr>
                            <a:cxnSpLocks noChangeShapeType="1"/>
                          </wps:cNvCnPr>
                          <wps:spPr bwMode="auto">
                            <a:xfrm flipV="1">
                              <a:off x="928" y="2235"/>
                              <a:ext cx="54" cy="4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319" name="Group 1130"/>
                        <wpg:cNvGrpSpPr>
                          <a:grpSpLocks/>
                        </wpg:cNvGrpSpPr>
                        <wpg:grpSpPr bwMode="auto">
                          <a:xfrm>
                            <a:off x="1041" y="1950"/>
                            <a:ext cx="243" cy="280"/>
                            <a:chOff x="1041" y="1950"/>
                            <a:chExt cx="243" cy="280"/>
                          </a:xfrm>
                        </wpg:grpSpPr>
                        <wps:wsp>
                          <wps:cNvPr id="2320" name="AutoShape 1131"/>
                          <wps:cNvSpPr>
                            <a:spLocks noChangeArrowheads="1"/>
                          </wps:cNvSpPr>
                          <wps:spPr bwMode="auto">
                            <a:xfrm>
                              <a:off x="1041" y="2011"/>
                              <a:ext cx="242" cy="217"/>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21" name="AutoShape 1132"/>
                          <wps:cNvSpPr>
                            <a:spLocks noChangeArrowheads="1"/>
                          </wps:cNvSpPr>
                          <wps:spPr bwMode="auto">
                            <a:xfrm>
                              <a:off x="1133" y="1950"/>
                              <a:ext cx="55" cy="61"/>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322" name="Line 1133"/>
                        <wps:cNvCnPr>
                          <a:cxnSpLocks noChangeShapeType="1"/>
                        </wps:cNvCnPr>
                        <wps:spPr bwMode="auto">
                          <a:xfrm>
                            <a:off x="3164" y="-153"/>
                            <a:ext cx="793" cy="141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3" name="Rectangle 1134"/>
                        <wps:cNvSpPr>
                          <a:spLocks noChangeArrowheads="1"/>
                        </wps:cNvSpPr>
                        <wps:spPr bwMode="auto">
                          <a:xfrm>
                            <a:off x="2762" y="351"/>
                            <a:ext cx="335" cy="33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24" name="Line 1135"/>
                        <wps:cNvCnPr>
                          <a:cxnSpLocks noChangeShapeType="1"/>
                        </wps:cNvCnPr>
                        <wps:spPr bwMode="auto">
                          <a:xfrm>
                            <a:off x="2935" y="27"/>
                            <a:ext cx="0" cy="3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5" name="AutoShape 1136"/>
                        <wps:cNvSpPr>
                          <a:spLocks noChangeArrowheads="1"/>
                        </wps:cNvSpPr>
                        <wps:spPr bwMode="auto">
                          <a:xfrm>
                            <a:off x="2918" y="297"/>
                            <a:ext cx="52" cy="61"/>
                          </a:xfrm>
                          <a:prstGeom prst="flowChartConnector">
                            <a:avLst/>
                          </a:prstGeom>
                          <a:solidFill>
                            <a:srgbClr val="000000"/>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326" name="Group 1137"/>
                        <wpg:cNvGrpSpPr>
                          <a:grpSpLocks/>
                        </wpg:cNvGrpSpPr>
                        <wpg:grpSpPr bwMode="auto">
                          <a:xfrm>
                            <a:off x="1220" y="986"/>
                            <a:ext cx="589" cy="619"/>
                            <a:chOff x="1220" y="986"/>
                            <a:chExt cx="589" cy="619"/>
                          </a:xfrm>
                        </wpg:grpSpPr>
                        <wps:wsp>
                          <wps:cNvPr id="2327" name="Line 1138"/>
                          <wps:cNvCnPr>
                            <a:cxnSpLocks noChangeShapeType="1"/>
                          </wps:cNvCnPr>
                          <wps:spPr bwMode="auto">
                            <a:xfrm>
                              <a:off x="1220" y="1596"/>
                              <a:ext cx="546" cy="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328" name="Group 1139"/>
                          <wpg:cNvGrpSpPr>
                            <a:grpSpLocks/>
                          </wpg:cNvGrpSpPr>
                          <wpg:grpSpPr bwMode="auto">
                            <a:xfrm>
                              <a:off x="1335" y="1483"/>
                              <a:ext cx="385" cy="117"/>
                              <a:chOff x="1335" y="1483"/>
                              <a:chExt cx="385" cy="117"/>
                            </a:xfrm>
                          </wpg:grpSpPr>
                          <wps:wsp>
                            <wps:cNvPr id="2329" name="Line 1140"/>
                            <wps:cNvCnPr>
                              <a:cxnSpLocks noChangeShapeType="1"/>
                            </wps:cNvCnPr>
                            <wps:spPr bwMode="auto">
                              <a:xfrm flipV="1">
                                <a:off x="1680" y="1493"/>
                                <a:ext cx="40"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0" name="Line 1141"/>
                            <wps:cNvCnPr>
                              <a:cxnSpLocks noChangeShapeType="1"/>
                            </wps:cNvCnPr>
                            <wps:spPr bwMode="auto">
                              <a:xfrm flipV="1">
                                <a:off x="1609" y="1490"/>
                                <a:ext cx="41"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1" name="Line 1142"/>
                            <wps:cNvCnPr>
                              <a:cxnSpLocks noChangeShapeType="1"/>
                            </wps:cNvCnPr>
                            <wps:spPr bwMode="auto">
                              <a:xfrm flipV="1">
                                <a:off x="1539" y="1488"/>
                                <a:ext cx="41"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2" name="Line 1143"/>
                            <wps:cNvCnPr>
                              <a:cxnSpLocks noChangeShapeType="1"/>
                            </wps:cNvCnPr>
                            <wps:spPr bwMode="auto">
                              <a:xfrm flipV="1">
                                <a:off x="1473" y="1486"/>
                                <a:ext cx="41"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3" name="Line 1144"/>
                            <wps:cNvCnPr>
                              <a:cxnSpLocks noChangeShapeType="1"/>
                            </wps:cNvCnPr>
                            <wps:spPr bwMode="auto">
                              <a:xfrm flipV="1">
                                <a:off x="1403" y="1484"/>
                                <a:ext cx="41"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4" name="Line 1145"/>
                            <wps:cNvCnPr>
                              <a:cxnSpLocks noChangeShapeType="1"/>
                            </wps:cNvCnPr>
                            <wps:spPr bwMode="auto">
                              <a:xfrm flipV="1">
                                <a:off x="1335" y="1483"/>
                                <a:ext cx="41" cy="10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335" name="Line 1146"/>
                          <wps:cNvCnPr>
                            <a:cxnSpLocks noChangeShapeType="1"/>
                          </wps:cNvCnPr>
                          <wps:spPr bwMode="auto">
                            <a:xfrm flipH="1">
                              <a:off x="1773" y="986"/>
                              <a:ext cx="36" cy="59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336" name="Group 1147"/>
                          <wpg:cNvGrpSpPr>
                            <a:grpSpLocks/>
                          </wpg:cNvGrpSpPr>
                          <wpg:grpSpPr bwMode="auto">
                            <a:xfrm>
                              <a:off x="1657" y="1037"/>
                              <a:ext cx="130" cy="386"/>
                              <a:chOff x="1657" y="1037"/>
                              <a:chExt cx="130" cy="386"/>
                            </a:xfrm>
                          </wpg:grpSpPr>
                          <wps:wsp>
                            <wps:cNvPr id="2337" name="Line 1148"/>
                            <wps:cNvCnPr>
                              <a:cxnSpLocks noChangeShapeType="1"/>
                            </wps:cNvCnPr>
                            <wps:spPr bwMode="auto">
                              <a:xfrm flipH="1">
                                <a:off x="1657" y="1393"/>
                                <a:ext cx="106"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8" name="Line 1149"/>
                            <wps:cNvCnPr>
                              <a:cxnSpLocks noChangeShapeType="1"/>
                            </wps:cNvCnPr>
                            <wps:spPr bwMode="auto">
                              <a:xfrm flipH="1">
                                <a:off x="1659" y="1321"/>
                                <a:ext cx="107"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9" name="Line 1150"/>
                            <wps:cNvCnPr>
                              <a:cxnSpLocks noChangeShapeType="1"/>
                            </wps:cNvCnPr>
                            <wps:spPr bwMode="auto">
                              <a:xfrm flipH="1">
                                <a:off x="1665" y="1249"/>
                                <a:ext cx="106"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0" name="Line 1151"/>
                            <wps:cNvCnPr>
                              <a:cxnSpLocks noChangeShapeType="1"/>
                            </wps:cNvCnPr>
                            <wps:spPr bwMode="auto">
                              <a:xfrm flipH="1">
                                <a:off x="1670" y="1183"/>
                                <a:ext cx="106"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1" name="Line 1152"/>
                            <wps:cNvCnPr>
                              <a:cxnSpLocks noChangeShapeType="1"/>
                            </wps:cNvCnPr>
                            <wps:spPr bwMode="auto">
                              <a:xfrm flipH="1">
                                <a:off x="1675" y="1108"/>
                                <a:ext cx="107"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2" name="Line 1153"/>
                            <wps:cNvCnPr>
                              <a:cxnSpLocks noChangeShapeType="1"/>
                            </wps:cNvCnPr>
                            <wps:spPr bwMode="auto">
                              <a:xfrm flipH="1">
                                <a:off x="1681" y="1037"/>
                                <a:ext cx="106" cy="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343" name="Line 1154"/>
                        <wps:cNvCnPr>
                          <a:cxnSpLocks noChangeShapeType="1"/>
                        </wps:cNvCnPr>
                        <wps:spPr bwMode="auto">
                          <a:xfrm flipH="1" flipV="1">
                            <a:off x="1156" y="1812"/>
                            <a:ext cx="335" cy="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4" name="Line 1155"/>
                        <wps:cNvCnPr>
                          <a:cxnSpLocks noChangeShapeType="1"/>
                        </wps:cNvCnPr>
                        <wps:spPr bwMode="auto">
                          <a:xfrm flipV="1">
                            <a:off x="1386" y="2004"/>
                            <a:ext cx="680" cy="334"/>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5" name="Line 1156"/>
                        <wps:cNvCnPr>
                          <a:cxnSpLocks noChangeShapeType="1"/>
                        </wps:cNvCnPr>
                        <wps:spPr bwMode="auto">
                          <a:xfrm flipV="1">
                            <a:off x="2074" y="978"/>
                            <a:ext cx="1711" cy="1019"/>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6" name="Text Box 1157"/>
                        <wps:cNvSpPr txBox="1">
                          <a:spLocks noChangeArrowheads="1"/>
                        </wps:cNvSpPr>
                        <wps:spPr bwMode="auto">
                          <a:xfrm>
                            <a:off x="578" y="1697"/>
                            <a:ext cx="466" cy="52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347" name="Text Box 1158"/>
                        <wps:cNvSpPr txBox="1">
                          <a:spLocks noChangeArrowheads="1"/>
                        </wps:cNvSpPr>
                        <wps:spPr bwMode="auto">
                          <a:xfrm>
                            <a:off x="64" y="-298"/>
                            <a:ext cx="621"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19</w:t>
                              </w:r>
                            </w:p>
                          </w:txbxContent>
                        </wps:txbx>
                        <wps:bodyPr rot="0" vert="horz" wrap="square" lIns="91440" tIns="45720" rIns="91440" bIns="45720" anchor="t" anchorCtr="0">
                          <a:noAutofit/>
                        </wps:bodyPr>
                      </wps:wsp>
                      <wps:wsp>
                        <wps:cNvPr id="2348" name="Text Box 1159"/>
                        <wps:cNvSpPr txBox="1">
                          <a:spLocks noChangeArrowheads="1"/>
                        </wps:cNvSpPr>
                        <wps:spPr bwMode="auto">
                          <a:xfrm>
                            <a:off x="5127" y="-283"/>
                            <a:ext cx="621" cy="44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rPr>
                                <w:t>2</w:t>
                              </w:r>
                              <w:r>
                                <w:rPr>
                                  <w:b/>
                                  <w:kern w:val="2"/>
                                  <w:sz w:val="28"/>
                                  <w:szCs w:val="28"/>
                                  <w:lang w:val="en-US"/>
                                </w:rPr>
                                <w:t>0</w:t>
                              </w:r>
                            </w:p>
                          </w:txbxContent>
                        </wps:txbx>
                        <wps:bodyPr rot="0" vert="horz" wrap="square" lIns="91440" tIns="45720" rIns="91440" bIns="45720" anchor="t" anchorCtr="0">
                          <a:noAutofit/>
                        </wps:bodyPr>
                      </wps:wsp>
                      <wps:wsp>
                        <wps:cNvPr id="2349" name="Text Box 1160"/>
                        <wps:cNvSpPr txBox="1">
                          <a:spLocks noChangeArrowheads="1"/>
                        </wps:cNvSpPr>
                        <wps:spPr bwMode="auto">
                          <a:xfrm>
                            <a:off x="7321" y="1895"/>
                            <a:ext cx="1983"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=1</w:t>
                              </w:r>
                              <w:r>
                                <w:rPr>
                                  <w:b/>
                                  <w:kern w:val="2"/>
                                  <w:sz w:val="28"/>
                                  <w:szCs w:val="28"/>
                                  <w:lang w:val="en-US"/>
                                </w:rPr>
                                <w:t xml:space="preserve">2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350" name="Text Box 1161"/>
                        <wps:cNvSpPr txBox="1">
                          <a:spLocks noChangeArrowheads="1"/>
                        </wps:cNvSpPr>
                        <wps:spPr bwMode="auto">
                          <a:xfrm>
                            <a:off x="7610" y="369"/>
                            <a:ext cx="73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lang w:val="en-US"/>
                                </w:rPr>
                                <w:t>30</w:t>
                              </w:r>
                              <w:r>
                                <w:rPr>
                                  <w:b/>
                                  <w:kern w:val="2"/>
                                  <w:sz w:val="28"/>
                                  <w:szCs w:val="28"/>
                                  <w:vertAlign w:val="superscript"/>
                                </w:rPr>
                                <w:t>0</w:t>
                              </w:r>
                            </w:p>
                          </w:txbxContent>
                        </wps:txbx>
                        <wps:bodyPr rot="0" vert="horz" wrap="square" lIns="91440" tIns="45720" rIns="91440" bIns="45720" anchor="t" anchorCtr="0">
                          <a:noAutofit/>
                        </wps:bodyPr>
                      </wps:wsp>
                      <wps:wsp>
                        <wps:cNvPr id="2351" name="Text Box 1162"/>
                        <wps:cNvSpPr txBox="1">
                          <a:spLocks noChangeArrowheads="1"/>
                        </wps:cNvSpPr>
                        <wps:spPr bwMode="auto">
                          <a:xfrm>
                            <a:off x="6685" y="481"/>
                            <a:ext cx="573" cy="43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352" name="AutoShape 1163"/>
                        <wps:cNvSpPr>
                          <a:spLocks/>
                        </wps:cNvSpPr>
                        <wps:spPr bwMode="auto">
                          <a:xfrm rot="840000">
                            <a:off x="5555" y="830"/>
                            <a:ext cx="872" cy="660"/>
                          </a:xfrm>
                          <a:custGeom>
                            <a:avLst/>
                            <a:gdLst>
                              <a:gd name="G0" fmla="sin 10800 9281637"/>
                              <a:gd name="G1" fmla="+- G0 10800 0"/>
                              <a:gd name="G2" fmla="cos 10800 9281637"/>
                              <a:gd name="G3" fmla="+- G2 10800 0"/>
                              <a:gd name="G4" fmla="sin 10800 -8933457"/>
                              <a:gd name="G5" fmla="+- G4 10800 0"/>
                              <a:gd name="G6" fmla="cos 10800 -8933457"/>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3294 h 21600"/>
                              <a:gd name="T14" fmla="*/ 10799 w 21600"/>
                              <a:gd name="T15" fmla="*/ 1761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332" y="17504"/>
                                </a:moveTo>
                                <a:cubicBezTo>
                                  <a:pt x="822" y="15596"/>
                                  <a:pt x="0" y="13233"/>
                                  <a:pt x="0" y="10800"/>
                                </a:cubicBezTo>
                                <a:cubicBezTo>
                                  <a:pt x="0" y="8021"/>
                                  <a:pt x="1070" y="5349"/>
                                  <a:pt x="2990" y="3340"/>
                                </a:cubicBezTo>
                                <a:lnTo>
                                  <a:pt x="10800" y="10800"/>
                                </a:lnTo>
                                <a:close/>
                              </a:path>
                              <a:path w="21600" h="21600">
                                <a:moveTo>
                                  <a:pt x="2332" y="17504"/>
                                </a:moveTo>
                                <a:cubicBezTo>
                                  <a:pt x="822" y="15596"/>
                                  <a:pt x="0" y="13233"/>
                                  <a:pt x="0" y="10800"/>
                                </a:cubicBezTo>
                                <a:cubicBezTo>
                                  <a:pt x="0" y="8021"/>
                                  <a:pt x="1070" y="5349"/>
                                  <a:pt x="2990" y="3340"/>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53" name="Line 1164"/>
                        <wps:cNvCnPr>
                          <a:cxnSpLocks noChangeShapeType="1"/>
                        </wps:cNvCnPr>
                        <wps:spPr bwMode="auto">
                          <a:xfrm flipH="1">
                            <a:off x="6979" y="-78"/>
                            <a:ext cx="1540" cy="96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4" name="AutoShape 1165"/>
                        <wps:cNvSpPr>
                          <a:spLocks noChangeArrowheads="1"/>
                        </wps:cNvSpPr>
                        <wps:spPr bwMode="auto">
                          <a:xfrm>
                            <a:off x="6984" y="825"/>
                            <a:ext cx="52" cy="61"/>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355" name="Group 1166"/>
                        <wpg:cNvGrpSpPr>
                          <a:grpSpLocks/>
                        </wpg:cNvGrpSpPr>
                        <wpg:grpSpPr bwMode="auto">
                          <a:xfrm>
                            <a:off x="8380" y="-388"/>
                            <a:ext cx="482" cy="570"/>
                            <a:chOff x="8380" y="-388"/>
                            <a:chExt cx="482" cy="570"/>
                          </a:xfrm>
                        </wpg:grpSpPr>
                        <wps:wsp>
                          <wps:cNvPr id="2356" name="AutoShape 1167"/>
                          <wps:cNvSpPr>
                            <a:spLocks noChangeArrowheads="1"/>
                          </wps:cNvSpPr>
                          <wps:spPr bwMode="auto">
                            <a:xfrm rot="21420000">
                              <a:off x="8437" y="-69"/>
                              <a:ext cx="249" cy="2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57" name="AutoShape 1168"/>
                          <wps:cNvSpPr>
                            <a:spLocks noChangeArrowheads="1"/>
                          </wps:cNvSpPr>
                          <wps:spPr bwMode="auto">
                            <a:xfrm rot="21420000">
                              <a:off x="8506" y="2"/>
                              <a:ext cx="96" cy="10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58" name="Line 1169"/>
                          <wps:cNvCnPr>
                            <a:cxnSpLocks noChangeShapeType="1"/>
                          </wps:cNvCnPr>
                          <wps:spPr bwMode="auto">
                            <a:xfrm flipV="1">
                              <a:off x="8592" y="-276"/>
                              <a:ext cx="92" cy="1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9" name="Line 1170"/>
                          <wps:cNvCnPr>
                            <a:cxnSpLocks noChangeShapeType="1"/>
                          </wps:cNvCnPr>
                          <wps:spPr bwMode="auto">
                            <a:xfrm>
                              <a:off x="8443" y="-262"/>
                              <a:ext cx="106" cy="1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360" name="Group 1171"/>
                          <wpg:cNvGrpSpPr>
                            <a:grpSpLocks/>
                          </wpg:cNvGrpSpPr>
                          <wpg:grpSpPr bwMode="auto">
                            <a:xfrm>
                              <a:off x="8380" y="-388"/>
                              <a:ext cx="482" cy="110"/>
                              <a:chOff x="8380" y="-388"/>
                              <a:chExt cx="482" cy="110"/>
                            </a:xfrm>
                          </wpg:grpSpPr>
                          <wps:wsp>
                            <wps:cNvPr id="2361" name="Line 1172"/>
                            <wps:cNvCnPr>
                              <a:cxnSpLocks noChangeShapeType="1"/>
                            </wps:cNvCnPr>
                            <wps:spPr bwMode="auto">
                              <a:xfrm flipV="1">
                                <a:off x="8380" y="-287"/>
                                <a:ext cx="389" cy="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2" name="Line 1173"/>
                            <wps:cNvCnPr>
                              <a:cxnSpLocks noChangeShapeType="1"/>
                            </wps:cNvCnPr>
                            <wps:spPr bwMode="auto">
                              <a:xfrm flipV="1">
                                <a:off x="8380" y="-367"/>
                                <a:ext cx="86" cy="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3" name="Line 1174"/>
                            <wps:cNvCnPr>
                              <a:cxnSpLocks noChangeShapeType="1"/>
                            </wps:cNvCnPr>
                            <wps:spPr bwMode="auto">
                              <a:xfrm flipV="1">
                                <a:off x="8578" y="-376"/>
                                <a:ext cx="86" cy="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4" name="Line 1175"/>
                            <wps:cNvCnPr>
                              <a:cxnSpLocks noChangeShapeType="1"/>
                            </wps:cNvCnPr>
                            <wps:spPr bwMode="auto">
                              <a:xfrm flipV="1">
                                <a:off x="8675" y="-380"/>
                                <a:ext cx="86" cy="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5" name="Line 1176"/>
                            <wps:cNvCnPr>
                              <a:cxnSpLocks noChangeShapeType="1"/>
                            </wps:cNvCnPr>
                            <wps:spPr bwMode="auto">
                              <a:xfrm flipV="1">
                                <a:off x="8776" y="-388"/>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6" name="Line 1177"/>
                            <wps:cNvCnPr>
                              <a:cxnSpLocks noChangeShapeType="1"/>
                            </wps:cNvCnPr>
                            <wps:spPr bwMode="auto">
                              <a:xfrm flipV="1">
                                <a:off x="8477" y="-370"/>
                                <a:ext cx="86" cy="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367" name="Text Box 1178"/>
                        <wps:cNvSpPr txBox="1">
                          <a:spLocks noChangeArrowheads="1"/>
                        </wps:cNvSpPr>
                        <wps:spPr bwMode="auto">
                          <a:xfrm>
                            <a:off x="7610" y="1167"/>
                            <a:ext cx="736"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4</w:t>
                              </w:r>
                              <w:r>
                                <w:rPr>
                                  <w:b/>
                                  <w:kern w:val="2"/>
                                  <w:sz w:val="28"/>
                                  <w:szCs w:val="28"/>
                                </w:rPr>
                                <w:t xml:space="preserve"> м</w:t>
                              </w:r>
                            </w:p>
                          </w:txbxContent>
                        </wps:txbx>
                        <wps:bodyPr rot="0" vert="horz" wrap="square" lIns="91440" tIns="45720" rIns="91440" bIns="45720" anchor="t" anchorCtr="0">
                          <a:noAutofit/>
                        </wps:bodyPr>
                      </wps:wsp>
                      <wps:wsp>
                        <wps:cNvPr id="2368" name="Text Box 1179"/>
                        <wps:cNvSpPr txBox="1">
                          <a:spLocks noChangeArrowheads="1"/>
                        </wps:cNvSpPr>
                        <wps:spPr bwMode="auto">
                          <a:xfrm>
                            <a:off x="6176" y="1166"/>
                            <a:ext cx="736" cy="3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 м</w:t>
                              </w:r>
                            </w:p>
                          </w:txbxContent>
                        </wps:txbx>
                        <wps:bodyPr rot="0" vert="horz" wrap="square" lIns="91440" tIns="45720" rIns="91440" bIns="45720" anchor="t" anchorCtr="0">
                          <a:noAutofit/>
                        </wps:bodyPr>
                      </wps:wsp>
                      <wps:wsp>
                        <wps:cNvPr id="2369" name="Text Box 1180"/>
                        <wps:cNvSpPr txBox="1">
                          <a:spLocks noChangeArrowheads="1"/>
                        </wps:cNvSpPr>
                        <wps:spPr bwMode="auto">
                          <a:xfrm>
                            <a:off x="5948" y="481"/>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370" name="Text Box 1181"/>
                        <wps:cNvSpPr txBox="1">
                          <a:spLocks noChangeArrowheads="1"/>
                        </wps:cNvSpPr>
                        <wps:spPr bwMode="auto">
                          <a:xfrm>
                            <a:off x="8988" y="482"/>
                            <a:ext cx="50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371" name="Line 1182"/>
                        <wps:cNvCnPr>
                          <a:cxnSpLocks noChangeShapeType="1"/>
                        </wps:cNvCnPr>
                        <wps:spPr bwMode="auto">
                          <a:xfrm>
                            <a:off x="8706" y="84"/>
                            <a:ext cx="0" cy="22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2" name="Rectangle 1183"/>
                        <wps:cNvSpPr>
                          <a:spLocks noChangeArrowheads="1"/>
                        </wps:cNvSpPr>
                        <wps:spPr bwMode="auto">
                          <a:xfrm>
                            <a:off x="8591" y="315"/>
                            <a:ext cx="221" cy="221"/>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73" name="Line 1184"/>
                        <wps:cNvCnPr>
                          <a:cxnSpLocks noChangeShapeType="1"/>
                        </wps:cNvCnPr>
                        <wps:spPr bwMode="auto">
                          <a:xfrm>
                            <a:off x="9051" y="942"/>
                            <a:ext cx="0" cy="73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374" name="Group 1185"/>
                        <wpg:cNvGrpSpPr>
                          <a:grpSpLocks/>
                        </wpg:cNvGrpSpPr>
                        <wpg:grpSpPr bwMode="auto">
                          <a:xfrm>
                            <a:off x="6123" y="885"/>
                            <a:ext cx="2912" cy="48"/>
                            <a:chOff x="6123" y="885"/>
                            <a:chExt cx="2912" cy="48"/>
                          </a:xfrm>
                        </wpg:grpSpPr>
                        <wps:wsp>
                          <wps:cNvPr id="2375" name="Line 1186"/>
                          <wps:cNvCnPr>
                            <a:cxnSpLocks noChangeShapeType="1"/>
                          </wps:cNvCnPr>
                          <wps:spPr bwMode="auto">
                            <a:xfrm>
                              <a:off x="6123" y="885"/>
                              <a:ext cx="291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6" name="Line 1187"/>
                          <wps:cNvCnPr>
                            <a:cxnSpLocks noChangeShapeType="1"/>
                          </wps:cNvCnPr>
                          <wps:spPr bwMode="auto">
                            <a:xfrm>
                              <a:off x="6123" y="934"/>
                              <a:ext cx="287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377" name="Group 1188"/>
                        <wpg:cNvGrpSpPr>
                          <a:grpSpLocks/>
                        </wpg:cNvGrpSpPr>
                        <wpg:grpSpPr bwMode="auto">
                          <a:xfrm>
                            <a:off x="5521" y="664"/>
                            <a:ext cx="543" cy="601"/>
                            <a:chOff x="5521" y="664"/>
                            <a:chExt cx="543" cy="601"/>
                          </a:xfrm>
                        </wpg:grpSpPr>
                        <wps:wsp>
                          <wps:cNvPr id="2378" name="Line 1189"/>
                          <wps:cNvCnPr>
                            <a:cxnSpLocks noChangeShapeType="1"/>
                          </wps:cNvCnPr>
                          <wps:spPr bwMode="auto">
                            <a:xfrm>
                              <a:off x="5915" y="1232"/>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9" name="Line 1190"/>
                          <wps:cNvCnPr>
                            <a:cxnSpLocks noChangeShapeType="1"/>
                          </wps:cNvCnPr>
                          <wps:spPr bwMode="auto">
                            <a:xfrm>
                              <a:off x="5833" y="1130"/>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0" name="Line 1191"/>
                          <wps:cNvCnPr>
                            <a:cxnSpLocks noChangeShapeType="1"/>
                          </wps:cNvCnPr>
                          <wps:spPr bwMode="auto">
                            <a:xfrm>
                              <a:off x="5754" y="1037"/>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1" name="Line 1192"/>
                          <wps:cNvCnPr>
                            <a:cxnSpLocks noChangeShapeType="1"/>
                          </wps:cNvCnPr>
                          <wps:spPr bwMode="auto">
                            <a:xfrm>
                              <a:off x="5679" y="948"/>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2" name="Line 1193"/>
                          <wps:cNvCnPr>
                            <a:cxnSpLocks noChangeShapeType="1"/>
                          </wps:cNvCnPr>
                          <wps:spPr bwMode="auto">
                            <a:xfrm>
                              <a:off x="5598" y="853"/>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3" name="Line 1194"/>
                          <wps:cNvCnPr>
                            <a:cxnSpLocks noChangeShapeType="1"/>
                          </wps:cNvCnPr>
                          <wps:spPr bwMode="auto">
                            <a:xfrm>
                              <a:off x="5521" y="753"/>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4" name="Line 1195"/>
                          <wps:cNvCnPr>
                            <a:cxnSpLocks noChangeShapeType="1"/>
                          </wps:cNvCnPr>
                          <wps:spPr bwMode="auto">
                            <a:xfrm flipH="1" flipV="1">
                              <a:off x="5565" y="664"/>
                              <a:ext cx="499" cy="60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385" name="Group 1196"/>
                        <wpg:cNvGrpSpPr>
                          <a:grpSpLocks/>
                        </wpg:cNvGrpSpPr>
                        <wpg:grpSpPr bwMode="auto">
                          <a:xfrm>
                            <a:off x="8760" y="885"/>
                            <a:ext cx="593" cy="434"/>
                            <a:chOff x="8760" y="885"/>
                            <a:chExt cx="593" cy="434"/>
                          </a:xfrm>
                        </wpg:grpSpPr>
                        <wpg:grpSp>
                          <wpg:cNvPr id="2386" name="Group 1197"/>
                          <wpg:cNvGrpSpPr>
                            <a:grpSpLocks/>
                          </wpg:cNvGrpSpPr>
                          <wpg:grpSpPr bwMode="auto">
                            <a:xfrm>
                              <a:off x="8760" y="1224"/>
                              <a:ext cx="593" cy="95"/>
                              <a:chOff x="8760" y="1224"/>
                              <a:chExt cx="593" cy="95"/>
                            </a:xfrm>
                          </wpg:grpSpPr>
                          <wps:wsp>
                            <wps:cNvPr id="2387" name="Line 1198"/>
                            <wps:cNvCnPr>
                              <a:cxnSpLocks noChangeShapeType="1"/>
                            </wps:cNvCnPr>
                            <wps:spPr bwMode="auto">
                              <a:xfrm flipV="1">
                                <a:off x="9257"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8" name="Line 1199"/>
                            <wps:cNvCnPr>
                              <a:cxnSpLocks noChangeShapeType="1"/>
                            </wps:cNvCnPr>
                            <wps:spPr bwMode="auto">
                              <a:xfrm flipV="1">
                                <a:off x="9162"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9" name="Line 1200"/>
                            <wps:cNvCnPr>
                              <a:cxnSpLocks noChangeShapeType="1"/>
                            </wps:cNvCnPr>
                            <wps:spPr bwMode="auto">
                              <a:xfrm flipV="1">
                                <a:off x="9066"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0" name="Line 1201"/>
                            <wps:cNvCnPr>
                              <a:cxnSpLocks noChangeShapeType="1"/>
                            </wps:cNvCnPr>
                            <wps:spPr bwMode="auto">
                              <a:xfrm flipV="1">
                                <a:off x="8979"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1" name="Line 1202"/>
                            <wps:cNvCnPr>
                              <a:cxnSpLocks noChangeShapeType="1"/>
                            </wps:cNvCnPr>
                            <wps:spPr bwMode="auto">
                              <a:xfrm flipV="1">
                                <a:off x="8884"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2" name="Line 1203"/>
                            <wps:cNvCnPr>
                              <a:cxnSpLocks noChangeShapeType="1"/>
                            </wps:cNvCnPr>
                            <wps:spPr bwMode="auto">
                              <a:xfrm flipV="1">
                                <a:off x="8788" y="1224"/>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3" name="Line 1204"/>
                            <wps:cNvCnPr>
                              <a:cxnSpLocks noChangeShapeType="1"/>
                            </wps:cNvCnPr>
                            <wps:spPr bwMode="auto">
                              <a:xfrm flipH="1">
                                <a:off x="8760" y="1227"/>
                                <a:ext cx="59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394" name="AutoShape 1205"/>
                          <wps:cNvSpPr>
                            <a:spLocks noChangeArrowheads="1"/>
                          </wps:cNvSpPr>
                          <wps:spPr bwMode="auto">
                            <a:xfrm>
                              <a:off x="9006" y="885"/>
                              <a:ext cx="47" cy="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395" name="Group 1206"/>
                          <wpg:cNvGrpSpPr>
                            <a:grpSpLocks/>
                          </wpg:cNvGrpSpPr>
                          <wpg:grpSpPr bwMode="auto">
                            <a:xfrm>
                              <a:off x="8874" y="939"/>
                              <a:ext cx="317" cy="269"/>
                              <a:chOff x="8874" y="939"/>
                              <a:chExt cx="317" cy="269"/>
                            </a:xfrm>
                          </wpg:grpSpPr>
                          <wps:wsp>
                            <wps:cNvPr id="2396" name="Line 1207"/>
                            <wps:cNvCnPr>
                              <a:cxnSpLocks noChangeShapeType="1"/>
                            </wps:cNvCnPr>
                            <wps:spPr bwMode="auto">
                              <a:xfrm>
                                <a:off x="9054" y="944"/>
                                <a:ext cx="137" cy="2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7" name="Line 1208"/>
                            <wps:cNvCnPr>
                              <a:cxnSpLocks noChangeShapeType="1"/>
                            </wps:cNvCnPr>
                            <wps:spPr bwMode="auto">
                              <a:xfrm flipV="1">
                                <a:off x="8874" y="939"/>
                                <a:ext cx="132" cy="2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398" name="AutoShape 1209"/>
                        <wps:cNvSpPr>
                          <a:spLocks noChangeArrowheads="1"/>
                        </wps:cNvSpPr>
                        <wps:spPr bwMode="auto">
                          <a:xfrm flipV="1">
                            <a:off x="6124" y="875"/>
                            <a:ext cx="47"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99" name="Line 1210"/>
                        <wps:cNvCnPr>
                          <a:cxnSpLocks noChangeShapeType="1"/>
                        </wps:cNvCnPr>
                        <wps:spPr bwMode="auto">
                          <a:xfrm>
                            <a:off x="7043" y="1600"/>
                            <a:ext cx="199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0" name="Line 1211"/>
                        <wps:cNvCnPr>
                          <a:cxnSpLocks noChangeShapeType="1"/>
                        </wps:cNvCnPr>
                        <wps:spPr bwMode="auto">
                          <a:xfrm flipH="1" flipV="1">
                            <a:off x="7021" y="938"/>
                            <a:ext cx="7"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1" name="Line 1212"/>
                        <wps:cNvCnPr>
                          <a:cxnSpLocks noChangeShapeType="1"/>
                        </wps:cNvCnPr>
                        <wps:spPr bwMode="auto">
                          <a:xfrm>
                            <a:off x="6124" y="942"/>
                            <a:ext cx="0" cy="79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2" name="Line 1213"/>
                        <wps:cNvCnPr>
                          <a:cxnSpLocks noChangeShapeType="1"/>
                        </wps:cNvCnPr>
                        <wps:spPr bwMode="auto">
                          <a:xfrm>
                            <a:off x="6124" y="1613"/>
                            <a:ext cx="90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3" name="AutoShape 1214"/>
                        <wps:cNvSpPr>
                          <a:spLocks noChangeArrowheads="1"/>
                        </wps:cNvSpPr>
                        <wps:spPr bwMode="auto">
                          <a:xfrm flipV="1">
                            <a:off x="5854" y="976"/>
                            <a:ext cx="47" cy="50"/>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04" name="Line 1215"/>
                        <wps:cNvCnPr>
                          <a:cxnSpLocks noChangeShapeType="1"/>
                        </wps:cNvCnPr>
                        <wps:spPr bwMode="auto">
                          <a:xfrm flipV="1">
                            <a:off x="5894" y="896"/>
                            <a:ext cx="221" cy="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5" name="Line 1216"/>
                        <wps:cNvCnPr>
                          <a:cxnSpLocks noChangeShapeType="1"/>
                        </wps:cNvCnPr>
                        <wps:spPr bwMode="auto">
                          <a:xfrm>
                            <a:off x="5492" y="1269"/>
                            <a:ext cx="563"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6" name="AutoShape 1217"/>
                        <wps:cNvSpPr>
                          <a:spLocks/>
                        </wps:cNvSpPr>
                        <wps:spPr bwMode="auto">
                          <a:xfrm rot="14880000">
                            <a:off x="7439" y="398"/>
                            <a:ext cx="236" cy="1007"/>
                          </a:xfrm>
                          <a:custGeom>
                            <a:avLst/>
                            <a:gdLst>
                              <a:gd name="G0" fmla="sin 10800 3080091"/>
                              <a:gd name="G1" fmla="+- G0 10800 0"/>
                              <a:gd name="G2" fmla="cos 10800 3080091"/>
                              <a:gd name="G3" fmla="+- G2 10800 0"/>
                              <a:gd name="G4" fmla="sin 10800 6160056"/>
                              <a:gd name="G5" fmla="+- G4 10800 0"/>
                              <a:gd name="G6" fmla="cos 10800 61600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8304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166" y="20563"/>
                                  <a:pt x="13533" y="21599"/>
                                  <a:pt x="10800" y="21599"/>
                                </a:cubicBezTo>
                                <a:cubicBezTo>
                                  <a:pt x="10548" y="21599"/>
                                  <a:pt x="10297" y="21591"/>
                                  <a:pt x="10046" y="21573"/>
                                </a:cubicBezTo>
                                <a:lnTo>
                                  <a:pt x="10800" y="10800"/>
                                </a:lnTo>
                                <a:close/>
                              </a:path>
                              <a:path w="21600" h="21600">
                                <a:moveTo>
                                  <a:pt x="18165" y="18698"/>
                                </a:moveTo>
                                <a:cubicBezTo>
                                  <a:pt x="16166" y="20563"/>
                                  <a:pt x="13533" y="21599"/>
                                  <a:pt x="10800" y="21599"/>
                                </a:cubicBezTo>
                                <a:cubicBezTo>
                                  <a:pt x="10548" y="21599"/>
                                  <a:pt x="10297" y="21591"/>
                                  <a:pt x="10046" y="21573"/>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07" name="Text Box 1218"/>
                        <wps:cNvSpPr txBox="1">
                          <a:spLocks noChangeArrowheads="1"/>
                        </wps:cNvSpPr>
                        <wps:spPr bwMode="auto">
                          <a:xfrm>
                            <a:off x="4135" y="3568"/>
                            <a:ext cx="736"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lang w:val="en-US"/>
                                </w:rPr>
                                <w:t>30</w:t>
                              </w:r>
                              <w:r>
                                <w:rPr>
                                  <w:b/>
                                  <w:kern w:val="2"/>
                                  <w:sz w:val="28"/>
                                  <w:szCs w:val="28"/>
                                  <w:vertAlign w:val="superscript"/>
                                </w:rPr>
                                <w:t>0</w:t>
                              </w:r>
                            </w:p>
                          </w:txbxContent>
                        </wps:txbx>
                        <wps:bodyPr rot="0" vert="horz" wrap="square" lIns="91440" tIns="45720" rIns="91440" bIns="45720" anchor="t" anchorCtr="0">
                          <a:noAutofit/>
                        </wps:bodyPr>
                      </wps:wsp>
                      <wps:wsp>
                        <wps:cNvPr id="2408" name="Text Box 1219"/>
                        <wps:cNvSpPr txBox="1">
                          <a:spLocks noChangeArrowheads="1"/>
                        </wps:cNvSpPr>
                        <wps:spPr bwMode="auto">
                          <a:xfrm>
                            <a:off x="3553" y="3434"/>
                            <a:ext cx="573" cy="4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409" name="AutoShape 1220"/>
                        <wps:cNvSpPr>
                          <a:spLocks/>
                        </wps:cNvSpPr>
                        <wps:spPr bwMode="auto">
                          <a:xfrm rot="840000">
                            <a:off x="412" y="3895"/>
                            <a:ext cx="872" cy="659"/>
                          </a:xfrm>
                          <a:custGeom>
                            <a:avLst/>
                            <a:gdLst>
                              <a:gd name="G0" fmla="sin 10800 9281637"/>
                              <a:gd name="G1" fmla="+- G0 10800 0"/>
                              <a:gd name="G2" fmla="cos 10800 9281637"/>
                              <a:gd name="G3" fmla="+- G2 10800 0"/>
                              <a:gd name="G4" fmla="sin 10800 -9133403"/>
                              <a:gd name="G5" fmla="+- G4 10800 0"/>
                              <a:gd name="G6" fmla="cos 10800 -9133403"/>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3701 h 21600"/>
                              <a:gd name="T14" fmla="*/ 10799 w 21600"/>
                              <a:gd name="T15" fmla="*/ 1761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332" y="17504"/>
                                </a:moveTo>
                                <a:cubicBezTo>
                                  <a:pt x="822" y="15596"/>
                                  <a:pt x="0" y="13233"/>
                                  <a:pt x="0" y="10800"/>
                                </a:cubicBezTo>
                                <a:cubicBezTo>
                                  <a:pt x="0" y="8219"/>
                                  <a:pt x="923" y="5724"/>
                                  <a:pt x="2604" y="3766"/>
                                </a:cubicBezTo>
                                <a:lnTo>
                                  <a:pt x="10800" y="10800"/>
                                </a:lnTo>
                                <a:close/>
                              </a:path>
                              <a:path w="21600" h="21600">
                                <a:moveTo>
                                  <a:pt x="2332" y="17504"/>
                                </a:moveTo>
                                <a:cubicBezTo>
                                  <a:pt x="822" y="15596"/>
                                  <a:pt x="0" y="13233"/>
                                  <a:pt x="0" y="10800"/>
                                </a:cubicBezTo>
                                <a:cubicBezTo>
                                  <a:pt x="0" y="8219"/>
                                  <a:pt x="923" y="5724"/>
                                  <a:pt x="2604" y="3766"/>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10" name="AutoShape 1221"/>
                        <wps:cNvSpPr>
                          <a:spLocks noChangeArrowheads="1"/>
                        </wps:cNvSpPr>
                        <wps:spPr bwMode="auto">
                          <a:xfrm>
                            <a:off x="1845" y="3938"/>
                            <a:ext cx="52" cy="61"/>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411" name="Group 1222"/>
                        <wpg:cNvGrpSpPr>
                          <a:grpSpLocks/>
                        </wpg:cNvGrpSpPr>
                        <wpg:grpSpPr bwMode="auto">
                          <a:xfrm>
                            <a:off x="4419" y="3042"/>
                            <a:ext cx="484" cy="563"/>
                            <a:chOff x="4419" y="3042"/>
                            <a:chExt cx="484" cy="563"/>
                          </a:xfrm>
                        </wpg:grpSpPr>
                        <wps:wsp>
                          <wps:cNvPr id="2412" name="AutoShape 1223"/>
                          <wps:cNvSpPr>
                            <a:spLocks noChangeArrowheads="1"/>
                          </wps:cNvSpPr>
                          <wps:spPr bwMode="auto">
                            <a:xfrm rot="21420000">
                              <a:off x="4477" y="3353"/>
                              <a:ext cx="249" cy="2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13" name="AutoShape 1224"/>
                          <wps:cNvSpPr>
                            <a:spLocks noChangeArrowheads="1"/>
                          </wps:cNvSpPr>
                          <wps:spPr bwMode="auto">
                            <a:xfrm rot="21420000">
                              <a:off x="4545" y="3430"/>
                              <a:ext cx="96" cy="10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14" name="Line 1225"/>
                          <wps:cNvCnPr>
                            <a:cxnSpLocks noChangeShapeType="1"/>
                          </wps:cNvCnPr>
                          <wps:spPr bwMode="auto">
                            <a:xfrm flipV="1">
                              <a:off x="4631" y="3146"/>
                              <a:ext cx="92" cy="1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5" name="Line 1226"/>
                          <wps:cNvCnPr>
                            <a:cxnSpLocks noChangeShapeType="1"/>
                          </wps:cNvCnPr>
                          <wps:spPr bwMode="auto">
                            <a:xfrm>
                              <a:off x="4482" y="3159"/>
                              <a:ext cx="106" cy="1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416" name="Group 1227"/>
                          <wpg:cNvGrpSpPr>
                            <a:grpSpLocks/>
                          </wpg:cNvGrpSpPr>
                          <wpg:grpSpPr bwMode="auto">
                            <a:xfrm>
                              <a:off x="4419" y="3042"/>
                              <a:ext cx="484" cy="107"/>
                              <a:chOff x="4419" y="3042"/>
                              <a:chExt cx="484" cy="107"/>
                            </a:xfrm>
                          </wpg:grpSpPr>
                          <wps:wsp>
                            <wps:cNvPr id="2417" name="Line 1228"/>
                            <wps:cNvCnPr>
                              <a:cxnSpLocks noChangeShapeType="1"/>
                            </wps:cNvCnPr>
                            <wps:spPr bwMode="auto">
                              <a:xfrm flipV="1">
                                <a:off x="4419" y="3139"/>
                                <a:ext cx="390" cy="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8" name="Line 1229"/>
                            <wps:cNvCnPr>
                              <a:cxnSpLocks noChangeShapeType="1"/>
                            </wps:cNvCnPr>
                            <wps:spPr bwMode="auto">
                              <a:xfrm flipV="1">
                                <a:off x="4419" y="3060"/>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9" name="Line 1230"/>
                            <wps:cNvCnPr>
                              <a:cxnSpLocks noChangeShapeType="1"/>
                            </wps:cNvCnPr>
                            <wps:spPr bwMode="auto">
                              <a:xfrm flipV="1">
                                <a:off x="4617" y="3051"/>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0" name="Line 1231"/>
                            <wps:cNvCnPr>
                              <a:cxnSpLocks noChangeShapeType="1"/>
                            </wps:cNvCnPr>
                            <wps:spPr bwMode="auto">
                              <a:xfrm flipV="1">
                                <a:off x="4715" y="3047"/>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1" name="Line 1232"/>
                            <wps:cNvCnPr>
                              <a:cxnSpLocks noChangeShapeType="1"/>
                            </wps:cNvCnPr>
                            <wps:spPr bwMode="auto">
                              <a:xfrm flipV="1">
                                <a:off x="4816" y="3042"/>
                                <a:ext cx="86" cy="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2" name="Line 1233"/>
                            <wps:cNvCnPr>
                              <a:cxnSpLocks noChangeShapeType="1"/>
                            </wps:cNvCnPr>
                            <wps:spPr bwMode="auto">
                              <a:xfrm flipV="1">
                                <a:off x="4516" y="3055"/>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423" name="Text Box 1234"/>
                        <wps:cNvSpPr txBox="1">
                          <a:spLocks noChangeArrowheads="1"/>
                        </wps:cNvSpPr>
                        <wps:spPr bwMode="auto">
                          <a:xfrm>
                            <a:off x="2473" y="4233"/>
                            <a:ext cx="851" cy="4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 м</w:t>
                              </w:r>
                            </w:p>
                          </w:txbxContent>
                        </wps:txbx>
                        <wps:bodyPr rot="0" vert="horz" wrap="square" lIns="91440" tIns="45720" rIns="91440" bIns="45720" anchor="t" anchorCtr="0">
                          <a:noAutofit/>
                        </wps:bodyPr>
                      </wps:wsp>
                      <wps:wsp>
                        <wps:cNvPr id="2424" name="Text Box 1235"/>
                        <wps:cNvSpPr txBox="1">
                          <a:spLocks noChangeArrowheads="1"/>
                        </wps:cNvSpPr>
                        <wps:spPr bwMode="auto">
                          <a:xfrm>
                            <a:off x="1093" y="4233"/>
                            <a:ext cx="736" cy="4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 м</w:t>
                              </w:r>
                            </w:p>
                          </w:txbxContent>
                        </wps:txbx>
                        <wps:bodyPr rot="0" vert="horz" wrap="square" lIns="91440" tIns="45720" rIns="91440" bIns="45720" anchor="t" anchorCtr="0">
                          <a:noAutofit/>
                        </wps:bodyPr>
                      </wps:wsp>
                      <wps:wsp>
                        <wps:cNvPr id="2425" name="Text Box 1236"/>
                        <wps:cNvSpPr txBox="1">
                          <a:spLocks noChangeArrowheads="1"/>
                        </wps:cNvSpPr>
                        <wps:spPr bwMode="auto">
                          <a:xfrm>
                            <a:off x="733" y="3429"/>
                            <a:ext cx="466" cy="414"/>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426" name="Text Box 1237"/>
                        <wps:cNvSpPr txBox="1">
                          <a:spLocks noChangeArrowheads="1"/>
                        </wps:cNvSpPr>
                        <wps:spPr bwMode="auto">
                          <a:xfrm>
                            <a:off x="1611" y="3433"/>
                            <a:ext cx="506" cy="468"/>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427" name="Line 1238"/>
                        <wps:cNvCnPr>
                          <a:cxnSpLocks noChangeShapeType="1"/>
                        </wps:cNvCnPr>
                        <wps:spPr bwMode="auto">
                          <a:xfrm>
                            <a:off x="4754" y="3518"/>
                            <a:ext cx="7" cy="76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8" name="Rectangle 1239"/>
                        <wps:cNvSpPr>
                          <a:spLocks noChangeArrowheads="1"/>
                        </wps:cNvSpPr>
                        <wps:spPr bwMode="auto">
                          <a:xfrm>
                            <a:off x="4656" y="4293"/>
                            <a:ext cx="221" cy="221"/>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29" name="Line 1240"/>
                        <wps:cNvCnPr>
                          <a:cxnSpLocks noChangeShapeType="1"/>
                        </wps:cNvCnPr>
                        <wps:spPr bwMode="auto">
                          <a:xfrm>
                            <a:off x="3910" y="4006"/>
                            <a:ext cx="0" cy="73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430" name="Group 1241"/>
                        <wpg:cNvGrpSpPr>
                          <a:grpSpLocks/>
                        </wpg:cNvGrpSpPr>
                        <wpg:grpSpPr bwMode="auto">
                          <a:xfrm>
                            <a:off x="983" y="3951"/>
                            <a:ext cx="2912" cy="47"/>
                            <a:chOff x="983" y="3951"/>
                            <a:chExt cx="2912" cy="47"/>
                          </a:xfrm>
                        </wpg:grpSpPr>
                        <wps:wsp>
                          <wps:cNvPr id="2431" name="Line 1242"/>
                          <wps:cNvCnPr>
                            <a:cxnSpLocks noChangeShapeType="1"/>
                          </wps:cNvCnPr>
                          <wps:spPr bwMode="auto">
                            <a:xfrm>
                              <a:off x="983" y="3951"/>
                              <a:ext cx="291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2" name="Line 1243"/>
                          <wps:cNvCnPr>
                            <a:cxnSpLocks noChangeShapeType="1"/>
                          </wps:cNvCnPr>
                          <wps:spPr bwMode="auto">
                            <a:xfrm>
                              <a:off x="983" y="4000"/>
                              <a:ext cx="287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433" name="Group 1244"/>
                        <wpg:cNvGrpSpPr>
                          <a:grpSpLocks/>
                        </wpg:cNvGrpSpPr>
                        <wpg:grpSpPr bwMode="auto">
                          <a:xfrm>
                            <a:off x="304" y="3714"/>
                            <a:ext cx="534" cy="600"/>
                            <a:chOff x="304" y="3714"/>
                            <a:chExt cx="534" cy="600"/>
                          </a:xfrm>
                        </wpg:grpSpPr>
                        <wps:wsp>
                          <wps:cNvPr id="2434" name="Line 1245"/>
                          <wps:cNvCnPr>
                            <a:cxnSpLocks noChangeShapeType="1"/>
                          </wps:cNvCnPr>
                          <wps:spPr bwMode="auto">
                            <a:xfrm>
                              <a:off x="693" y="4281"/>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5" name="Line 1246"/>
                          <wps:cNvCnPr>
                            <a:cxnSpLocks noChangeShapeType="1"/>
                          </wps:cNvCnPr>
                          <wps:spPr bwMode="auto">
                            <a:xfrm>
                              <a:off x="614" y="4183"/>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6" name="Line 1247"/>
                          <wps:cNvCnPr>
                            <a:cxnSpLocks noChangeShapeType="1"/>
                          </wps:cNvCnPr>
                          <wps:spPr bwMode="auto">
                            <a:xfrm>
                              <a:off x="534" y="4089"/>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7" name="Line 1248"/>
                          <wps:cNvCnPr>
                            <a:cxnSpLocks noChangeShapeType="1"/>
                          </wps:cNvCnPr>
                          <wps:spPr bwMode="auto">
                            <a:xfrm>
                              <a:off x="462" y="4000"/>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8" name="Line 1249"/>
                          <wps:cNvCnPr>
                            <a:cxnSpLocks noChangeShapeType="1"/>
                          </wps:cNvCnPr>
                          <wps:spPr bwMode="auto">
                            <a:xfrm>
                              <a:off x="381" y="3900"/>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9" name="Line 1250"/>
                          <wps:cNvCnPr>
                            <a:cxnSpLocks noChangeShapeType="1"/>
                          </wps:cNvCnPr>
                          <wps:spPr bwMode="auto">
                            <a:xfrm>
                              <a:off x="304" y="3806"/>
                              <a:ext cx="11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0" name="Line 1251"/>
                          <wps:cNvCnPr>
                            <a:cxnSpLocks noChangeShapeType="1"/>
                          </wps:cNvCnPr>
                          <wps:spPr bwMode="auto">
                            <a:xfrm flipH="1" flipV="1">
                              <a:off x="344" y="3714"/>
                              <a:ext cx="494" cy="60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441" name="Group 1252"/>
                        <wpg:cNvGrpSpPr>
                          <a:grpSpLocks/>
                        </wpg:cNvGrpSpPr>
                        <wpg:grpSpPr bwMode="auto">
                          <a:xfrm>
                            <a:off x="3620" y="3951"/>
                            <a:ext cx="593" cy="434"/>
                            <a:chOff x="3620" y="3951"/>
                            <a:chExt cx="593" cy="434"/>
                          </a:xfrm>
                        </wpg:grpSpPr>
                        <wpg:grpSp>
                          <wpg:cNvPr id="2442" name="Group 1253"/>
                          <wpg:cNvGrpSpPr>
                            <a:grpSpLocks/>
                          </wpg:cNvGrpSpPr>
                          <wpg:grpSpPr bwMode="auto">
                            <a:xfrm>
                              <a:off x="3620" y="4290"/>
                              <a:ext cx="593" cy="95"/>
                              <a:chOff x="3620" y="4290"/>
                              <a:chExt cx="593" cy="95"/>
                            </a:xfrm>
                          </wpg:grpSpPr>
                          <wps:wsp>
                            <wps:cNvPr id="2443" name="Line 1254"/>
                            <wps:cNvCnPr>
                              <a:cxnSpLocks noChangeShapeType="1"/>
                            </wps:cNvCnPr>
                            <wps:spPr bwMode="auto">
                              <a:xfrm flipV="1">
                                <a:off x="4117"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4" name="Line 1255"/>
                            <wps:cNvCnPr>
                              <a:cxnSpLocks noChangeShapeType="1"/>
                            </wps:cNvCnPr>
                            <wps:spPr bwMode="auto">
                              <a:xfrm flipV="1">
                                <a:off x="4022"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5" name="Line 1256"/>
                            <wps:cNvCnPr>
                              <a:cxnSpLocks noChangeShapeType="1"/>
                            </wps:cNvCnPr>
                            <wps:spPr bwMode="auto">
                              <a:xfrm flipV="1">
                                <a:off x="3926"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6" name="Line 1257"/>
                            <wps:cNvCnPr>
                              <a:cxnSpLocks noChangeShapeType="1"/>
                            </wps:cNvCnPr>
                            <wps:spPr bwMode="auto">
                              <a:xfrm flipV="1">
                                <a:off x="3839"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7" name="Line 1258"/>
                            <wps:cNvCnPr>
                              <a:cxnSpLocks noChangeShapeType="1"/>
                            </wps:cNvCnPr>
                            <wps:spPr bwMode="auto">
                              <a:xfrm flipV="1">
                                <a:off x="3744"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8" name="Line 1259"/>
                            <wps:cNvCnPr>
                              <a:cxnSpLocks noChangeShapeType="1"/>
                            </wps:cNvCnPr>
                            <wps:spPr bwMode="auto">
                              <a:xfrm flipV="1">
                                <a:off x="3648" y="4290"/>
                                <a:ext cx="53" cy="9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9" name="Line 1260"/>
                            <wps:cNvCnPr>
                              <a:cxnSpLocks noChangeShapeType="1"/>
                            </wps:cNvCnPr>
                            <wps:spPr bwMode="auto">
                              <a:xfrm flipH="1">
                                <a:off x="3620" y="4293"/>
                                <a:ext cx="59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450" name="AutoShape 1261"/>
                          <wps:cNvSpPr>
                            <a:spLocks noChangeArrowheads="1"/>
                          </wps:cNvSpPr>
                          <wps:spPr bwMode="auto">
                            <a:xfrm>
                              <a:off x="3866" y="3951"/>
                              <a:ext cx="47" cy="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451" name="Group 1262"/>
                          <wpg:cNvGrpSpPr>
                            <a:grpSpLocks/>
                          </wpg:cNvGrpSpPr>
                          <wpg:grpSpPr bwMode="auto">
                            <a:xfrm>
                              <a:off x="3734" y="4005"/>
                              <a:ext cx="318" cy="265"/>
                              <a:chOff x="3734" y="4005"/>
                              <a:chExt cx="318" cy="265"/>
                            </a:xfrm>
                          </wpg:grpSpPr>
                          <wps:wsp>
                            <wps:cNvPr id="2452" name="Line 1263"/>
                            <wps:cNvCnPr>
                              <a:cxnSpLocks noChangeShapeType="1"/>
                            </wps:cNvCnPr>
                            <wps:spPr bwMode="auto">
                              <a:xfrm>
                                <a:off x="3915" y="4006"/>
                                <a:ext cx="137" cy="2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3" name="Line 1264"/>
                            <wps:cNvCnPr>
                              <a:cxnSpLocks noChangeShapeType="1"/>
                            </wps:cNvCnPr>
                            <wps:spPr bwMode="auto">
                              <a:xfrm flipV="1">
                                <a:off x="3734" y="4005"/>
                                <a:ext cx="133" cy="26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454" name="Line 1265"/>
                        <wps:cNvCnPr>
                          <a:cxnSpLocks noChangeShapeType="1"/>
                        </wps:cNvCnPr>
                        <wps:spPr bwMode="auto">
                          <a:xfrm>
                            <a:off x="1902" y="4578"/>
                            <a:ext cx="199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5" name="Line 1266"/>
                        <wps:cNvCnPr>
                          <a:cxnSpLocks noChangeShapeType="1"/>
                        </wps:cNvCnPr>
                        <wps:spPr bwMode="auto">
                          <a:xfrm flipH="1" flipV="1">
                            <a:off x="1881" y="4004"/>
                            <a:ext cx="7" cy="81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6" name="Line 1267"/>
                        <wps:cNvCnPr>
                          <a:cxnSpLocks noChangeShapeType="1"/>
                        </wps:cNvCnPr>
                        <wps:spPr bwMode="auto">
                          <a:xfrm>
                            <a:off x="984" y="4006"/>
                            <a:ext cx="0" cy="79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7" name="Line 1268"/>
                        <wps:cNvCnPr>
                          <a:cxnSpLocks noChangeShapeType="1"/>
                        </wps:cNvCnPr>
                        <wps:spPr bwMode="auto">
                          <a:xfrm>
                            <a:off x="984" y="4578"/>
                            <a:ext cx="90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8" name="Line 1269"/>
                        <wps:cNvCnPr>
                          <a:cxnSpLocks noChangeShapeType="1"/>
                        </wps:cNvCnPr>
                        <wps:spPr bwMode="auto">
                          <a:xfrm>
                            <a:off x="295" y="4320"/>
                            <a:ext cx="563"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459" name="Group 1270"/>
                        <wpg:cNvGrpSpPr>
                          <a:grpSpLocks/>
                        </wpg:cNvGrpSpPr>
                        <wpg:grpSpPr bwMode="auto">
                          <a:xfrm>
                            <a:off x="3704" y="3434"/>
                            <a:ext cx="983" cy="694"/>
                            <a:chOff x="3704" y="3434"/>
                            <a:chExt cx="983" cy="694"/>
                          </a:xfrm>
                        </wpg:grpSpPr>
                        <wps:wsp>
                          <wps:cNvPr id="2460" name="Line 1271"/>
                          <wps:cNvCnPr>
                            <a:cxnSpLocks noChangeShapeType="1"/>
                          </wps:cNvCnPr>
                          <wps:spPr bwMode="auto">
                            <a:xfrm flipH="1">
                              <a:off x="3844" y="3434"/>
                              <a:ext cx="618" cy="50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1" name="Line 1272"/>
                          <wps:cNvCnPr>
                            <a:cxnSpLocks noChangeShapeType="1"/>
                          </wps:cNvCnPr>
                          <wps:spPr bwMode="auto">
                            <a:xfrm flipH="1">
                              <a:off x="3901" y="3948"/>
                              <a:ext cx="504"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2" name="AutoShape 1273"/>
                          <wps:cNvSpPr>
                            <a:spLocks/>
                          </wps:cNvSpPr>
                          <wps:spPr bwMode="auto">
                            <a:xfrm rot="14880000">
                              <a:off x="4078" y="3519"/>
                              <a:ext cx="235" cy="982"/>
                            </a:xfrm>
                            <a:custGeom>
                              <a:avLst/>
                              <a:gdLst>
                                <a:gd name="G0" fmla="sin 10800 3080091"/>
                                <a:gd name="G1" fmla="+- G0 10800 0"/>
                                <a:gd name="G2" fmla="cos 10800 3080091"/>
                                <a:gd name="G3" fmla="+- G2 10800 0"/>
                                <a:gd name="G4" fmla="sin 10800 5617619"/>
                                <a:gd name="G5" fmla="+- G4 10800 0"/>
                                <a:gd name="G6" fmla="cos 10800 5617619"/>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10799 h 21600"/>
                                <a:gd name="T14" fmla="*/ 18304 w 21600"/>
                                <a:gd name="T15" fmla="*/ 2155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369" y="20373"/>
                                    <a:pt x="14055" y="21386"/>
                                    <a:pt x="11606" y="21569"/>
                                  </a:cubicBezTo>
                                  <a:lnTo>
                                    <a:pt x="10800" y="10800"/>
                                  </a:lnTo>
                                  <a:close/>
                                </a:path>
                                <a:path w="21600" h="21600">
                                  <a:moveTo>
                                    <a:pt x="18165" y="18698"/>
                                  </a:moveTo>
                                  <a:cubicBezTo>
                                    <a:pt x="16369" y="20373"/>
                                    <a:pt x="14055" y="21386"/>
                                    <a:pt x="11606" y="21569"/>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463" name="Group 1274"/>
                        <wpg:cNvGrpSpPr>
                          <a:grpSpLocks/>
                        </wpg:cNvGrpSpPr>
                        <wpg:grpSpPr bwMode="auto">
                          <a:xfrm>
                            <a:off x="657" y="3920"/>
                            <a:ext cx="375" cy="281"/>
                            <a:chOff x="657" y="3920"/>
                            <a:chExt cx="375" cy="281"/>
                          </a:xfrm>
                        </wpg:grpSpPr>
                        <wps:wsp>
                          <wps:cNvPr id="2464" name="AutoShape 1275"/>
                          <wps:cNvSpPr>
                            <a:spLocks noChangeArrowheads="1"/>
                          </wps:cNvSpPr>
                          <wps:spPr bwMode="auto">
                            <a:xfrm flipV="1">
                              <a:off x="982" y="3943"/>
                              <a:ext cx="49" cy="48"/>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65" name="Line 1276"/>
                          <wps:cNvCnPr>
                            <a:cxnSpLocks noChangeShapeType="1"/>
                          </wps:cNvCnPr>
                          <wps:spPr bwMode="auto">
                            <a:xfrm flipH="1" flipV="1">
                              <a:off x="661" y="3920"/>
                              <a:ext cx="348" cy="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6" name="Line 1277"/>
                          <wps:cNvCnPr>
                            <a:cxnSpLocks noChangeShapeType="1"/>
                          </wps:cNvCnPr>
                          <wps:spPr bwMode="auto">
                            <a:xfrm flipV="1">
                              <a:off x="874" y="4029"/>
                              <a:ext cx="77" cy="16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7" name="Line 1278"/>
                          <wps:cNvCnPr>
                            <a:cxnSpLocks noChangeShapeType="1"/>
                          </wps:cNvCnPr>
                          <wps:spPr bwMode="auto">
                            <a:xfrm flipH="1" flipV="1">
                              <a:off x="657" y="3930"/>
                              <a:ext cx="198" cy="27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468" name="Text Box 1279"/>
                        <wps:cNvSpPr txBox="1">
                          <a:spLocks noChangeArrowheads="1"/>
                        </wps:cNvSpPr>
                        <wps:spPr bwMode="auto">
                          <a:xfrm>
                            <a:off x="5342" y="5363"/>
                            <a:ext cx="1195" cy="44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G=5</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469" name="Text Box 1280"/>
                        <wps:cNvSpPr txBox="1">
                          <a:spLocks noChangeArrowheads="1"/>
                        </wps:cNvSpPr>
                        <wps:spPr bwMode="auto">
                          <a:xfrm>
                            <a:off x="8212" y="5356"/>
                            <a:ext cx="1195" cy="44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G=7</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470" name="Text Box 1281"/>
                        <wps:cNvSpPr txBox="1">
                          <a:spLocks noChangeArrowheads="1"/>
                        </wps:cNvSpPr>
                        <wps:spPr bwMode="auto">
                          <a:xfrm>
                            <a:off x="6663" y="5356"/>
                            <a:ext cx="1367" cy="44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G=10</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wps:txbx>
                        <wps:bodyPr rot="0" vert="horz" wrap="square" lIns="91440" tIns="45720" rIns="91440" bIns="45720" anchor="t" anchorCtr="0">
                          <a:noAutofit/>
                        </wps:bodyPr>
                      </wps:wsp>
                      <wps:wsp>
                        <wps:cNvPr id="2471" name="Text Box 1282"/>
                        <wps:cNvSpPr txBox="1">
                          <a:spLocks noChangeArrowheads="1"/>
                        </wps:cNvSpPr>
                        <wps:spPr bwMode="auto">
                          <a:xfrm>
                            <a:off x="2245" y="5318"/>
                            <a:ext cx="1540" cy="50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=8</w:t>
                              </w:r>
                              <w:r>
                                <w:rPr>
                                  <w:b/>
                                  <w:kern w:val="2"/>
                                  <w:sz w:val="28"/>
                                  <w:szCs w:val="28"/>
                                  <w:lang w:val="en-US"/>
                                </w:rPr>
                                <w:t xml:space="preserve">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472" name="Line 1283"/>
                        <wps:cNvCnPr>
                          <a:cxnSpLocks noChangeShapeType="1"/>
                        </wps:cNvCnPr>
                        <wps:spPr bwMode="auto">
                          <a:xfrm>
                            <a:off x="124" y="2452"/>
                            <a:ext cx="94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3" name="Text Box 1284"/>
                        <wps:cNvSpPr txBox="1">
                          <a:spLocks noChangeArrowheads="1"/>
                        </wps:cNvSpPr>
                        <wps:spPr bwMode="auto">
                          <a:xfrm>
                            <a:off x="8359" y="4497"/>
                            <a:ext cx="739" cy="43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 м</w:t>
                              </w:r>
                            </w:p>
                          </w:txbxContent>
                        </wps:txbx>
                        <wps:bodyPr rot="0" vert="horz" wrap="square" lIns="91440" tIns="45720" rIns="91440" bIns="45720" anchor="t" anchorCtr="0">
                          <a:noAutofit/>
                        </wps:bodyPr>
                      </wps:wsp>
                      <wps:wsp>
                        <wps:cNvPr id="2474" name="Rectangle 1285"/>
                        <wps:cNvSpPr>
                          <a:spLocks noChangeArrowheads="1"/>
                        </wps:cNvSpPr>
                        <wps:spPr bwMode="auto">
                          <a:xfrm>
                            <a:off x="7479" y="5029"/>
                            <a:ext cx="312" cy="32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75" name="Text Box 1286"/>
                        <wps:cNvSpPr txBox="1">
                          <a:spLocks noChangeArrowheads="1"/>
                        </wps:cNvSpPr>
                        <wps:spPr bwMode="auto">
                          <a:xfrm>
                            <a:off x="8826" y="3636"/>
                            <a:ext cx="364" cy="42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E</w:t>
                              </w:r>
                            </w:p>
                          </w:txbxContent>
                        </wps:txbx>
                        <wps:bodyPr rot="0" vert="horz" wrap="square" lIns="91440" tIns="45720" rIns="91440" bIns="45720" anchor="t" anchorCtr="0">
                          <a:noAutofit/>
                        </wps:bodyPr>
                      </wps:wsp>
                      <wps:wsp>
                        <wps:cNvPr id="2476" name="Text Box 1287"/>
                        <wps:cNvSpPr txBox="1">
                          <a:spLocks noChangeArrowheads="1"/>
                        </wps:cNvSpPr>
                        <wps:spPr bwMode="auto">
                          <a:xfrm>
                            <a:off x="7758" y="4468"/>
                            <a:ext cx="633" cy="42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477" name="Text Box 1288"/>
                        <wps:cNvSpPr txBox="1">
                          <a:spLocks noChangeArrowheads="1"/>
                        </wps:cNvSpPr>
                        <wps:spPr bwMode="auto">
                          <a:xfrm>
                            <a:off x="6044" y="3667"/>
                            <a:ext cx="518" cy="50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2478" name="Text Box 1289"/>
                        <wps:cNvSpPr txBox="1">
                          <a:spLocks noChangeArrowheads="1"/>
                        </wps:cNvSpPr>
                        <wps:spPr bwMode="auto">
                          <a:xfrm>
                            <a:off x="6902" y="4469"/>
                            <a:ext cx="633" cy="47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3м</w:t>
                              </w:r>
                            </w:p>
                          </w:txbxContent>
                        </wps:txbx>
                        <wps:bodyPr rot="0" vert="horz" wrap="square" lIns="91440" tIns="45720" rIns="91440" bIns="45720" anchor="t" anchorCtr="0">
                          <a:noAutofit/>
                        </wps:bodyPr>
                      </wps:wsp>
                      <wps:wsp>
                        <wps:cNvPr id="2479" name="Text Box 1290"/>
                        <wps:cNvSpPr txBox="1">
                          <a:spLocks noChangeArrowheads="1"/>
                        </wps:cNvSpPr>
                        <wps:spPr bwMode="auto">
                          <a:xfrm>
                            <a:off x="6151" y="4523"/>
                            <a:ext cx="632" cy="46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2480" name="Text Box 1291"/>
                        <wps:cNvSpPr txBox="1">
                          <a:spLocks noChangeArrowheads="1"/>
                        </wps:cNvSpPr>
                        <wps:spPr bwMode="auto">
                          <a:xfrm>
                            <a:off x="6793" y="3726"/>
                            <a:ext cx="433" cy="40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2481" name="Text Box 1292"/>
                        <wps:cNvSpPr txBox="1">
                          <a:spLocks noChangeArrowheads="1"/>
                        </wps:cNvSpPr>
                        <wps:spPr bwMode="auto">
                          <a:xfrm>
                            <a:off x="8198" y="3636"/>
                            <a:ext cx="472" cy="421"/>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2482" name="Text Box 1293"/>
                        <wps:cNvSpPr txBox="1">
                          <a:spLocks noChangeArrowheads="1"/>
                        </wps:cNvSpPr>
                        <wps:spPr bwMode="auto">
                          <a:xfrm>
                            <a:off x="7490" y="3747"/>
                            <a:ext cx="535" cy="42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g:grpSp>
                        <wpg:cNvPr id="2483" name="Group 1294"/>
                        <wpg:cNvGrpSpPr>
                          <a:grpSpLocks/>
                        </wpg:cNvGrpSpPr>
                        <wpg:grpSpPr bwMode="auto">
                          <a:xfrm>
                            <a:off x="9040" y="2635"/>
                            <a:ext cx="534" cy="637"/>
                            <a:chOff x="9040" y="2635"/>
                            <a:chExt cx="534" cy="637"/>
                          </a:xfrm>
                        </wpg:grpSpPr>
                        <wps:wsp>
                          <wps:cNvPr id="2484" name="AutoShape 1295"/>
                          <wps:cNvSpPr>
                            <a:spLocks noChangeArrowheads="1"/>
                          </wps:cNvSpPr>
                          <wps:spPr bwMode="auto">
                            <a:xfrm>
                              <a:off x="9091" y="2980"/>
                              <a:ext cx="272" cy="29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85" name="AutoShape 1296"/>
                          <wps:cNvSpPr>
                            <a:spLocks noChangeArrowheads="1"/>
                          </wps:cNvSpPr>
                          <wps:spPr bwMode="auto">
                            <a:xfrm>
                              <a:off x="9170" y="3064"/>
                              <a:ext cx="105" cy="12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86" name="Line 1297"/>
                          <wps:cNvCnPr>
                            <a:cxnSpLocks noChangeShapeType="1"/>
                          </wps:cNvCnPr>
                          <wps:spPr bwMode="auto">
                            <a:xfrm flipV="1">
                              <a:off x="9262" y="2748"/>
                              <a:ext cx="111" cy="22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7" name="Line 1298"/>
                          <wps:cNvCnPr>
                            <a:cxnSpLocks noChangeShapeType="1"/>
                          </wps:cNvCnPr>
                          <wps:spPr bwMode="auto">
                            <a:xfrm>
                              <a:off x="9110" y="2748"/>
                              <a:ext cx="107" cy="22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488" name="Group 1299"/>
                          <wpg:cNvGrpSpPr>
                            <a:grpSpLocks/>
                          </wpg:cNvGrpSpPr>
                          <wpg:grpSpPr bwMode="auto">
                            <a:xfrm>
                              <a:off x="9040" y="2635"/>
                              <a:ext cx="534" cy="103"/>
                              <a:chOff x="9040" y="2635"/>
                              <a:chExt cx="534" cy="103"/>
                            </a:xfrm>
                          </wpg:grpSpPr>
                          <wps:wsp>
                            <wps:cNvPr id="2489" name="Line 1300"/>
                            <wps:cNvCnPr>
                              <a:cxnSpLocks noChangeShapeType="1"/>
                            </wps:cNvCnPr>
                            <wps:spPr bwMode="auto">
                              <a:xfrm>
                                <a:off x="9040" y="2739"/>
                                <a:ext cx="42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0" name="Line 1301"/>
                            <wps:cNvCnPr>
                              <a:cxnSpLocks noChangeShapeType="1"/>
                            </wps:cNvCnPr>
                            <wps:spPr bwMode="auto">
                              <a:xfrm flipV="1">
                                <a:off x="9040" y="2635"/>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1" name="Line 1302"/>
                            <wps:cNvCnPr>
                              <a:cxnSpLocks noChangeShapeType="1"/>
                            </wps:cNvCnPr>
                            <wps:spPr bwMode="auto">
                              <a:xfrm flipV="1">
                                <a:off x="9256" y="2635"/>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2" name="Line 1303"/>
                            <wps:cNvCnPr>
                              <a:cxnSpLocks noChangeShapeType="1"/>
                            </wps:cNvCnPr>
                            <wps:spPr bwMode="auto">
                              <a:xfrm flipV="1">
                                <a:off x="9364" y="2635"/>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3" name="Line 1304"/>
                            <wps:cNvCnPr>
                              <a:cxnSpLocks noChangeShapeType="1"/>
                            </wps:cNvCnPr>
                            <wps:spPr bwMode="auto">
                              <a:xfrm flipV="1">
                                <a:off x="9474" y="2635"/>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4" name="Line 1305"/>
                            <wps:cNvCnPr>
                              <a:cxnSpLocks noChangeShapeType="1"/>
                            </wps:cNvCnPr>
                            <wps:spPr bwMode="auto">
                              <a:xfrm flipV="1">
                                <a:off x="9146" y="2635"/>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495" name="Line 1306"/>
                        <wps:cNvCnPr>
                          <a:cxnSpLocks noChangeShapeType="1"/>
                        </wps:cNvCnPr>
                        <wps:spPr bwMode="auto">
                          <a:xfrm flipH="1">
                            <a:off x="9363" y="3108"/>
                            <a:ext cx="6" cy="63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6" name="Rectangle 1307"/>
                        <wps:cNvSpPr>
                          <a:spLocks noChangeArrowheads="1"/>
                        </wps:cNvSpPr>
                        <wps:spPr bwMode="auto">
                          <a:xfrm>
                            <a:off x="9207" y="3750"/>
                            <a:ext cx="312" cy="32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97" name="Line 1308"/>
                        <wps:cNvCnPr>
                          <a:cxnSpLocks noChangeShapeType="1"/>
                        </wps:cNvCnPr>
                        <wps:spPr bwMode="auto">
                          <a:xfrm>
                            <a:off x="9094" y="3163"/>
                            <a:ext cx="0" cy="185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498" name="Group 1309"/>
                        <wpg:cNvGrpSpPr>
                          <a:grpSpLocks/>
                        </wpg:cNvGrpSpPr>
                        <wpg:grpSpPr bwMode="auto">
                          <a:xfrm>
                            <a:off x="6106" y="4167"/>
                            <a:ext cx="2988" cy="45"/>
                            <a:chOff x="6106" y="4167"/>
                            <a:chExt cx="2988" cy="45"/>
                          </a:xfrm>
                        </wpg:grpSpPr>
                        <wps:wsp>
                          <wps:cNvPr id="2499" name="Line 1310"/>
                          <wps:cNvCnPr>
                            <a:cxnSpLocks noChangeShapeType="1"/>
                          </wps:cNvCnPr>
                          <wps:spPr bwMode="auto">
                            <a:xfrm>
                              <a:off x="6106" y="4167"/>
                              <a:ext cx="298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0" name="Line 1311"/>
                          <wps:cNvCnPr>
                            <a:cxnSpLocks noChangeShapeType="1"/>
                          </wps:cNvCnPr>
                          <wps:spPr bwMode="auto">
                            <a:xfrm>
                              <a:off x="6106" y="4213"/>
                              <a:ext cx="294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501" name="Line 1312"/>
                        <wps:cNvCnPr>
                          <a:cxnSpLocks noChangeShapeType="1"/>
                        </wps:cNvCnPr>
                        <wps:spPr bwMode="auto">
                          <a:xfrm>
                            <a:off x="6796" y="4935"/>
                            <a:ext cx="84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2" name="Line 1313"/>
                        <wps:cNvCnPr>
                          <a:cxnSpLocks noChangeShapeType="1"/>
                        </wps:cNvCnPr>
                        <wps:spPr bwMode="auto">
                          <a:xfrm>
                            <a:off x="6088" y="4027"/>
                            <a:ext cx="0" cy="104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3" name="Line 1314"/>
                        <wps:cNvCnPr>
                          <a:cxnSpLocks noChangeShapeType="1"/>
                        </wps:cNvCnPr>
                        <wps:spPr bwMode="auto">
                          <a:xfrm>
                            <a:off x="6102" y="4935"/>
                            <a:ext cx="68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4" name="Line 1315"/>
                        <wps:cNvCnPr>
                          <a:cxnSpLocks noChangeShapeType="1"/>
                        </wps:cNvCnPr>
                        <wps:spPr bwMode="auto">
                          <a:xfrm>
                            <a:off x="6092" y="3036"/>
                            <a:ext cx="0" cy="10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5" name="Rectangle 1316"/>
                        <wps:cNvSpPr>
                          <a:spLocks noChangeArrowheads="1"/>
                        </wps:cNvSpPr>
                        <wps:spPr bwMode="auto">
                          <a:xfrm>
                            <a:off x="5632" y="3756"/>
                            <a:ext cx="312" cy="326"/>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06" name="Line 1317"/>
                        <wps:cNvCnPr>
                          <a:cxnSpLocks noChangeShapeType="1"/>
                        </wps:cNvCnPr>
                        <wps:spPr bwMode="auto">
                          <a:xfrm>
                            <a:off x="5786" y="3091"/>
                            <a:ext cx="0" cy="65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507" name="Group 1318"/>
                        <wpg:cNvGrpSpPr>
                          <a:grpSpLocks/>
                        </wpg:cNvGrpSpPr>
                        <wpg:grpSpPr bwMode="auto">
                          <a:xfrm>
                            <a:off x="5733" y="2563"/>
                            <a:ext cx="531" cy="637"/>
                            <a:chOff x="5733" y="2563"/>
                            <a:chExt cx="531" cy="637"/>
                          </a:xfrm>
                        </wpg:grpSpPr>
                        <wps:wsp>
                          <wps:cNvPr id="2508" name="AutoShape 1319"/>
                          <wps:cNvSpPr>
                            <a:spLocks noChangeArrowheads="1"/>
                          </wps:cNvSpPr>
                          <wps:spPr bwMode="auto">
                            <a:xfrm>
                              <a:off x="5783" y="2908"/>
                              <a:ext cx="272" cy="29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09" name="AutoShape 1320"/>
                          <wps:cNvSpPr>
                            <a:spLocks noChangeArrowheads="1"/>
                          </wps:cNvSpPr>
                          <wps:spPr bwMode="auto">
                            <a:xfrm>
                              <a:off x="5862" y="2992"/>
                              <a:ext cx="105" cy="12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10" name="Line 1321"/>
                          <wps:cNvCnPr>
                            <a:cxnSpLocks noChangeShapeType="1"/>
                          </wps:cNvCnPr>
                          <wps:spPr bwMode="auto">
                            <a:xfrm flipV="1">
                              <a:off x="5954" y="2676"/>
                              <a:ext cx="111" cy="22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1" name="Line 1322"/>
                          <wps:cNvCnPr>
                            <a:cxnSpLocks noChangeShapeType="1"/>
                          </wps:cNvCnPr>
                          <wps:spPr bwMode="auto">
                            <a:xfrm>
                              <a:off x="5802" y="2676"/>
                              <a:ext cx="107" cy="22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512" name="Group 1323"/>
                          <wpg:cNvGrpSpPr>
                            <a:grpSpLocks/>
                          </wpg:cNvGrpSpPr>
                          <wpg:grpSpPr bwMode="auto">
                            <a:xfrm>
                              <a:off x="5733" y="2563"/>
                              <a:ext cx="531" cy="103"/>
                              <a:chOff x="5733" y="2563"/>
                              <a:chExt cx="531" cy="103"/>
                            </a:xfrm>
                          </wpg:grpSpPr>
                          <wps:wsp>
                            <wps:cNvPr id="2513" name="Line 1324"/>
                            <wps:cNvCnPr>
                              <a:cxnSpLocks noChangeShapeType="1"/>
                            </wps:cNvCnPr>
                            <wps:spPr bwMode="auto">
                              <a:xfrm>
                                <a:off x="5733" y="2667"/>
                                <a:ext cx="42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4" name="Line 1325"/>
                            <wps:cNvCnPr>
                              <a:cxnSpLocks noChangeShapeType="1"/>
                            </wps:cNvCnPr>
                            <wps:spPr bwMode="auto">
                              <a:xfrm flipV="1">
                                <a:off x="5733" y="2563"/>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5" name="Line 1326"/>
                            <wps:cNvCnPr>
                              <a:cxnSpLocks noChangeShapeType="1"/>
                            </wps:cNvCnPr>
                            <wps:spPr bwMode="auto">
                              <a:xfrm flipV="1">
                                <a:off x="5949" y="2563"/>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6" name="Line 1327"/>
                            <wps:cNvCnPr>
                              <a:cxnSpLocks noChangeShapeType="1"/>
                            </wps:cNvCnPr>
                            <wps:spPr bwMode="auto">
                              <a:xfrm flipV="1">
                                <a:off x="6055" y="2563"/>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7" name="Line 1328"/>
                            <wps:cNvCnPr>
                              <a:cxnSpLocks noChangeShapeType="1"/>
                            </wps:cNvCnPr>
                            <wps:spPr bwMode="auto">
                              <a:xfrm flipV="1">
                                <a:off x="6165" y="2563"/>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8" name="Line 1329"/>
                            <wps:cNvCnPr>
                              <a:cxnSpLocks noChangeShapeType="1"/>
                            </wps:cNvCnPr>
                            <wps:spPr bwMode="auto">
                              <a:xfrm flipV="1">
                                <a:off x="5839" y="2563"/>
                                <a:ext cx="99" cy="9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2519" name="Group 1330"/>
                        <wpg:cNvGrpSpPr>
                          <a:grpSpLocks/>
                        </wpg:cNvGrpSpPr>
                        <wpg:grpSpPr bwMode="auto">
                          <a:xfrm>
                            <a:off x="8125" y="4451"/>
                            <a:ext cx="554" cy="92"/>
                            <a:chOff x="8125" y="4451"/>
                            <a:chExt cx="554" cy="92"/>
                          </a:xfrm>
                        </wpg:grpSpPr>
                        <wps:wsp>
                          <wps:cNvPr id="2520" name="Line 1331"/>
                          <wps:cNvCnPr>
                            <a:cxnSpLocks noChangeShapeType="1"/>
                          </wps:cNvCnPr>
                          <wps:spPr bwMode="auto">
                            <a:xfrm flipV="1">
                              <a:off x="8594"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1" name="Line 1332"/>
                          <wps:cNvCnPr>
                            <a:cxnSpLocks noChangeShapeType="1"/>
                          </wps:cNvCnPr>
                          <wps:spPr bwMode="auto">
                            <a:xfrm flipV="1">
                              <a:off x="8502" y="4451"/>
                              <a:ext cx="49"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2" name="Line 1333"/>
                          <wps:cNvCnPr>
                            <a:cxnSpLocks noChangeShapeType="1"/>
                          </wps:cNvCnPr>
                          <wps:spPr bwMode="auto">
                            <a:xfrm flipV="1">
                              <a:off x="8413" y="4451"/>
                              <a:ext cx="49"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3" name="Line 1334"/>
                          <wps:cNvCnPr>
                            <a:cxnSpLocks noChangeShapeType="1"/>
                          </wps:cNvCnPr>
                          <wps:spPr bwMode="auto">
                            <a:xfrm flipV="1">
                              <a:off x="8332"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4" name="Line 1335"/>
                          <wps:cNvCnPr>
                            <a:cxnSpLocks noChangeShapeType="1"/>
                          </wps:cNvCnPr>
                          <wps:spPr bwMode="auto">
                            <a:xfrm flipV="1">
                              <a:off x="8241"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5" name="Line 1336"/>
                          <wps:cNvCnPr>
                            <a:cxnSpLocks noChangeShapeType="1"/>
                          </wps:cNvCnPr>
                          <wps:spPr bwMode="auto">
                            <a:xfrm flipV="1">
                              <a:off x="8152"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6" name="Line 1337"/>
                          <wps:cNvCnPr>
                            <a:cxnSpLocks noChangeShapeType="1"/>
                          </wps:cNvCnPr>
                          <wps:spPr bwMode="auto">
                            <a:xfrm flipH="1">
                              <a:off x="8125" y="4455"/>
                              <a:ext cx="554"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527" name="AutoShape 1338"/>
                        <wps:cNvSpPr>
                          <a:spLocks noChangeArrowheads="1"/>
                        </wps:cNvSpPr>
                        <wps:spPr bwMode="auto">
                          <a:xfrm>
                            <a:off x="8489" y="4137"/>
                            <a:ext cx="48" cy="59"/>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528" name="Group 1339"/>
                        <wpg:cNvGrpSpPr>
                          <a:grpSpLocks/>
                        </wpg:cNvGrpSpPr>
                        <wpg:grpSpPr bwMode="auto">
                          <a:xfrm>
                            <a:off x="6526" y="4451"/>
                            <a:ext cx="555" cy="92"/>
                            <a:chOff x="6526" y="4451"/>
                            <a:chExt cx="555" cy="92"/>
                          </a:xfrm>
                        </wpg:grpSpPr>
                        <wps:wsp>
                          <wps:cNvPr id="2529" name="Line 1340"/>
                          <wps:cNvCnPr>
                            <a:cxnSpLocks noChangeShapeType="1"/>
                          </wps:cNvCnPr>
                          <wps:spPr bwMode="auto">
                            <a:xfrm flipV="1">
                              <a:off x="6992"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0" name="Line 1341"/>
                          <wps:cNvCnPr>
                            <a:cxnSpLocks noChangeShapeType="1"/>
                          </wps:cNvCnPr>
                          <wps:spPr bwMode="auto">
                            <a:xfrm flipV="1">
                              <a:off x="6903"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1" name="Line 1342"/>
                          <wps:cNvCnPr>
                            <a:cxnSpLocks noChangeShapeType="1"/>
                          </wps:cNvCnPr>
                          <wps:spPr bwMode="auto">
                            <a:xfrm flipV="1">
                              <a:off x="6814"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2" name="Line 1343"/>
                          <wps:cNvCnPr>
                            <a:cxnSpLocks noChangeShapeType="1"/>
                          </wps:cNvCnPr>
                          <wps:spPr bwMode="auto">
                            <a:xfrm flipV="1">
                              <a:off x="6731" y="4451"/>
                              <a:ext cx="49"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3" name="Line 1344"/>
                          <wps:cNvCnPr>
                            <a:cxnSpLocks noChangeShapeType="1"/>
                          </wps:cNvCnPr>
                          <wps:spPr bwMode="auto">
                            <a:xfrm flipV="1">
                              <a:off x="6641"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4" name="Line 1345"/>
                          <wps:cNvCnPr>
                            <a:cxnSpLocks noChangeShapeType="1"/>
                          </wps:cNvCnPr>
                          <wps:spPr bwMode="auto">
                            <a:xfrm flipV="1">
                              <a:off x="6552" y="4451"/>
                              <a:ext cx="48" cy="9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5" name="Line 1346"/>
                          <wps:cNvCnPr>
                            <a:cxnSpLocks noChangeShapeType="1"/>
                          </wps:cNvCnPr>
                          <wps:spPr bwMode="auto">
                            <a:xfrm flipH="1">
                              <a:off x="6526" y="4455"/>
                              <a:ext cx="55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536" name="AutoShape 1347"/>
                        <wps:cNvSpPr>
                          <a:spLocks noChangeArrowheads="1"/>
                        </wps:cNvSpPr>
                        <wps:spPr bwMode="auto">
                          <a:xfrm>
                            <a:off x="6775" y="4178"/>
                            <a:ext cx="48" cy="59"/>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37" name="Line 1348"/>
                        <wps:cNvCnPr>
                          <a:cxnSpLocks noChangeShapeType="1"/>
                        </wps:cNvCnPr>
                        <wps:spPr bwMode="auto">
                          <a:xfrm flipH="1" flipV="1">
                            <a:off x="6798" y="4219"/>
                            <a:ext cx="5" cy="79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8" name="Line 1349"/>
                        <wps:cNvCnPr>
                          <a:cxnSpLocks noChangeShapeType="1"/>
                        </wps:cNvCnPr>
                        <wps:spPr bwMode="auto">
                          <a:xfrm flipV="1">
                            <a:off x="7640" y="4247"/>
                            <a:ext cx="0" cy="60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9" name="Line 1350"/>
                        <wps:cNvCnPr>
                          <a:cxnSpLocks noChangeShapeType="1"/>
                        </wps:cNvCnPr>
                        <wps:spPr bwMode="auto">
                          <a:xfrm flipV="1">
                            <a:off x="7654" y="4906"/>
                            <a:ext cx="802" cy="19"/>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40" name="AutoShape 1351"/>
                        <wps:cNvSpPr>
                          <a:spLocks noChangeArrowheads="1"/>
                        </wps:cNvSpPr>
                        <wps:spPr bwMode="auto">
                          <a:xfrm>
                            <a:off x="7616" y="4183"/>
                            <a:ext cx="47" cy="60"/>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1" name="AutoShape 1352"/>
                        <wps:cNvSpPr>
                          <a:spLocks noChangeArrowheads="1"/>
                        </wps:cNvSpPr>
                        <wps:spPr bwMode="auto">
                          <a:xfrm>
                            <a:off x="6048" y="4128"/>
                            <a:ext cx="48" cy="59"/>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2" name="AutoShape 1353"/>
                        <wps:cNvSpPr>
                          <a:spLocks noChangeArrowheads="1"/>
                        </wps:cNvSpPr>
                        <wps:spPr bwMode="auto">
                          <a:xfrm>
                            <a:off x="9047" y="4137"/>
                            <a:ext cx="48" cy="59"/>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3" name="Line 1354"/>
                        <wps:cNvCnPr>
                          <a:cxnSpLocks noChangeShapeType="1"/>
                        </wps:cNvCnPr>
                        <wps:spPr bwMode="auto">
                          <a:xfrm>
                            <a:off x="7640" y="4857"/>
                            <a:ext cx="0" cy="1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44" name="Line 1355"/>
                        <wps:cNvCnPr>
                          <a:cxnSpLocks noChangeShapeType="1"/>
                        </wps:cNvCnPr>
                        <wps:spPr bwMode="auto">
                          <a:xfrm>
                            <a:off x="8413" y="4891"/>
                            <a:ext cx="68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45" name="AutoShape 1356"/>
                        <wps:cNvSpPr>
                          <a:spLocks noChangeArrowheads="1"/>
                        </wps:cNvSpPr>
                        <wps:spPr bwMode="auto">
                          <a:xfrm>
                            <a:off x="6691" y="4233"/>
                            <a:ext cx="222" cy="208"/>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546" name="Group 1357"/>
                        <wpg:cNvGrpSpPr>
                          <a:grpSpLocks/>
                        </wpg:cNvGrpSpPr>
                        <wpg:grpSpPr bwMode="auto">
                          <a:xfrm>
                            <a:off x="2884" y="-468"/>
                            <a:ext cx="483" cy="566"/>
                            <a:chOff x="2884" y="-468"/>
                            <a:chExt cx="483" cy="566"/>
                          </a:xfrm>
                        </wpg:grpSpPr>
                        <wps:wsp>
                          <wps:cNvPr id="2547" name="AutoShape 1358"/>
                          <wps:cNvSpPr>
                            <a:spLocks noChangeArrowheads="1"/>
                          </wps:cNvSpPr>
                          <wps:spPr bwMode="auto">
                            <a:xfrm rot="21420000">
                              <a:off x="2942" y="-153"/>
                              <a:ext cx="249" cy="250"/>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8" name="AutoShape 1359"/>
                          <wps:cNvSpPr>
                            <a:spLocks noChangeArrowheads="1"/>
                          </wps:cNvSpPr>
                          <wps:spPr bwMode="auto">
                            <a:xfrm rot="21420000">
                              <a:off x="3010" y="-81"/>
                              <a:ext cx="96" cy="10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9" name="Line 1360"/>
                          <wps:cNvCnPr>
                            <a:cxnSpLocks noChangeShapeType="1"/>
                          </wps:cNvCnPr>
                          <wps:spPr bwMode="auto">
                            <a:xfrm flipV="1">
                              <a:off x="3096" y="-360"/>
                              <a:ext cx="91" cy="19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0" name="Line 1361"/>
                          <wps:cNvCnPr>
                            <a:cxnSpLocks noChangeShapeType="1"/>
                          </wps:cNvCnPr>
                          <wps:spPr bwMode="auto">
                            <a:xfrm>
                              <a:off x="2947" y="-346"/>
                              <a:ext cx="106" cy="1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551" name="Group 1362"/>
                          <wpg:cNvGrpSpPr>
                            <a:grpSpLocks/>
                          </wpg:cNvGrpSpPr>
                          <wpg:grpSpPr bwMode="auto">
                            <a:xfrm>
                              <a:off x="2884" y="-468"/>
                              <a:ext cx="483" cy="108"/>
                              <a:chOff x="2884" y="-468"/>
                              <a:chExt cx="483" cy="108"/>
                            </a:xfrm>
                          </wpg:grpSpPr>
                          <wps:wsp>
                            <wps:cNvPr id="2552" name="Line 1363"/>
                            <wps:cNvCnPr>
                              <a:cxnSpLocks noChangeShapeType="1"/>
                            </wps:cNvCnPr>
                            <wps:spPr bwMode="auto">
                              <a:xfrm flipV="1">
                                <a:off x="2884" y="-370"/>
                                <a:ext cx="390" cy="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3" name="Line 1364"/>
                            <wps:cNvCnPr>
                              <a:cxnSpLocks noChangeShapeType="1"/>
                            </wps:cNvCnPr>
                            <wps:spPr bwMode="auto">
                              <a:xfrm flipV="1">
                                <a:off x="2884" y="-450"/>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4" name="Line 1365"/>
                            <wps:cNvCnPr>
                              <a:cxnSpLocks noChangeShapeType="1"/>
                            </wps:cNvCnPr>
                            <wps:spPr bwMode="auto">
                              <a:xfrm flipV="1">
                                <a:off x="3082" y="-459"/>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5" name="Line 1366"/>
                            <wps:cNvCnPr>
                              <a:cxnSpLocks noChangeShapeType="1"/>
                            </wps:cNvCnPr>
                            <wps:spPr bwMode="auto">
                              <a:xfrm flipV="1">
                                <a:off x="3180" y="-463"/>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6" name="Line 1367"/>
                            <wps:cNvCnPr>
                              <a:cxnSpLocks noChangeShapeType="1"/>
                            </wps:cNvCnPr>
                            <wps:spPr bwMode="auto">
                              <a:xfrm flipV="1">
                                <a:off x="3281" y="-468"/>
                                <a:ext cx="86" cy="8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57" name="Line 1368"/>
                            <wps:cNvCnPr>
                              <a:cxnSpLocks noChangeShapeType="1"/>
                            </wps:cNvCnPr>
                            <wps:spPr bwMode="auto">
                              <a:xfrm flipV="1">
                                <a:off x="2981" y="-455"/>
                                <a:ext cx="86" cy="8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2558" name="Text Box 1369"/>
                        <wps:cNvSpPr txBox="1">
                          <a:spLocks noChangeArrowheads="1"/>
                        </wps:cNvSpPr>
                        <wps:spPr bwMode="auto">
                          <a:xfrm>
                            <a:off x="2271" y="249"/>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59" name="Text Box 1370"/>
                        <wps:cNvSpPr txBox="1">
                          <a:spLocks noChangeArrowheads="1"/>
                        </wps:cNvSpPr>
                        <wps:spPr bwMode="auto">
                          <a:xfrm>
                            <a:off x="5508" y="4209"/>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60" name="Text Box 1371"/>
                        <wps:cNvSpPr txBox="1">
                          <a:spLocks noChangeArrowheads="1"/>
                        </wps:cNvSpPr>
                        <wps:spPr bwMode="auto">
                          <a:xfrm>
                            <a:off x="9132" y="4209"/>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561" name="Line 1372"/>
                        <wps:cNvCnPr>
                          <a:cxnSpLocks noChangeShapeType="1"/>
                        </wps:cNvCnPr>
                        <wps:spPr bwMode="auto">
                          <a:xfrm>
                            <a:off x="3200" y="-88"/>
                            <a:ext cx="387" cy="69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62" name="Line 1373"/>
                        <wps:cNvCnPr>
                          <a:cxnSpLocks noChangeShapeType="1"/>
                        </wps:cNvCnPr>
                        <wps:spPr bwMode="auto">
                          <a:xfrm>
                            <a:off x="9105" y="3091"/>
                            <a:ext cx="0" cy="115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63" name="Line 1374"/>
                        <wps:cNvCnPr>
                          <a:cxnSpLocks noChangeShapeType="1"/>
                        </wps:cNvCnPr>
                        <wps:spPr bwMode="auto">
                          <a:xfrm flipH="1" flipV="1">
                            <a:off x="8410" y="4108"/>
                            <a:ext cx="6" cy="79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64" name="AutoShape 1375"/>
                        <wps:cNvSpPr>
                          <a:spLocks noChangeArrowheads="1"/>
                        </wps:cNvSpPr>
                        <wps:spPr bwMode="auto">
                          <a:xfrm>
                            <a:off x="8313" y="4192"/>
                            <a:ext cx="222" cy="208"/>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65" name="Line 1376"/>
                        <wps:cNvCnPr>
                          <a:cxnSpLocks noChangeShapeType="1"/>
                        </wps:cNvCnPr>
                        <wps:spPr bwMode="auto">
                          <a:xfrm>
                            <a:off x="-101" y="9389"/>
                            <a:ext cx="9631"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66" name="Line 1377"/>
                        <wps:cNvCnPr>
                          <a:cxnSpLocks noChangeShapeType="1"/>
                        </wps:cNvCnPr>
                        <wps:spPr bwMode="auto">
                          <a:xfrm>
                            <a:off x="3487" y="8443"/>
                            <a:ext cx="716"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67" name="Text Box 1378"/>
                        <wps:cNvSpPr txBox="1">
                          <a:spLocks noChangeArrowheads="1"/>
                        </wps:cNvSpPr>
                        <wps:spPr bwMode="auto">
                          <a:xfrm>
                            <a:off x="5145" y="7991"/>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g:grpSp>
                        <wpg:cNvPr id="2568" name="Group 1379"/>
                        <wpg:cNvGrpSpPr>
                          <a:grpSpLocks/>
                        </wpg:cNvGrpSpPr>
                        <wpg:grpSpPr bwMode="auto">
                          <a:xfrm>
                            <a:off x="5737" y="7921"/>
                            <a:ext cx="2912" cy="48"/>
                            <a:chOff x="5737" y="7921"/>
                            <a:chExt cx="2912" cy="48"/>
                          </a:xfrm>
                        </wpg:grpSpPr>
                        <wps:wsp>
                          <wps:cNvPr id="2569" name="Line 1380"/>
                          <wps:cNvCnPr>
                            <a:cxnSpLocks noChangeShapeType="1"/>
                          </wps:cNvCnPr>
                          <wps:spPr bwMode="auto">
                            <a:xfrm>
                              <a:off x="5737" y="7921"/>
                              <a:ext cx="2912"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70" name="Line 1381"/>
                          <wps:cNvCnPr>
                            <a:cxnSpLocks noChangeShapeType="1"/>
                          </wps:cNvCnPr>
                          <wps:spPr bwMode="auto">
                            <a:xfrm>
                              <a:off x="5737" y="7969"/>
                              <a:ext cx="2871"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571" name="Line 1382"/>
                        <wps:cNvCnPr>
                          <a:cxnSpLocks noChangeShapeType="1"/>
                        </wps:cNvCnPr>
                        <wps:spPr bwMode="auto">
                          <a:xfrm>
                            <a:off x="2868" y="11172"/>
                            <a:ext cx="0" cy="45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72" name="Text Box 1383"/>
                        <wps:cNvSpPr txBox="1">
                          <a:spLocks noChangeArrowheads="1"/>
                        </wps:cNvSpPr>
                        <wps:spPr bwMode="auto">
                          <a:xfrm>
                            <a:off x="3061" y="11439"/>
                            <a:ext cx="680" cy="44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2573" name="Text Box 1384"/>
                        <wps:cNvSpPr txBox="1">
                          <a:spLocks noChangeArrowheads="1"/>
                        </wps:cNvSpPr>
                        <wps:spPr bwMode="auto">
                          <a:xfrm>
                            <a:off x="403" y="10826"/>
                            <a:ext cx="449" cy="44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Фигура3" o:spid="_x0000_s1878" style="position:absolute;margin-left:-8.3pt;margin-top:-23.4pt;width:489.75pt;height:670.5pt;z-index:251650048;mso-wrap-distance-left:0;mso-wrap-distance-right:0" coordorigin="-166,-468" coordsize="9818,1341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">
                <v:shape id="Text Box 857" o:spid="_x0000_s1879" type="#_x0000_t202" style="position:absolute;left:3275;top:9901;width:680;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858" o:spid="_x0000_s1880" type="#_x0000_t202" style="position:absolute;left:2013;top:9875;width:68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859" o:spid="_x0000_s1881" type="#_x0000_t202" style="position:absolute;left:8948;top:7616;width:68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" stroked="f" strokecolor="#3465a4">
                  <v:stroke joinstyle="round"/>
                  <v:textbo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0</w:t>
                        </w:r>
                      </w:p>
                    </w:txbxContent>
                  </v:textbox>
                </v:shape>
                <v:shape id="Text Box 860" o:spid="_x0000_s1882" type="#_x0000_t202" style="position:absolute;left:5757;top:7403;width:506;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В</w:t>
                        </w:r>
                      </w:p>
                    </w:txbxContent>
                  </v:textbox>
                </v:shape>
                <v:shape id="Text Box 861" o:spid="_x0000_s1883" type="#_x0000_t202" style="position:absolute;left:7283;top:7456;width:46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862" o:spid="_x0000_s1884" type="#_x0000_t202" style="position:absolute;left:252;top:7271;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Picture 863" o:spid="_x0000_s1885" type="#_x0000_t75" style="position:absolute;left:3517;top:12492;width:2630;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" strokecolor="#3465a4">
                  <v:fill recolor="t" type="frame"/>
                  <v:stroke joinstyle="round"/>
                  <v:imagedata r:id="rId117" o:title=""/>
                </v:shape>
                <v:shape id="Text Box 864" o:spid="_x0000_s1886" type="#_x0000_t202" style="position:absolute;left:3;top:5920;width:674;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rPr>
                          <w:t>2</w:t>
                        </w:r>
                        <w:r>
                          <w:rPr>
                            <w:b/>
                            <w:kern w:val="2"/>
                            <w:sz w:val="28"/>
                            <w:szCs w:val="28"/>
                            <w:lang w:val="en-US"/>
                          </w:rPr>
                          <w:t>3</w:t>
                        </w:r>
                      </w:p>
                      <w:p w:rsidR="0080377A" w:rsidRDefault="0080377A">
                        <w:pPr>
                          <w:rPr>
                            <w:rFonts w:ascii="Liberation Serif" w:eastAsia="NSimSun" w:hAnsi="Liberation Serif" w:cs="Arial Unicode MS"/>
                            <w:kern w:val="2"/>
                            <w:sz w:val="24"/>
                            <w:szCs w:val="24"/>
                            <w:lang w:bidi="hi-IN"/>
                          </w:rPr>
                        </w:pPr>
                      </w:p>
                    </w:txbxContent>
                  </v:textbox>
                </v:shape>
                <v:shape id="Text Box 865" o:spid="_x0000_s1887" type="#_x0000_t202" style="position:absolute;left:5053;top:5920;width:674;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" strokeweight=".26mm">
                  <v:stroke endcap="square"/>
                  <v:textbox>
                    <w:txbxContent>
                      <w:p w:rsidR="0080377A" w:rsidRDefault="0080377A">
                        <w:pPr>
                          <w:rPr>
                            <w:b/>
                            <w:kern w:val="2"/>
                            <w:sz w:val="28"/>
                            <w:szCs w:val="28"/>
                            <w:lang w:val="en-US"/>
                          </w:rPr>
                        </w:pPr>
                        <w:r>
                          <w:rPr>
                            <w:b/>
                            <w:kern w:val="2"/>
                            <w:sz w:val="28"/>
                            <w:szCs w:val="28"/>
                            <w:lang w:val="en-US"/>
                          </w:rPr>
                          <w:t>24</w:t>
                        </w:r>
                      </w:p>
                      <w:p w:rsidR="0080377A" w:rsidRDefault="0080377A">
                        <w:pPr>
                          <w:rPr>
                            <w:rFonts w:ascii="Liberation Serif" w:eastAsia="NSimSun" w:hAnsi="Liberation Serif" w:cs="Arial Unicode MS"/>
                            <w:kern w:val="2"/>
                            <w:sz w:val="24"/>
                            <w:szCs w:val="24"/>
                            <w:lang w:bidi="hi-IN"/>
                          </w:rPr>
                        </w:pPr>
                      </w:p>
                    </w:txbxContent>
                  </v:textbox>
                </v:shape>
                <v:shape id="Text Box 866" o:spid="_x0000_s1888" type="#_x0000_t202" style="position:absolute;left:2301;top:8762;width:1425;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w:t>
                        </w:r>
                        <w:r>
                          <w:rPr>
                            <w:b/>
                            <w:kern w:val="2"/>
                            <w:sz w:val="28"/>
                            <w:szCs w:val="28"/>
                            <w:lang w:val="en-US"/>
                          </w:rPr>
                          <w:t>5</w:t>
                        </w:r>
                        <w:r>
                          <w:rPr>
                            <w:b/>
                            <w:kern w:val="2"/>
                            <w:sz w:val="28"/>
                            <w:szCs w:val="28"/>
                          </w:rPr>
                          <w:t>кН кН</w:t>
                        </w:r>
                      </w:p>
                    </w:txbxContent>
                  </v:textbox>
                </v:shape>
                <v:shape id="Text Box 867" o:spid="_x0000_s1889" type="#_x0000_t202" style="position:absolute;left:521;top:8783;width:154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 xml:space="preserve">6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868" o:spid="_x0000_s1890" type="#_x0000_t202" style="position:absolute;left:3496;top:7981;width:680;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869" o:spid="_x0000_s1891" type="#_x0000_t202" style="position:absolute;left:1210;top:7981;width:680;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" stroked="f" strokecolor="#3465a4">
                  <v:stroke joinstyle="round"/>
                  <v:textbox>
                    <w:txbxContent>
                      <w:p w:rsidR="0080377A" w:rsidRDefault="0080377A">
                        <w:pPr>
                          <w:rPr>
                            <w:b/>
                            <w:kern w:val="2"/>
                          </w:rPr>
                        </w:pPr>
                        <w:r>
                          <w:rPr>
                            <w:b/>
                            <w:kern w:val="2"/>
                          </w:rPr>
                          <w:t>2м</w:t>
                        </w:r>
                      </w:p>
                    </w:txbxContent>
                  </v:textbox>
                </v:shape>
                <v:shape id="Text Box 870" o:spid="_x0000_s1892" type="#_x0000_t202" style="position:absolute;left:3744;top:7068;width:555;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D</w:t>
                        </w:r>
                      </w:p>
                    </w:txbxContent>
                  </v:textbox>
                </v:shape>
                <v:shape id="Text Box 871" o:spid="_x0000_s1893" type="#_x0000_t202" style="position:absolute;left:4202;top:7526;width:68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" stroked="f" strokecolor="#3465a4">
                  <v:stroke joinstyle="round"/>
                  <v:textbox>
                    <w:txbxContent>
                      <w:p w:rsidR="0080377A" w:rsidRDefault="0080377A">
                        <w:pPr>
                          <w:rPr>
                            <w:b/>
                            <w:kern w:val="2"/>
                            <w:sz w:val="28"/>
                            <w:szCs w:val="28"/>
                            <w:lang w:val="en-US"/>
                          </w:rPr>
                        </w:pPr>
                        <w:r>
                          <w:rPr>
                            <w:b/>
                            <w:kern w:val="2"/>
                            <w:position w:val="-1"/>
                            <w:sz w:val="28"/>
                            <w:szCs w:val="28"/>
                          </w:rPr>
                          <w:t xml:space="preserve"> </w:t>
                        </w:r>
                        <w:r>
                          <w:rPr>
                            <w:b/>
                            <w:kern w:val="2"/>
                            <w:sz w:val="28"/>
                            <w:szCs w:val="28"/>
                            <w:lang w:val="en-US"/>
                          </w:rPr>
                          <w:t>Q</w:t>
                        </w:r>
                      </w:p>
                    </w:txbxContent>
                  </v:textbox>
                </v:shape>
                <v:group id="Group 872" o:spid="_x0000_s1894" style="position:absolute;left:4126;top:6042;width:571;height:650" coordorigin="4126,6042" coordsize="5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">
                  <v:shape id="AutoShape 873" o:spid="_x0000_s1895" type="#_x0000_t120" style="position:absolute;left:4180;top:6393;width:293;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" strokeweight=".53mm">
                    <v:stroke joinstyle="miter" endcap="square"/>
                  </v:shape>
                  <v:shape id="AutoShape 874" o:spid="_x0000_s1896" type="#_x0000_t120" style="position:absolute;left:4265;top:6475;width:114;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" strokeweight=".53mm">
                    <v:stroke joinstyle="miter" endcap="square"/>
                  </v:shape>
                  <v:line id="Line 875" o:spid="_x0000_s1897" style="position:absolute;flip:y;visibility:visible;mso-wrap-style:square" from="4364,6155" to="4484,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" strokeweight=".53mm">
                    <v:stroke joinstyle="miter" endcap="square"/>
                  </v:line>
                  <v:line id="Line 876" o:spid="_x0000_s1898" style="position:absolute;visibility:visible;mso-wrap-style:square" from="4201,6159" to="4317,6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" strokeweight=".53mm">
                    <v:stroke joinstyle="miter" endcap="square"/>
                  </v:line>
                  <v:group id="Group 877" o:spid="_x0000_s1899" style="position:absolute;left:4126;top:6042;width:571;height:102" coordorigin="4126,6042" coordsize="57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">
                    <v:line id="Line 878" o:spid="_x0000_s1900" style="position:absolute;visibility:visible;mso-wrap-style:square" from="4126,6146" to="4583,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" strokeweight=".53mm">
                      <v:stroke joinstyle="miter" endcap="square"/>
                    </v:line>
                    <v:line id="Line 879" o:spid="_x0000_s1901" style="position:absolute;flip:y;visibility:visible;mso-wrap-style:square" from="4126,6042" to="4233,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" strokeweight=".53mm">
                      <v:stroke joinstyle="miter" endcap="square"/>
                    </v:line>
                    <v:line id="Line 880" o:spid="_x0000_s1902" style="position:absolute;flip:y;visibility:visible;mso-wrap-style:square" from="4357,6042" to="4464,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" strokeweight=".53mm">
                      <v:stroke joinstyle="miter" endcap="square"/>
                    </v:line>
                    <v:line id="Line 881" o:spid="_x0000_s1903" style="position:absolute;flip:y;visibility:visible;mso-wrap-style:square" from="4472,6042" to="4579,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" strokeweight=".53mm">
                      <v:stroke joinstyle="miter" endcap="square"/>
                    </v:line>
                    <v:line id="Line 882" o:spid="_x0000_s1904" style="position:absolute;flip:y;visibility:visible;mso-wrap-style:square" from="4590,6042" to="4697,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" strokeweight=".53mm">
                      <v:stroke joinstyle="miter" endcap="square"/>
                    </v:line>
                    <v:line id="Line 883" o:spid="_x0000_s1905" style="position:absolute;flip:y;visibility:visible;mso-wrap-style:square" from="4240,6042" to="4347,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" strokeweight=".53mm">
                      <v:stroke joinstyle="miter" endcap="square"/>
                    </v:line>
                  </v:group>
                </v:group>
                <v:shape id="Text Box 884" o:spid="_x0000_s1906" type="#_x0000_t202" style="position:absolute;left:3209;top:7068;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885" o:spid="_x0000_s1907" type="#_x0000_t202" style="position:absolute;left:1260;top:7139;width:573;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886" o:spid="_x0000_s1908" style="position:absolute;flip:x;visibility:visible;mso-wrap-style:square" from="4473,6529" to="4480,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" strokeweight=".26mm">
                  <v:stroke joinstyle="miter" endcap="square"/>
                </v:line>
                <v:rect id="Rectangle 887" o:spid="_x0000_s1909" style="position:absolute;left:4303;top:7187;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" strokeweight=".79mm">
                  <v:stroke endcap="square"/>
                </v:rect>
                <v:line id="Line 888" o:spid="_x0000_s1910" style="position:absolute;visibility:visible;mso-wrap-style:square" from="4182,6584" to="4182,8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" strokeweight=".26mm">
                  <v:stroke joinstyle="miter" endcap="square"/>
                </v:line>
                <v:group id="Group 889" o:spid="_x0000_s1911" style="position:absolute;left:1280;top:7620;width:2912;height:48" coordorigin="1280,7620" coordsize="29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">
                  <v:line id="Line 890" o:spid="_x0000_s1912" style="position:absolute;visibility:visible;mso-wrap-style:square" from="1280,7620" to="419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" strokeweight=".53mm">
                    <v:stroke joinstyle="miter" endcap="square"/>
                  </v:line>
                  <v:line id="Line 891" o:spid="_x0000_s1913" style="position:absolute;visibility:visible;mso-wrap-style:square" from="1280,7669" to="4151,7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" strokeweight=".53mm">
                    <v:stroke joinstyle="miter" endcap="square"/>
                  </v:line>
                </v:group>
                <v:line id="Line 892" o:spid="_x0000_s1914" style="position:absolute;visibility:visible;mso-wrap-style:square" from="946,7469" to="946,8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" strokeweight=".26mm">
                  <v:stroke joinstyle="miter" endcap="square"/>
                </v:line>
                <v:line id="Line 893" o:spid="_x0000_s1915" style="position:absolute;visibility:visible;mso-wrap-style:square" from="981,8432" to="1999,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" strokeweight=".26mm">
                  <v:stroke startarrow="block" endarrow="block" joinstyle="miter" endcap="square"/>
                </v:line>
                <v:shape id="AutoShape 894" o:spid="_x0000_s1916" type="#_x0000_t120" style="position:absolute;left:4455;top:7119;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" fillcolor="black" strokeweight=".26mm">
                  <v:stroke joinstyle="miter" endcap="square"/>
                </v:shape>
                <v:group id="Group 895" o:spid="_x0000_s1917" style="position:absolute;left:878;top:6149;width:572;height:653" coordorigin="878,6149" coordsize="572,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">
                  <v:shape id="AutoShape 896" o:spid="_x0000_s1918" type="#_x0000_t120" style="position:absolute;left:932;top:6503;width:293;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" strokeweight=".53mm">
                    <v:stroke joinstyle="miter" endcap="square"/>
                  </v:shape>
                  <v:shape id="AutoShape 897" o:spid="_x0000_s1919" type="#_x0000_t120" style="position:absolute;left:1017;top:6588;width:114;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" strokeweight=".53mm">
                    <v:stroke joinstyle="miter" endcap="square"/>
                  </v:shape>
                  <v:line id="Line 898" o:spid="_x0000_s1920" style="position:absolute;flip:y;visibility:visible;mso-wrap-style:square" from="1116,6264" to="1236,6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" strokeweight=".53mm">
                    <v:stroke joinstyle="miter" endcap="square"/>
                  </v:line>
                  <v:line id="Line 899" o:spid="_x0000_s1921" style="position:absolute;visibility:visible;mso-wrap-style:square" from="953,6268" to="1069,6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" strokeweight=".53mm">
                    <v:stroke joinstyle="miter" endcap="square"/>
                  </v:line>
                  <v:group id="Group 900" o:spid="_x0000_s1922" style="position:absolute;left:878;top:6149;width:572;height:108" coordorigin="878,6149" coordsize="57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">
                    <v:line id="Line 901" o:spid="_x0000_s1923" style="position:absolute;visibility:visible;mso-wrap-style:square" from="878,6259" to="1336,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" strokeweight=".53mm">
                      <v:stroke joinstyle="miter" endcap="square"/>
                    </v:line>
                    <v:line id="Line 902" o:spid="_x0000_s1924" style="position:absolute;flip:y;visibility:visible;mso-wrap-style:square" from="878,6149" to="985,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" strokeweight=".53mm">
                      <v:stroke joinstyle="miter" endcap="square"/>
                    </v:line>
                    <v:line id="Line 903" o:spid="_x0000_s1925" style="position:absolute;flip:y;visibility:visible;mso-wrap-style:square" from="1109,6149" to="1216,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" strokeweight=".53mm">
                      <v:stroke joinstyle="miter" endcap="square"/>
                    </v:line>
                    <v:line id="Line 904" o:spid="_x0000_s1926" style="position:absolute;flip:y;visibility:visible;mso-wrap-style:square" from="1225,6149" to="1332,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" strokeweight=".53mm">
                      <v:stroke joinstyle="miter" endcap="square"/>
                    </v:line>
                    <v:line id="Line 905" o:spid="_x0000_s1927" style="position:absolute;flip:y;visibility:visible;mso-wrap-style:square" from="1343,6149" to="1450,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" strokeweight=".53mm">
                      <v:stroke joinstyle="miter" endcap="square"/>
                    </v:line>
                    <v:line id="Line 906" o:spid="_x0000_s1928" style="position:absolute;flip:y;visibility:visible;mso-wrap-style:square" from="992,6149" to="1099,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" strokeweight=".53mm">
                      <v:stroke joinstyle="miter" endcap="square"/>
                    </v:line>
                  </v:group>
                </v:group>
                <v:shape id="Text Box 907" o:spid="_x0000_s1929" type="#_x0000_t202" style="position:absolute;left:2518;top:7981;width:680;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4м</w:t>
                        </w:r>
                      </w:p>
                    </w:txbxContent>
                  </v:textbox>
                </v:shape>
                <v:shape id="Text Box 908" o:spid="_x0000_s1930" type="#_x0000_t202" style="position:absolute;left:1854;top:7122;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909" o:spid="_x0000_s1931" style="position:absolute;visibility:visible;mso-wrap-style:square" from="2025,8447" to="3565,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" strokeweight=".26mm">
                  <v:stroke startarrow="block" endarrow="block" joinstyle="miter" endcap="square"/>
                </v:line>
                <v:group id="Group 910" o:spid="_x0000_s1932" style="position:absolute;left:3209;top:7941;width:596;height:95" coordorigin="3209,7941" coordsize="5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">
                  <v:line id="Line 911" o:spid="_x0000_s1933" style="position:absolute;flip:y;visibility:visible;mso-wrap-style:square" from="3711,7941" to="3764,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" strokeweight=".53mm">
                    <v:stroke joinstyle="miter" endcap="square"/>
                  </v:line>
                  <v:line id="Line 912" o:spid="_x0000_s1934" style="position:absolute;flip:y;visibility:visible;mso-wrap-style:square" from="3617,7941" to="3671,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" strokeweight=".53mm">
                    <v:stroke joinstyle="miter" endcap="square"/>
                  </v:line>
                  <v:line id="Line 913" o:spid="_x0000_s1935" style="position:absolute;flip:y;visibility:visible;mso-wrap-style:square" from="3520,7941" to="3574,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" strokeweight=".53mm">
                    <v:stroke joinstyle="miter" endcap="square"/>
                  </v:line>
                  <v:line id="Line 914" o:spid="_x0000_s1936" style="position:absolute;flip:y;visibility:visible;mso-wrap-style:square" from="3431,7941" to="3484,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" strokeweight=".53mm">
                    <v:stroke joinstyle="miter" endcap="square"/>
                  </v:line>
                  <v:line id="Line 915" o:spid="_x0000_s1937" style="position:absolute;flip:y;visibility:visible;mso-wrap-style:square" from="3336,7941" to="3390,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" strokeweight=".53mm">
                    <v:stroke joinstyle="miter" endcap="square"/>
                  </v:line>
                  <v:line id="Line 916" o:spid="_x0000_s1938" style="position:absolute;flip:y;visibility:visible;mso-wrap-style:square" from="3241,7941" to="3294,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" strokeweight=".53mm">
                    <v:stroke joinstyle="miter" endcap="square"/>
                  </v:line>
                  <v:line id="Line 917" o:spid="_x0000_s1939" style="position:absolute;flip:x;visibility:visible;mso-wrap-style:square" from="3209,7944" to="3805,7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" strokeweight=".53mm">
                    <v:stroke joinstyle="miter" endcap="square"/>
                  </v:line>
                </v:group>
                <v:shape id="AutoShape 918" o:spid="_x0000_s1940" type="#_x0000_t120" style="position:absolute;left:3478;top:7603;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" strokeweight=".26mm">
                  <v:stroke joinstyle="miter" endcap="square"/>
                </v:shape>
                <v:group id="Group 919" o:spid="_x0000_s1941" style="position:absolute;left:1717;top:7907;width:596;height:95" coordorigin="1717,7907" coordsize="5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">
                  <v:line id="Line 920" o:spid="_x0000_s1942" style="position:absolute;flip:y;visibility:visible;mso-wrap-style:square" from="2218,7907" to="2271,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" strokeweight=".53mm">
                    <v:stroke joinstyle="miter" endcap="square"/>
                  </v:line>
                  <v:line id="Line 921" o:spid="_x0000_s1943" style="position:absolute;flip:y;visibility:visible;mso-wrap-style:square" from="2123,7907" to="2176,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" strokeweight=".53mm">
                    <v:stroke joinstyle="miter" endcap="square"/>
                  </v:line>
                  <v:line id="Line 922" o:spid="_x0000_s1944" style="position:absolute;flip:y;visibility:visible;mso-wrap-style:square" from="2026,7907" to="2079,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" strokeweight=".53mm">
                    <v:stroke joinstyle="miter" endcap="square"/>
                  </v:line>
                  <v:line id="Line 923" o:spid="_x0000_s1945" style="position:absolute;flip:y;visibility:visible;mso-wrap-style:square" from="1938,7907" to="1991,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" strokeweight=".53mm">
                    <v:stroke joinstyle="miter" endcap="square"/>
                  </v:line>
                  <v:line id="Line 924" o:spid="_x0000_s1946" style="position:absolute;flip:y;visibility:visible;mso-wrap-style:square" from="1842,7907" to="1895,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" strokeweight=".53mm">
                    <v:stroke joinstyle="miter" endcap="square"/>
                  </v:line>
                  <v:line id="Line 925" o:spid="_x0000_s1947" style="position:absolute;flip:y;visibility:visible;mso-wrap-style:square" from="1746,7907" to="1799,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" strokeweight=".53mm">
                    <v:stroke joinstyle="miter" endcap="square"/>
                  </v:line>
                  <v:line id="Line 926" o:spid="_x0000_s1948" style="position:absolute;flip:x;visibility:visible;mso-wrap-style:square" from="1717,7910" to="231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" strokeweight=".53mm">
                    <v:stroke joinstyle="miter" endcap="square"/>
                  </v:line>
                </v:group>
                <v:shape id="AutoShape 927" o:spid="_x0000_s1949" type="#_x0000_t120" style="position:absolute;left:1986;top:7626;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" strokeweight=".26mm">
                  <v:stroke joinstyle="miter" endcap="square"/>
                </v:shape>
                <v:shape id="AutoShape 928" o:spid="_x0000_s1950" type="#_x0000_t5" style="position:absolute;left:1894;top:7681;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" strokeweight=".53mm">
                  <v:stroke endcap="square"/>
                </v:shape>
                <v:line id="Line 929" o:spid="_x0000_s1951" style="position:absolute;flip:x y;visibility:visible;mso-wrap-style:square" from="3496,7694" to="3503,8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" strokeweight=".26mm">
                  <v:stroke joinstyle="miter" endcap="square"/>
                </v:line>
                <v:line id="Line 930" o:spid="_x0000_s1952" style="position:absolute;flip:x y;visibility:visible;mso-wrap-style:square" from="2010,7669" to="2017,8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" strokeweight=".26mm">
                  <v:stroke joinstyle="miter" endcap="square"/>
                </v:line>
                <v:line id="Line 931" o:spid="_x0000_s1953" style="position:absolute;visibility:visible;mso-wrap-style:square" from="1258,6639" to="1258,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" strokeweight=".26mm">
                  <v:stroke joinstyle="miter" endcap="square"/>
                </v:line>
                <v:rect id="Rectangle 932" o:spid="_x0000_s1954" style="position:absolute;left:766;top:7380;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" strokeweight=".79mm">
                  <v:stroke endcap="square"/>
                </v:rect>
                <v:line id="Line 933" o:spid="_x0000_s1955" style="position:absolute;visibility:visible;mso-wrap-style:square" from="933,6694" to="933,7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" strokeweight=".79mm">
                  <v:stroke joinstyle="miter" endcap="square"/>
                </v:line>
                <v:shape id="AutoShape 934" o:spid="_x0000_s1956" type="#_x0000_t120" style="position:absolute;left:914;top:7318;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" fillcolor="black" strokeweight=".79mm">
                  <v:stroke joinstyle="miter" endcap="square"/>
                </v:shape>
                <v:shape id="AutoShape 935" o:spid="_x0000_s1957" type="#_x0000_t120" style="position:absolute;left:1217;top:7613;width:55;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" fillcolor="black" strokeweight=".79mm">
                  <v:stroke joinstyle="miter" endcap="square"/>
                </v:shape>
                <v:shape id="AutoShape 936" o:spid="_x0000_s1958" type="#_x0000_t120" style="position:absolute;left:4149;top:7575;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" fillcolor="black" strokeweight=".26mm">
                  <v:stroke joinstyle="miter" endcap="square"/>
                </v:shape>
                <v:shape id="AutoShape 937" o:spid="_x0000_s1959" type="#_x0000_t5" style="position:absolute;left:3385;top:7681;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" strokeweight=".53mm">
                  <v:stroke endcap="square"/>
                </v:shape>
                <v:shape id="Text Box 938" o:spid="_x0000_s1960" type="#_x0000_t202" style="position:absolute;left:1152;top:10650;width:680;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shape id="Text Box 939" o:spid="_x0000_s1961" type="#_x0000_t202" style="position:absolute;left:21;top:9576;width:68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" strokeweight=".26mm">
                  <v:stroke endcap="square"/>
                  <v:textbox>
                    <w:txbxContent>
                      <w:p w:rsidR="0080377A" w:rsidRDefault="0080377A">
                        <w:pPr>
                          <w:rPr>
                            <w:b/>
                            <w:kern w:val="2"/>
                            <w:sz w:val="28"/>
                            <w:szCs w:val="28"/>
                          </w:rPr>
                        </w:pPr>
                        <w:r>
                          <w:rPr>
                            <w:b/>
                            <w:kern w:val="2"/>
                            <w:sz w:val="28"/>
                            <w:szCs w:val="28"/>
                          </w:rPr>
                          <w:t>25</w:t>
                        </w:r>
                      </w:p>
                    </w:txbxContent>
                  </v:textbox>
                </v:shape>
                <v:shape id="Text Box 940" o:spid="_x0000_s1962" type="#_x0000_t202" style="position:absolute;left:1095;top:11964;width:136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 =</w:t>
                        </w:r>
                        <w:r>
                          <w:rPr>
                            <w:b/>
                            <w:kern w:val="2"/>
                            <w:sz w:val="28"/>
                            <w:szCs w:val="28"/>
                          </w:rPr>
                          <w:t>3</w:t>
                        </w:r>
                        <w:r>
                          <w:rPr>
                            <w:b/>
                            <w:kern w:val="2"/>
                            <w:sz w:val="28"/>
                            <w:szCs w:val="28"/>
                            <w:lang w:val="en-US"/>
                          </w:rPr>
                          <w:t xml:space="preserve"> </w:t>
                        </w:r>
                        <w:r>
                          <w:rPr>
                            <w:b/>
                            <w:kern w:val="2"/>
                            <w:sz w:val="28"/>
                            <w:szCs w:val="28"/>
                          </w:rPr>
                          <w:t>кН</w:t>
                        </w:r>
                      </w:p>
                    </w:txbxContent>
                  </v:textbox>
                </v:shape>
                <v:shape id="Text Box 941" o:spid="_x0000_s1963" type="#_x0000_t202" style="position:absolute;left:2815;top:10712;width:604;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942" o:spid="_x0000_s1964" type="#_x0000_t202" style="position:absolute;left:3849;top:10712;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943" o:spid="_x0000_s1965" type="#_x0000_t202" style="position:absolute;left:1267;top:9921;width:68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944" o:spid="_x0000_s1966" type="#_x0000_t202" style="position:absolute;left:1955;top:10712;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945" o:spid="_x0000_s1967" style="position:absolute;visibility:visible;mso-wrap-style:square" from="1425,10133" to="1425,11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" strokeweight=".53mm">
                  <v:stroke joinstyle="miter" endcap="square"/>
                </v:line>
                <v:rect id="Rectangle 946" o:spid="_x0000_s1968" style="position:absolute;left:933;top:10875;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" strokeweight=".79mm">
                  <v:stroke endcap="square"/>
                </v:rect>
                <v:line id="Line 947" o:spid="_x0000_s1969" style="position:absolute;visibility:visible;mso-wrap-style:square" from="1098,10188" to="1098,10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" strokeweight=".53mm">
                  <v:stroke joinstyle="miter" endcap="square"/>
                </v:line>
                <v:group id="Group 948" o:spid="_x0000_s1970" style="position:absolute;left:1041;top:9648;width:570;height:651" coordorigin="1041,9648" coordsize="57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">
                  <v:shape id="AutoShape 949" o:spid="_x0000_s1971" type="#_x0000_t120" style="position:absolute;left:1095;top:9999;width:293;height: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" strokeweight=".53mm">
                    <v:stroke joinstyle="miter" endcap="square"/>
                  </v:shape>
                  <v:shape id="AutoShape 950" o:spid="_x0000_s1972" type="#_x0000_t120" style="position:absolute;left:1180;top:10085;width:114;height:1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" strokeweight=".53mm">
                    <v:stroke joinstyle="miter" endcap="square"/>
                  </v:shape>
                  <v:line id="Line 951" o:spid="_x0000_s1973" style="position:absolute;flip:y;visibility:visible;mso-wrap-style:square" from="1279,9761" to="1399,9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" strokeweight=".53mm">
                    <v:stroke joinstyle="miter" endcap="square"/>
                  </v:line>
                  <v:line id="Line 952" o:spid="_x0000_s1974" style="position:absolute;visibility:visible;mso-wrap-style:square" from="1116,9765" to="1232,9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" strokeweight=".53mm">
                    <v:stroke joinstyle="miter" endcap="square"/>
                  </v:line>
                  <v:group id="Group 953" o:spid="_x0000_s1975" style="position:absolute;left:1041;top:9648;width:570;height:103" coordorigin="1041,9648" coordsize="5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">
                    <v:line id="Line 954" o:spid="_x0000_s1976" style="position:absolute;visibility:visible;mso-wrap-style:square" from="1041,9752" to="1498,9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" strokeweight=".53mm">
                      <v:stroke joinstyle="miter" endcap="square"/>
                    </v:line>
                    <v:line id="Line 955" o:spid="_x0000_s1977" style="position:absolute;flip:y;visibility:visible;mso-wrap-style:square" from="1041,9648" to="1148,9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" strokeweight=".53mm">
                      <v:stroke joinstyle="miter" endcap="square"/>
                    </v:line>
                    <v:line id="Line 956" o:spid="_x0000_s1978" style="position:absolute;flip:y;visibility:visible;mso-wrap-style:square" from="1272,9648" to="1379,9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" strokeweight=".53mm">
                      <v:stroke joinstyle="miter" endcap="square"/>
                    </v:line>
                    <v:line id="Line 957" o:spid="_x0000_s1979" style="position:absolute;flip:y;visibility:visible;mso-wrap-style:square" from="1387,9648" to="1494,9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" strokeweight=".53mm">
                      <v:stroke joinstyle="miter" endcap="square"/>
                    </v:line>
                    <v:line id="Line 958" o:spid="_x0000_s1980" style="position:absolute;flip:y;visibility:visible;mso-wrap-style:square" from="1505,9648" to="1612,9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" strokeweight=".53mm">
                      <v:stroke joinstyle="miter" endcap="square"/>
                    </v:line>
                    <v:line id="Line 959" o:spid="_x0000_s1981" style="position:absolute;flip:y;visibility:visible;mso-wrap-style:square" from="1155,9648" to="1262,9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" strokeweight=".53mm">
                      <v:stroke joinstyle="miter" endcap="square"/>
                    </v:line>
                  </v:group>
                </v:group>
                <v:line id="Line 960" o:spid="_x0000_s1982" style="position:absolute;visibility:visible;mso-wrap-style:square" from="2877,10133" to="2877,11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" strokeweight=".26mm">
                  <v:stroke joinstyle="miter" endcap="square"/>
                </v:line>
                <v:rect id="Rectangle 961" o:spid="_x0000_s1983" style="position:absolute;left:2689;top:11641;width:354;height:3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" strokeweight=".79mm">
                  <v:stroke endcap="square"/>
                </v:rect>
                <v:line id="Line 962" o:spid="_x0000_s1984" style="position:absolute;visibility:visible;mso-wrap-style:square" from="1443,11158" to="4359,11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" strokeweight=".53mm">
                  <v:stroke joinstyle="miter" endcap="square"/>
                </v:line>
                <v:line id="Line 963" o:spid="_x0000_s1985" style="position:absolute;visibility:visible;mso-wrap-style:square" from="1443,11217" to="4319,11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" strokeweight=".53mm">
                  <v:stroke joinstyle="miter" endcap="square"/>
                </v:line>
                <v:shape id="AutoShape 964" o:spid="_x0000_s1986" type="#_x0000_t120" style="position:absolute;left:1822;top:11217;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" strokeweight=".26mm">
                  <v:stroke joinstyle="miter" endcap="square"/>
                </v:shape>
                <v:group id="Group 965" o:spid="_x0000_s1987" style="position:absolute;left:1553;top:11274;width:596;height:325" coordorigin="1553,11274" coordsize="59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Lx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gk6Qv8vglPQK5/AAAA//8DAFBLAQItABQABgAIAAAAIQDb4fbL7gAAAIUBAAATAAAAAAAA&#10;AAAAAAAAAAAAAABbQ29udGVudF9UeXBlc10ueG1sUEsBAi0AFAAGAAgAAAAhAFr0LFu/AAAAFQEA&#10;AAsAAAAAAAAAAAAAAAAAHwEAAF9yZWxzLy5yZWxzUEsBAi0AFAAGAAgAAAAhAAyZMvHHAAAA3QAA&#10;AA8AAAAAAAAAAAAAAAAABwIAAGRycy9kb3ducmV2LnhtbFBLBQYAAAAAAwADALcAAAD7AgAAAAA=&#10;">
                  <v:line id="Line 966" o:spid="_x0000_s1988" style="position:absolute;flip:y;visibility:visible;mso-wrap-style:square" from="2055,11507" to="2108,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" strokeweight=".53mm">
                    <v:stroke joinstyle="miter" endcap="square"/>
                  </v:line>
                  <v:line id="Line 967" o:spid="_x0000_s1989" style="position:absolute;flip:y;visibility:visible;mso-wrap-style:square" from="1961,11507" to="2015,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" strokeweight=".53mm">
                    <v:stroke joinstyle="miter" endcap="square"/>
                  </v:line>
                  <v:line id="Line 968" o:spid="_x0000_s1990" style="position:absolute;flip:y;visibility:visible;mso-wrap-style:square" from="1864,11507" to="1917,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" strokeweight=".53mm">
                    <v:stroke joinstyle="miter" endcap="square"/>
                  </v:line>
                  <v:line id="Line 969" o:spid="_x0000_s1991" style="position:absolute;flip:y;visibility:visible;mso-wrap-style:square" from="1775,11507" to="1828,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" strokeweight=".53mm">
                    <v:stroke joinstyle="miter" endcap="square"/>
                  </v:line>
                  <v:line id="Line 970" o:spid="_x0000_s1992" style="position:absolute;flip:y;visibility:visible;mso-wrap-style:square" from="1680,11507" to="1734,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" strokeweight=".53mm">
                    <v:stroke joinstyle="miter" endcap="square"/>
                  </v:line>
                  <v:line id="Line 971" o:spid="_x0000_s1993" style="position:absolute;flip:y;visibility:visible;mso-wrap-style:square" from="1585,11507" to="1639,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" strokeweight=".53mm">
                    <v:stroke joinstyle="miter" endcap="square"/>
                  </v:line>
                  <v:line id="Line 972" o:spid="_x0000_s1994" style="position:absolute;flip:x;visibility:visible;mso-wrap-style:square" from="1553,11510" to="2149,1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" strokeweight=".53mm">
                    <v:stroke joinstyle="miter" endcap="square"/>
                  </v:line>
                  <v:shape id="AutoShape 973" o:spid="_x0000_s1995" type="#_x0000_t5" style="position:absolute;left:1725;top:11274;width:237;height:2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" strokeweight=".53mm">
                    <v:stroke endcap="square"/>
                  </v:shape>
                </v:group>
                <v:group id="Group 974" o:spid="_x0000_s1996" style="position:absolute;left:4044;top:11452;width:596;height:95" coordorigin="4044,11452" coordsize="5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">
                  <v:line id="Line 975" o:spid="_x0000_s1997" style="position:absolute;flip:y;visibility:visible;mso-wrap-style:square" from="4546,11452" to="4599,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" strokeweight=".53mm">
                    <v:stroke joinstyle="miter" endcap="square"/>
                  </v:line>
                  <v:line id="Line 976" o:spid="_x0000_s1998" style="position:absolute;flip:y;visibility:visible;mso-wrap-style:square" from="4452,11452" to="4506,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" strokeweight=".53mm">
                    <v:stroke joinstyle="miter" endcap="square"/>
                  </v:line>
                  <v:line id="Line 977" o:spid="_x0000_s1999" style="position:absolute;flip:y;visibility:visible;mso-wrap-style:square" from="4355,11452" to="4409,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" strokeweight=".53mm">
                    <v:stroke joinstyle="miter" endcap="square"/>
                  </v:line>
                  <v:line id="Line 978" o:spid="_x0000_s2000" style="position:absolute;flip:y;visibility:visible;mso-wrap-style:square" from="4266,11452" to="4319,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" strokeweight=".53mm">
                    <v:stroke joinstyle="miter" endcap="square"/>
                  </v:line>
                  <v:line id="Line 979" o:spid="_x0000_s2001" style="position:absolute;flip:y;visibility:visible;mso-wrap-style:square" from="4171,11452" to="4225,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" strokeweight=".53mm">
                    <v:stroke joinstyle="miter" endcap="square"/>
                  </v:line>
                  <v:line id="Line 980" o:spid="_x0000_s2002" style="position:absolute;flip:y;visibility:visible;mso-wrap-style:square" from="4076,11452" to="4130,11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" strokeweight=".53mm">
                    <v:stroke joinstyle="miter" endcap="square"/>
                  </v:line>
                  <v:line id="Line 981" o:spid="_x0000_s2003" style="position:absolute;flip:x;visibility:visible;mso-wrap-style:square" from="4044,11455" to="4640,11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" strokeweight=".53mm">
                    <v:stroke joinstyle="miter" endcap="square"/>
                  </v:line>
                </v:group>
                <v:shape id="AutoShape 982" o:spid="_x0000_s2004" type="#_x0000_t5" style="position:absolute;left:4235;top:11235;width:239;height: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" strokeweight=".53mm">
                  <v:stroke endcap="square"/>
                </v:shape>
                <v:shape id="AutoShape 983" o:spid="_x0000_s2005" type="#_x0000_t120" style="position:absolute;left:4329;top:11171;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" strokeweight=".26mm">
                  <v:stroke joinstyle="miter" endcap="square"/>
                </v:shape>
                <v:line id="Line 984" o:spid="_x0000_s2006" style="position:absolute;visibility:visible;mso-wrap-style:square" from="1845,10133" to="1845,1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" strokeweight=".26mm">
                  <v:stroke joinstyle="miter" endcap="square"/>
                </v:line>
                <v:line id="Line 985" o:spid="_x0000_s2007" style="position:absolute;visibility:visible;mso-wrap-style:square" from="4369,10133" to="4369,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" strokeweight=".26mm">
                  <v:stroke joinstyle="miter" endcap="square"/>
                </v:line>
                <v:line id="Line 986" o:spid="_x0000_s2008" style="position:absolute;visibility:visible;mso-wrap-style:square" from="1845,10332" to="2868,1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" strokeweight=".26mm">
                  <v:stroke startarrow="block" endarrow="block" joinstyle="miter" endcap="square"/>
                </v:line>
                <v:line id="Line 987" o:spid="_x0000_s2009" style="position:absolute;visibility:visible;mso-wrap-style:square" from="2877,10323" to="4358,10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" strokeweight=".26mm">
                  <v:stroke startarrow="block" endarrow="block" joinstyle="miter" endcap="square"/>
                </v:line>
                <v:line id="Line 988" o:spid="_x0000_s2010" style="position:absolute;visibility:visible;mso-wrap-style:square" from="1386,10332" to="1892,1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" strokeweight=".26mm">
                  <v:stroke startarrow="block" endarrow="block" joinstyle="miter" endcap="square"/>
                </v:line>
                <v:shape id="Text Box 989" o:spid="_x0000_s2011" type="#_x0000_t202" style="position:absolute;left:3217;top:11964;width:131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Q=8</w:t>
                        </w:r>
                        <w:r>
                          <w:rPr>
                            <w:b/>
                            <w:kern w:val="2"/>
                            <w:sz w:val="28"/>
                            <w:szCs w:val="28"/>
                          </w:rPr>
                          <w:t>кН</w:t>
                        </w:r>
                      </w:p>
                    </w:txbxContent>
                  </v:textbox>
                </v:shape>
                <v:shape id="Text Box 990" o:spid="_x0000_s2012" type="#_x0000_t202" style="position:absolute;left:2935;top:9621;width:680;height:3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" stroked="f" strokecolor="#3465a4">
                  <v:stroke joinstyle="round"/>
                </v:shape>
                <v:shape id="Text Box 991" o:spid="_x0000_s2013" type="#_x0000_t202" style="position:absolute;left:526;top:10679;width:390;height:6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" strokecolor="white" strokeweight=".26mm">
                  <v:stroke endcap="square"/>
                </v:shape>
                <v:shape id="AutoShape 992" o:spid="_x0000_s2014" type="#_x0000_t120" style="position:absolute;left:2837;top:11188;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" fillcolor="black" strokeweight=".26mm">
                  <v:stroke joinstyle="miter" endcap="square"/>
                </v:shape>
                <v:shape id="AutoShape 993" o:spid="_x0000_s2015" type="#_x0000_t120" style="position:absolute;left:2837;top:11607;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" fillcolor="black" strokeweight=".26mm">
                  <v:stroke joinstyle="miter" endcap="square"/>
                </v:shape>
                <v:shape id="AutoShape 994" o:spid="_x0000_s2016" type="#_x0000_t120" style="position:absolute;left:1058;top:10829;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" fillcolor="black" strokeweight=".26mm">
                  <v:stroke joinstyle="miter" endcap="square"/>
                </v:shape>
                <v:shape id="Text Box 995" o:spid="_x0000_s2017" type="#_x0000_t202" style="position:absolute;left:5124;top:9575;width:621;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26</w:t>
                        </w:r>
                      </w:p>
                    </w:txbxContent>
                  </v:textbox>
                </v:shape>
                <v:shape id="Text Box 996" o:spid="_x0000_s2018" type="#_x0000_t202" style="position:absolute;left:8154;top:9653;width:908;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" stroked="f" strokecolor="#3465a4">
                  <v:stroke joinstyle="round"/>
                  <v:textbox>
                    <w:txbxContent>
                      <w:p w:rsidR="0080377A" w:rsidRDefault="0080377A">
                        <w:pPr>
                          <w:rPr>
                            <w:b/>
                            <w:kern w:val="2"/>
                            <w:sz w:val="28"/>
                            <w:szCs w:val="28"/>
                            <w:vertAlign w:val="superscript"/>
                          </w:rPr>
                        </w:pPr>
                        <w:r>
                          <w:rPr>
                            <w:b/>
                            <w:kern w:val="2"/>
                            <w:position w:val="-1"/>
                            <w:sz w:val="28"/>
                            <w:szCs w:val="28"/>
                          </w:rPr>
                          <w:t>90</w:t>
                        </w:r>
                        <w:r>
                          <w:rPr>
                            <w:b/>
                            <w:kern w:val="2"/>
                            <w:sz w:val="28"/>
                            <w:szCs w:val="28"/>
                            <w:vertAlign w:val="superscript"/>
                          </w:rPr>
                          <w:t>0</w:t>
                        </w:r>
                      </w:p>
                    </w:txbxContent>
                  </v:textbox>
                </v:shape>
                <v:shape id="Picture 997" o:spid="_x0000_s2019" type="#_x0000_t75" style="position:absolute;left:6150;top:11628;width:786;height:557;rotation:-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" strokecolor="#3465a4">
                  <v:fill recolor="t" type="frame"/>
                  <v:stroke joinstyle="round"/>
                  <v:imagedata r:id="rId113" o:title=""/>
                </v:shape>
                <v:shape id="Text Box 998" o:spid="_x0000_s2020" type="#_x0000_t202" style="position:absolute;left:7695;top:11929;width:1481;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=6 кН</w:t>
                        </w:r>
                      </w:p>
                    </w:txbxContent>
                  </v:textbox>
                </v:shape>
                <v:shape id="Text Box 999" o:spid="_x0000_s2021" type="#_x0000_t202" style="position:absolute;left:8154;top:10163;width:573;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000" o:spid="_x0000_s2022" type="#_x0000_t202" style="position:absolute;left:6931;top:10661;width:39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С</w:t>
                        </w:r>
                      </w:p>
                    </w:txbxContent>
                  </v:textbox>
                </v:shape>
                <v:line id="Line 1001" o:spid="_x0000_s2023" style="position:absolute;flip:x y;visibility:visible;mso-wrap-style:square" from="7062,11247" to="7452,1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" strokeweight=".26mm">
                  <v:stroke joinstyle="miter" endcap="square"/>
                </v:line>
                <v:group id="Group 1002" o:spid="_x0000_s2024" style="position:absolute;left:5847;top:10462;width:2429;height:1439" coordorigin="5847,10462" coordsize="242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">
                  <v:line id="Line 1003" o:spid="_x0000_s2025" style="position:absolute;flip:y;visibility:visible;mso-wrap-style:square" from="5847,10462" to="8276,11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" strokeweight=".53mm">
                    <v:stroke joinstyle="miter" endcap="square"/>
                  </v:line>
                  <v:line id="Line 1004" o:spid="_x0000_s2026" style="position:absolute;flip:y;visibility:visible;mso-wrap-style:square" from="5875,10534" to="8270,1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" strokeweight=".53mm">
                    <v:stroke joinstyle="miter" endcap="square"/>
                  </v:line>
                </v:group>
                <v:group id="Group 1005" o:spid="_x0000_s2027" style="position:absolute;left:5631;top:12161;width:373;height:47" coordorigin="5631,12161" coordsize="3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Ihr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By/T+H5JjwBuf4DAAD//wMAUEsBAi0AFAAGAAgAAAAhANvh9svuAAAAhQEAABMAAAAAAAAA&#10;AAAAAAAAAAAAAFtDb250ZW50X1R5cGVzXS54bWxQSwECLQAUAAYACAAAACEAWvQsW78AAAAVAQAA&#10;CwAAAAAAAAAAAAAAAAAfAQAAX3JlbHMvLnJlbHNQSwECLQAUAAYACAAAACEA9yCIa8YAAADdAAAA&#10;DwAAAAAAAAAAAAAAAAAHAgAAZHJzL2Rvd25yZXYueG1sUEsFBgAAAAADAAMAtwAAAPoCAAAAAA==&#10;">
                  <v:line id="Line 1006" o:spid="_x0000_s2028" style="position:absolute;flip:x;visibility:visible;mso-wrap-style:square" from="5671,12161" to="6004,12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" strokeweight=".53mm">
                    <v:stroke joinstyle="miter" endcap="square"/>
                  </v:line>
                  <v:line id="Line 1007" o:spid="_x0000_s2029" style="position:absolute;flip:y;visibility:visible;mso-wrap-style:square" from="5909,12162" to="5964,1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" strokeweight=".53mm">
                    <v:stroke joinstyle="miter" endcap="square"/>
                  </v:line>
                  <v:line id="Line 1008" o:spid="_x0000_s2030" style="position:absolute;flip:y;visibility:visible;mso-wrap-style:square" from="5813,12162" to="5868,1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" strokeweight=".53mm">
                    <v:stroke joinstyle="miter" endcap="square"/>
                  </v:line>
                  <v:line id="Line 1009" o:spid="_x0000_s2031" style="position:absolute;flip:y;visibility:visible;mso-wrap-style:square" from="5723,12162" to="5777,1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" strokeweight=".53mm">
                    <v:stroke joinstyle="miter" endcap="square"/>
                  </v:line>
                  <v:line id="Line 1010" o:spid="_x0000_s2032" style="position:absolute;flip:y;visibility:visible;mso-wrap-style:square" from="5631,12162" to="5686,1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" strokeweight=".53mm">
                    <v:stroke joinstyle="miter" endcap="square"/>
                  </v:line>
                </v:group>
                <v:group id="Group 1011" o:spid="_x0000_s2033" style="position:absolute;left:5746;top:11878;width:243;height:282" coordorigin="5746,11878" coordsize="24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">
                  <v:shape id="AutoShape 1012" o:spid="_x0000_s2034" type="#_x0000_t5" style="position:absolute;left:5746;top:11943;width:242;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" strokeweight=".26mm">
                    <v:stroke endcap="square"/>
                  </v:shape>
                  <v:shape id="AutoShape 1013" o:spid="_x0000_s2035" type="#_x0000_t120" style="position:absolute;left:5838;top:11878;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" strokeweight=".26mm">
                    <v:stroke joinstyle="miter" endcap="square"/>
                  </v:shape>
                </v:group>
                <v:line id="Line 1014" o:spid="_x0000_s2036" style="position:absolute;visibility:visible;mso-wrap-style:square" from="7869,9769" to="8662,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" strokeweight=".26mm">
                  <v:stroke joinstyle="miter" endcap="square"/>
                </v:line>
                <v:group id="Group 1015" o:spid="_x0000_s2037" style="position:absolute;left:7582;top:9421;width:440;height:514" coordorigin="7582,9421" coordsize="440,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">
                  <v:shape id="AutoShape 1016" o:spid="_x0000_s2038" type="#_x0000_t120" style="position:absolute;left:7623;top:9701;width:226;height:23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" strokeweight=".53mm">
                    <v:stroke joinstyle="miter" endcap="square"/>
                  </v:shape>
                  <v:shape id="AutoShape 1017" o:spid="_x0000_s2039" type="#_x0000_t120" style="position:absolute;left:7689;top:9766;width:87;height:10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" strokeweight=".53mm">
                    <v:stroke joinstyle="miter" endcap="square"/>
                  </v:shape>
                  <v:line id="Line 1018" o:spid="_x0000_s2040" style="position:absolute;flip:y;visibility:visible;mso-wrap-style:square" from="7767,9514" to="7858,9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" strokeweight=".53mm">
                    <v:stroke joinstyle="miter" endcap="square"/>
                  </v:line>
                  <v:line id="Line 1019" o:spid="_x0000_s2041" style="position:absolute;visibility:visible;mso-wrap-style:square" from="7640,9516" to="7728,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" strokeweight=".53mm">
                    <v:stroke joinstyle="miter" endcap="square"/>
                  </v:line>
                  <v:group id="Group 1020" o:spid="_x0000_s2042" style="position:absolute;left:7582;top:9421;width:440;height:86" coordorigin="7582,9421" coordsize="44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">
                    <v:line id="Line 1021" o:spid="_x0000_s2043" style="position:absolute;visibility:visible;mso-wrap-style:square" from="7582,9507" to="7934,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" strokeweight=".53mm">
                      <v:stroke joinstyle="miter" endcap="square"/>
                    </v:line>
                    <v:line id="Line 1022" o:spid="_x0000_s2044" style="position:absolute;flip:y;visibility:visible;mso-wrap-style:square" from="7582,9421" to="7663,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" strokeweight=".53mm">
                      <v:stroke joinstyle="miter" endcap="square"/>
                    </v:line>
                    <v:line id="Line 1023" o:spid="_x0000_s2045" style="position:absolute;flip:y;visibility:visible;mso-wrap-style:square" from="7761,9421" to="7842,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" strokeweight=".53mm">
                      <v:stroke joinstyle="miter" endcap="square"/>
                    </v:line>
                    <v:line id="Line 1024" o:spid="_x0000_s2046" style="position:absolute;flip:y;visibility:visible;mso-wrap-style:square" from="7849,9421" to="7930,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" strokeweight=".53mm">
                      <v:stroke joinstyle="miter" endcap="square"/>
                    </v:line>
                    <v:line id="Line 1025" o:spid="_x0000_s2047" style="position:absolute;flip:y;visibility:visible;mso-wrap-style:square" from="7941,9421" to="8022,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" strokeweight=".53mm">
                      <v:stroke joinstyle="miter" endcap="square"/>
                    </v:line>
                    <v:line id="Line 1026" o:spid="_x0000_s2048" style="position:absolute;flip:y;visibility:visible;mso-wrap-style:square" from="7670,9421" to="7751,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" strokeweight=".53mm">
                      <v:stroke joinstyle="miter" endcap="square"/>
                    </v:line>
                  </v:group>
                </v:group>
                <v:rect id="Rectangle 1027" o:spid="_x0000_s2049" style="position:absolute;left:7469;top:10283;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" strokeweight=".79mm">
                  <v:stroke endcap="square"/>
                </v:rect>
                <v:line id="Line 1028" o:spid="_x0000_s2050" style="position:absolute;visibility:visible;mso-wrap-style:square" from="7640,9769" to="7640,10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" strokeweight=".53mm">
                  <v:stroke joinstyle="miter" endcap="square"/>
                </v:line>
                <v:shape id="AutoShape 1029" o:spid="_x0000_s2051" type="#_x0000_t120" style="position:absolute;left:7622;top:10226;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" fillcolor="black" strokeweight=".26mm">
                  <v:stroke joinstyle="miter" endcap="square"/>
                </v:shape>
                <v:group id="Group 1030" o:spid="_x0000_s2052" style="position:absolute;left:6433;top:10568;width:589;height:618" coordorigin="6433,10568" coordsize="589,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">
                  <v:line id="Line 1031" o:spid="_x0000_s2053" style="position:absolute;visibility:visible;mso-wrap-style:square" from="6433,11178" to="698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" strokeweight=".53mm">
                    <v:stroke joinstyle="miter" endcap="square"/>
                  </v:line>
                  <v:group id="Group 1032" o:spid="_x0000_s2054" style="position:absolute;left:6548;top:11065;width:385;height:113" coordorigin="6548,11065" coordsize="38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">
                    <v:line id="Line 1033" o:spid="_x0000_s2055" style="position:absolute;flip:y;visibility:visible;mso-wrap-style:square" from="6893,11074" to="6933,1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" strokeweight=".53mm">
                      <v:stroke joinstyle="miter" endcap="square"/>
                    </v:line>
                    <v:line id="Line 1034" o:spid="_x0000_s2056" style="position:absolute;flip:y;visibility:visible;mso-wrap-style:square" from="6822,11072" to="6863,1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" strokeweight=".53mm">
                      <v:stroke joinstyle="miter" endcap="square"/>
                    </v:line>
                    <v:line id="Line 1035" o:spid="_x0000_s2057" style="position:absolute;flip:y;visibility:visible;mso-wrap-style:square" from="6753,11070" to="6793,1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" strokeweight=".53mm">
                      <v:stroke joinstyle="miter" endcap="square"/>
                    </v:line>
                    <v:line id="Line 1036" o:spid="_x0000_s2058" style="position:absolute;flip:y;visibility:visible;mso-wrap-style:square" from="6685,11068" to="6725,1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" strokeweight=".53mm">
                      <v:stroke joinstyle="miter" endcap="square"/>
                    </v:line>
                    <v:line id="Line 1037" o:spid="_x0000_s2059" style="position:absolute;flip:y;visibility:visible;mso-wrap-style:square" from="6616,11065" to="6657,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" strokeweight=".53mm">
                      <v:stroke joinstyle="miter" endcap="square"/>
                    </v:line>
                    <v:line id="Line 1038" o:spid="_x0000_s2060" style="position:absolute;flip:y;visibility:visible;mso-wrap-style:square" from="6548,11065" to="658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" strokeweight=".53mm">
                      <v:stroke joinstyle="miter" endcap="square"/>
                    </v:line>
                  </v:group>
                  <v:line id="Line 1039" o:spid="_x0000_s2061" style="position:absolute;flip:x;visibility:visible;mso-wrap-style:square" from="6986,10568" to="7022,1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" strokeweight=".53mm">
                    <v:stroke joinstyle="miter" endcap="square"/>
                  </v:line>
                  <v:group id="Group 1040" o:spid="_x0000_s2062" style="position:absolute;left:6869;top:10617;width:132;height:388" coordorigin="6869,10617" coordsize="13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">
                    <v:line id="Line 1041" o:spid="_x0000_s2063" style="position:absolute;flip:x;visibility:visible;mso-wrap-style:square" from="6869,10973" to="6976,1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" strokeweight=".53mm">
                      <v:stroke joinstyle="miter" endcap="square"/>
                    </v:line>
                    <v:line id="Line 1042" o:spid="_x0000_s2064" style="position:absolute;flip:x;visibility:visible;mso-wrap-style:square" from="6872,10901" to="6980,10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" strokeweight=".53mm">
                      <v:stroke joinstyle="miter" endcap="square"/>
                    </v:line>
                    <v:line id="Line 1043" o:spid="_x0000_s2065" style="position:absolute;flip:x;visibility:visible;mso-wrap-style:square" from="6878,10829" to="6985,1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" strokeweight=".53mm">
                      <v:stroke joinstyle="miter" endcap="square"/>
                    </v:line>
                    <v:line id="Line 1044" o:spid="_x0000_s2066" style="position:absolute;flip:x;visibility:visible;mso-wrap-style:square" from="6883,10766" to="6990,10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" strokeweight=".53mm">
                      <v:stroke joinstyle="miter" endcap="square"/>
                    </v:line>
                    <v:line id="Line 1045" o:spid="_x0000_s2067" style="position:absolute;flip:x;visibility:visible;mso-wrap-style:square" from="6888,10689" to="6996,10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" strokeweight=".53mm">
                      <v:stroke joinstyle="miter" endcap="square"/>
                    </v:line>
                    <v:line id="Line 1046" o:spid="_x0000_s2068" style="position:absolute;flip:x;visibility:visible;mso-wrap-style:square" from="6894,10617" to="700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" strokeweight=".53mm">
                      <v:stroke joinstyle="miter" endcap="square"/>
                    </v:line>
                  </v:group>
                </v:group>
                <v:line id="Line 1047" o:spid="_x0000_s2069" style="position:absolute;flip:x y;visibility:visible;mso-wrap-style:square" from="5861,11875" to="6196,1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" strokeweight=".26mm">
                  <v:stroke joinstyle="miter" endcap="square"/>
                </v:line>
                <v:line id="Line 1048" o:spid="_x0000_s2070" style="position:absolute;flip:y;visibility:visible;mso-wrap-style:square" from="6135,11676" to="7357,12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" strokeweight=".26mm">
                  <v:stroke startarrow="block" endarrow="block" joinstyle="miter" endcap="square"/>
                </v:line>
                <v:shape id="Text Box 1049" o:spid="_x0000_s2071" type="#_x0000_t202" style="position:absolute;left:5285;top:11624;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Picture 1050" o:spid="_x0000_s2072" type="#_x0000_t75" style="position:absolute;left:7466;top:10933;width:680;height:394;rotation:-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" strokecolor="#3465a4">
                  <v:fill recolor="t" type="frame"/>
                  <v:stroke joinstyle="round"/>
                  <v:imagedata r:id="rId118" o:title=""/>
                </v:shape>
                <v:shape id="Text Box 1051" o:spid="_x0000_s2073" type="#_x0000_t202" style="position:absolute;left:6891;top:10164;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" stroked="f" strokecolor="#3465a4">
                  <v:stroke joinstyle="round"/>
                  <v:textbox>
                    <w:txbxContent>
                      <w:p w:rsidR="0080377A" w:rsidRDefault="0080377A">
                        <w:pPr>
                          <w:rPr>
                            <w:b/>
                            <w:kern w:val="2"/>
                            <w:sz w:val="28"/>
                            <w:szCs w:val="28"/>
                            <w:lang w:val="en-US"/>
                          </w:rPr>
                        </w:pPr>
                        <w:r>
                          <w:rPr>
                            <w:b/>
                            <w:kern w:val="2"/>
                            <w:sz w:val="28"/>
                            <w:szCs w:val="28"/>
                            <w:lang w:val="en-US"/>
                          </w:rPr>
                          <w:t>G</w:t>
                        </w:r>
                      </w:p>
                    </w:txbxContent>
                  </v:textbox>
                </v:shape>
                <v:shape id="Text Box 1052" o:spid="_x0000_s2074" type="#_x0000_t202" style="position:absolute;left:6892;top:8795;width:1425;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 xml:space="preserve">=7 кН </w:t>
                        </w:r>
                      </w:p>
                    </w:txbxContent>
                  </v:textbox>
                </v:shape>
                <v:line id="Line 1053" o:spid="_x0000_s2075" style="position:absolute;visibility:visible;mso-wrap-style:square" from="5737,6872" to="5737,8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" strokeweight=".26mm">
                  <v:stroke joinstyle="miter" endcap="square"/>
                </v:line>
                <v:rect id="Rectangle 1054" o:spid="_x0000_s2076" style="position:absolute;left:5234;top:7558;width:335;height:32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" strokeweight=".79mm">
                  <v:stroke endcap="square"/>
                </v:rect>
                <v:line id="Line 1055" o:spid="_x0000_s2077" style="position:absolute;visibility:visible;mso-wrap-style:square" from="5399,6898" to="5399,7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" strokeweight=".53mm">
                  <v:stroke joinstyle="miter" endcap="square"/>
                </v:line>
                <v:shape id="AutoShape 1056" o:spid="_x0000_s2078" type="#_x0000_t120" style="position:absolute;left:5399;top:6711;width:296;height:2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" strokeweight=".53mm">
                  <v:stroke joinstyle="miter" endcap="square"/>
                </v:shape>
                <v:shape id="AutoShape 1057" o:spid="_x0000_s2079" type="#_x0000_t120" style="position:absolute;left:5485;top:6795;width:114;height:12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" strokeweight=".53mm">
                  <v:stroke joinstyle="miter" endcap="square"/>
                </v:shape>
                <v:line id="Line 1058" o:spid="_x0000_s2080" style="position:absolute;flip:y;visibility:visible;mso-wrap-style:square" from="5585,6481" to="5705,6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" strokeweight=".53mm">
                  <v:stroke joinstyle="miter" endcap="square"/>
                </v:line>
                <v:line id="Line 1059" o:spid="_x0000_s2081" style="position:absolute;visibility:visible;mso-wrap-style:square" from="5420,6485" to="5536,6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" strokeweight=".53mm">
                  <v:stroke joinstyle="miter" endcap="square"/>
                </v:line>
                <v:group id="Group 1060" o:spid="_x0000_s2082" style="position:absolute;left:5320;top:6373;width:573;height:105" coordorigin="5320,6373" coordsize="57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">
                  <v:line id="Line 1061" o:spid="_x0000_s2083" style="position:absolute;visibility:visible;mso-wrap-style:square" from="5320,6479" to="5779,6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" strokeweight=".53mm">
                    <v:stroke joinstyle="miter" endcap="square"/>
                  </v:line>
                  <v:line id="Line 1062" o:spid="_x0000_s2084" style="position:absolute;flip:y;visibility:visible;mso-wrap-style:square" from="5320,6373" to="5427,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" strokeweight=".53mm">
                    <v:stroke joinstyle="miter" endcap="square"/>
                  </v:line>
                  <v:line id="Line 1063" o:spid="_x0000_s2085" style="position:absolute;flip:y;visibility:visible;mso-wrap-style:square" from="5551,6373" to="5659,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" strokeweight=".53mm">
                    <v:stroke joinstyle="miter" endcap="square"/>
                  </v:line>
                  <v:line id="Line 1064" o:spid="_x0000_s2086" style="position:absolute;flip:y;visibility:visible;mso-wrap-style:square" from="5669,6373" to="5776,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" strokeweight=".53mm">
                    <v:stroke joinstyle="miter" endcap="square"/>
                  </v:line>
                  <v:line id="Line 1065" o:spid="_x0000_s2087" style="position:absolute;flip:y;visibility:visible;mso-wrap-style:square" from="5786,6373" to="5893,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" strokeweight=".53mm">
                    <v:stroke joinstyle="miter" endcap="square"/>
                  </v:line>
                  <v:line id="Line 1066" o:spid="_x0000_s2088" style="position:absolute;flip:y;visibility:visible;mso-wrap-style:square" from="5434,6373" to="5541,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" strokeweight=".53mm">
                    <v:stroke joinstyle="miter" endcap="square"/>
                  </v:line>
                </v:group>
                <v:shape id="Text Box 1067" o:spid="_x0000_s2089" type="#_x0000_t202" style="position:absolute;left:8335;top:7339;width:491;height: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068" o:spid="_x0000_s2090" type="#_x0000_t202" style="position:absolute;left:6307;top:8139;width:68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1069" o:spid="_x0000_s2091" type="#_x0000_t202" style="position:absolute;left:7799;top:8139;width:68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2м</w:t>
                        </w:r>
                      </w:p>
                    </w:txbxContent>
                  </v:textbox>
                </v:shape>
                <v:line id="Line 1070" o:spid="_x0000_s2092" style="position:absolute;visibility:visible;mso-wrap-style:square" from="5737,8609" to="7563,8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" strokeweight=".26mm">
                  <v:stroke startarrow="block" endarrow="block" joinstyle="miter" endcap="square"/>
                </v:line>
                <v:group id="Group 1071" o:spid="_x0000_s2093" style="position:absolute;left:7283;top:8194;width:596;height:92" coordorigin="7283,8194" coordsize="59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">
                  <v:line id="Line 1072" o:spid="_x0000_s2094" style="position:absolute;flip:y;visibility:visible;mso-wrap-style:square" from="7784,8194" to="7837,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" strokeweight=".53mm">
                    <v:stroke joinstyle="miter" endcap="square"/>
                  </v:line>
                  <v:line id="Line 1073" o:spid="_x0000_s2095" style="position:absolute;flip:y;visibility:visible;mso-wrap-style:square" from="7689,8194" to="7742,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" strokeweight=".53mm">
                    <v:stroke joinstyle="miter" endcap="square"/>
                  </v:line>
                  <v:line id="Line 1074" o:spid="_x0000_s2096" style="position:absolute;flip:y;visibility:visible;mso-wrap-style:square" from="7592,8194" to="7645,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" strokeweight=".53mm">
                    <v:stroke joinstyle="miter" endcap="square"/>
                  </v:line>
                  <v:line id="Line 1075" o:spid="_x0000_s2097" style="position:absolute;flip:y;visibility:visible;mso-wrap-style:square" from="7504,8194" to="7557,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" strokeweight=".53mm">
                    <v:stroke joinstyle="miter" endcap="square"/>
                  </v:line>
                  <v:line id="Line 1076" o:spid="_x0000_s2098" style="position:absolute;flip:y;visibility:visible;mso-wrap-style:square" from="7408,8194" to="7461,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" strokeweight=".53mm">
                    <v:stroke joinstyle="miter" endcap="square"/>
                  </v:line>
                  <v:line id="Line 1077" o:spid="_x0000_s2099" style="position:absolute;flip:y;visibility:visible;mso-wrap-style:square" from="7312,8194" to="7365,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" strokeweight=".53mm">
                    <v:stroke joinstyle="miter" endcap="square"/>
                  </v:line>
                  <v:line id="Line 1078" o:spid="_x0000_s2100" style="position:absolute;flip:x;visibility:visible;mso-wrap-style:square" from="7283,8198" to="7879,8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" strokeweight=".53mm">
                    <v:stroke joinstyle="miter" endcap="square"/>
                  </v:line>
                </v:group>
                <v:line id="Line 1079" o:spid="_x0000_s2101" style="position:absolute;flip:x y;visibility:visible;mso-wrap-style:square" from="8660,7919" to="8667,8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" strokeweight=".26mm">
                  <v:stroke joinstyle="miter" endcap="square"/>
                </v:line>
                <v:line id="Line 1080" o:spid="_x0000_s2102" style="position:absolute;flip:x y;visibility:visible;mso-wrap-style:square" from="7569,7919" to="7576,8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" strokeweight=".26mm">
                  <v:stroke joinstyle="miter" endcap="square"/>
                </v:line>
                <v:line id="Line 1081" o:spid="_x0000_s2103" style="position:absolute;visibility:visible;mso-wrap-style:square" from="7517,8609" to="8667,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" strokeweight=".26mm">
                  <v:stroke startarrow="block" endarrow="block" joinstyle="miter" endcap="square"/>
                </v:line>
                <v:line id="Line 1082" o:spid="_x0000_s2104" style="position:absolute;flip:x;visibility:visible;mso-wrap-style:square" from="8717,8143" to="9223,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" strokeweight=".26mm">
                  <v:stroke joinstyle="miter" endcap="square"/>
                </v:line>
                <v:shape id="AutoShape 1083" o:spid="_x0000_s2105" style="position:absolute;left:8834;top:7635;width:351;height:1283;rotation:-11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" path="m18165,18698nsc16550,20204,14512,21179,12326,21491l10800,10800r7365,7898xem18165,18698v-1615,1506,-3653,2481,-5839,2793e" filled="f" strokeweight=".26mm">
                  <v:stroke startarrow="block" endarrow="block" joinstyle="miter" endcap="square"/>
                  <v:path arrowok="t" o:connecttype="custom" o:connectlocs="0,0;0,0;0,0;0,0;0,0;0,0" o:connectangles="0,0,0,0,0,0" textboxrect="10769,10792,18277,21465"/>
                </v:shape>
                <v:shape id="AutoShape 1084" o:spid="_x0000_s2106" type="#_x0000_t120" style="position:absolute;left:7533;top:8087;width:52;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" strokeweight=".53mm">
                  <v:stroke joinstyle="miter" endcap="square"/>
                </v:shape>
                <v:shape id="AutoShape 1085" o:spid="_x0000_s2107" type="#_x0000_t120" style="position:absolute;left:7533;top:7922;width:52;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" strokeweight=".53mm">
                  <v:stroke joinstyle="miter" endcap="square"/>
                </v:shape>
                <v:shape id="AutoShape 1086" o:spid="_x0000_s2108" type="#_x0000_t120" style="position:absolute;left:8647;top:7911;width:52;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" strokeweight=".26mm">
                  <v:stroke joinstyle="miter" endcap="square"/>
                </v:shape>
                <v:line id="Line 1087" o:spid="_x0000_s2109" style="position:absolute;flip:y;visibility:visible;mso-wrap-style:square" from="8721,7860" to="8942,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" strokeweight=".53mm">
                  <v:stroke joinstyle="miter" endcap="square"/>
                </v:line>
                <v:line id="Line 1088" o:spid="_x0000_s2110" style="position:absolute;visibility:visible;mso-wrap-style:square" from="8664,7922" to="8768,8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" strokeweight=".53mm">
                  <v:stroke joinstyle="miter" endcap="square"/>
                </v:line>
                <v:shape id="AutoShape 1089" o:spid="_x0000_s2111" type="#_x0000_t120" style="position:absolute;left:5737;top:7863;width:52;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" fillcolor="black" strokeweight=".26mm">
                  <v:stroke joinstyle="miter" endcap="square"/>
                </v:shape>
                <v:group id="Group 1090" o:spid="_x0000_s2112" style="position:absolute;left:8721;top:8031;width:596;height:95" coordorigin="8721,8031" coordsize="5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">
                  <v:line id="Line 1091" o:spid="_x0000_s2113" style="position:absolute;flip:x;visibility:visible;mso-wrap-style:square" from="8757,8031" to="8810,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" strokeweight=".53mm">
                    <v:stroke joinstyle="miter" endcap="square"/>
                  </v:line>
                  <v:line id="Line 1092" o:spid="_x0000_s2114" style="position:absolute;flip:x;visibility:visible;mso-wrap-style:square" from="8852,8031" to="8905,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" strokeweight=".53mm">
                    <v:stroke joinstyle="miter" endcap="square"/>
                  </v:line>
                  <v:line id="Line 1093" o:spid="_x0000_s2115" style="position:absolute;flip:x;visibility:visible;mso-wrap-style:square" from="8949,8031" to="9002,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" strokeweight=".53mm">
                    <v:stroke joinstyle="miter" endcap="square"/>
                  </v:line>
                  <v:line id="Line 1094" o:spid="_x0000_s2116" style="position:absolute;flip:x;visibility:visible;mso-wrap-style:square" from="9037,8031" to="9090,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" strokeweight=".53mm">
                    <v:stroke joinstyle="miter" endcap="square"/>
                  </v:line>
                  <v:line id="Line 1095" o:spid="_x0000_s2117" style="position:absolute;flip:x;visibility:visible;mso-wrap-style:square" from="9133,8031" to="9186,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" strokeweight=".53mm">
                    <v:stroke joinstyle="miter" endcap="square"/>
                  </v:line>
                  <v:line id="Line 1096" o:spid="_x0000_s2118" style="position:absolute;flip:x;visibility:visible;mso-wrap-style:square" from="9229,8031" to="9282,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" strokeweight=".53mm">
                    <v:stroke joinstyle="miter" endcap="square"/>
                  </v:line>
                  <v:line id="Line 1097" o:spid="_x0000_s2119" style="position:absolute;visibility:visible;mso-wrap-style:square" from="8721,8126" to="9317,8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" strokeweight=".53mm">
                    <v:stroke joinstyle="miter" endcap="square"/>
                  </v:line>
                </v:group>
                <v:group id="Group 1098" o:spid="_x0000_s2120" style="position:absolute;left:8795;top:7625;width:287;height:540" coordorigin="8795,7625" coordsize="28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">
                  <v:line id="Line 1099" o:spid="_x0000_s2121" style="position:absolute;flip:x y;visibility:visible;mso-wrap-style:square" from="9024,7659" to="9082,7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" strokeweight=".53mm">
                    <v:stroke joinstyle="miter" endcap="square"/>
                  </v:line>
                  <v:line id="Line 1100" o:spid="_x0000_s2122" style="position:absolute;flip:x y;visibility:visible;mso-wrap-style:square" from="8986,7742" to="9043,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" strokeweight=".53mm">
                    <v:stroke joinstyle="miter" endcap="square"/>
                  </v:line>
                  <v:line id="Line 1101" o:spid="_x0000_s2123" style="position:absolute;flip:x y;visibility:visible;mso-wrap-style:square" from="8945,7829" to="9003,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" strokeweight=".53mm">
                    <v:stroke joinstyle="miter" endcap="square"/>
                  </v:line>
                  <v:line id="Line 1102" o:spid="_x0000_s2124" style="position:absolute;flip:x y;visibility:visible;mso-wrap-style:square" from="8910,7907" to="8967,7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" strokeweight=".53mm">
                    <v:stroke joinstyle="miter" endcap="square"/>
                  </v:line>
                  <v:line id="Line 1103" o:spid="_x0000_s2125" style="position:absolute;flip:x y;visibility:visible;mso-wrap-style:square" from="8871,7986" to="8928,8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" strokeweight=".53mm">
                    <v:stroke joinstyle="miter" endcap="square"/>
                  </v:line>
                  <v:line id="Line 1104" o:spid="_x0000_s2126" style="position:absolute;flip:x y;visibility:visible;mso-wrap-style:square" from="8832,8072" to="8889,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" strokeweight=".53mm">
                    <v:stroke joinstyle="miter" endcap="square"/>
                  </v:line>
                  <v:line id="Line 1105" o:spid="_x0000_s2127" style="position:absolute;flip:x;visibility:visible;mso-wrap-style:square" from="8795,7625" to="9034,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" strokeweight=".53mm">
                    <v:stroke joinstyle="miter" endcap="square"/>
                  </v:line>
                </v:group>
                <v:line id="Line 1106" o:spid="_x0000_s2128" style="position:absolute;flip:y;visibility:visible;mso-wrap-style:square" from="7368,10967" to="8536,1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" strokeweight=".26mm">
                  <v:stroke startarrow="block" endarrow="block" joinstyle="miter" endcap="square"/>
                </v:line>
                <v:line id="Line 1107" o:spid="_x0000_s2129" style="position:absolute;visibility:visible;mso-wrap-style:square" from="4966,-282" to="4966,12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" strokeweight=".35mm">
                  <v:stroke joinstyle="miter" endcap="square"/>
                </v:line>
                <v:shape id="Text Box 1108" o:spid="_x0000_s2130" type="#_x0000_t202" style="position:absolute;left:7863;top:4929;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109" o:spid="_x0000_s2131" type="#_x0000_t202" style="position:absolute;left:4384;top:4578;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110" o:spid="_x0000_s2132" type="#_x0000_t202" style="position:absolute;left:8786;top:153;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111" o:spid="_x0000_s2133" type="#_x0000_t202" style="position:absolute;left:-166;top:3853;width:73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" strokecolor="white" strokeweight=".26mm">
                  <v:stroke endcap="square"/>
                  <v:textbox>
                    <w:txbxContent>
                      <w:p w:rsidR="0080377A" w:rsidRDefault="0080377A">
                        <w:pPr>
                          <w:rPr>
                            <w:b/>
                            <w:kern w:val="2"/>
                            <w:sz w:val="28"/>
                            <w:szCs w:val="28"/>
                            <w:vertAlign w:val="superscript"/>
                          </w:rPr>
                        </w:pPr>
                        <w:r>
                          <w:rPr>
                            <w:b/>
                            <w:kern w:val="2"/>
                            <w:sz w:val="28"/>
                            <w:szCs w:val="28"/>
                          </w:rPr>
                          <w:t>6</w:t>
                        </w:r>
                        <w:r>
                          <w:rPr>
                            <w:b/>
                            <w:kern w:val="2"/>
                            <w:sz w:val="28"/>
                            <w:szCs w:val="28"/>
                            <w:lang w:val="en-US"/>
                          </w:rPr>
                          <w:t>0</w:t>
                        </w:r>
                        <w:r>
                          <w:rPr>
                            <w:b/>
                            <w:kern w:val="2"/>
                            <w:sz w:val="28"/>
                            <w:szCs w:val="28"/>
                            <w:vertAlign w:val="superscript"/>
                          </w:rPr>
                          <w:t>0</w:t>
                        </w:r>
                      </w:p>
                    </w:txbxContent>
                  </v:textbox>
                </v:shape>
                <v:shape id="Text Box 1112" o:spid="_x0000_s2134" type="#_x0000_t202" style="position:absolute;left:4971;top:825;width:68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" strokecolor="white" strokeweight=".26mm">
                  <v:stroke endcap="square"/>
                  <v:textbox>
                    <w:txbxContent>
                      <w:p w:rsidR="0080377A" w:rsidRDefault="0080377A">
                        <w:pPr>
                          <w:rPr>
                            <w:b/>
                            <w:kern w:val="2"/>
                            <w:sz w:val="28"/>
                            <w:szCs w:val="28"/>
                            <w:vertAlign w:val="superscript"/>
                          </w:rPr>
                        </w:pPr>
                        <w:r>
                          <w:rPr>
                            <w:b/>
                            <w:kern w:val="2"/>
                            <w:sz w:val="28"/>
                            <w:szCs w:val="28"/>
                            <w:lang w:val="en-US"/>
                          </w:rPr>
                          <w:t>60</w:t>
                        </w:r>
                        <w:r>
                          <w:rPr>
                            <w:b/>
                            <w:kern w:val="2"/>
                            <w:sz w:val="28"/>
                            <w:szCs w:val="28"/>
                            <w:vertAlign w:val="superscript"/>
                          </w:rPr>
                          <w:t>0</w:t>
                        </w:r>
                      </w:p>
                    </w:txbxContent>
                  </v:textbox>
                </v:shape>
                <v:line id="Line 1113" o:spid="_x0000_s2135" style="position:absolute;visibility:visible;mso-wrap-style:square" from="-101,5844" to="9530,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" strokeweight=".26mm">
                  <v:stroke joinstyle="miter" endcap="square"/>
                </v:line>
                <v:shape id="Text Box 1114" o:spid="_x0000_s2136" type="#_x0000_t202" style="position:absolute;left:111;top:2655;width:674;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" strokeweight=".26mm">
                  <v:stroke endcap="square"/>
                  <v:textbox>
                    <w:txbxContent>
                      <w:p w:rsidR="0080377A" w:rsidRDefault="0080377A">
                        <w:pPr>
                          <w:rPr>
                            <w:b/>
                            <w:kern w:val="2"/>
                            <w:sz w:val="28"/>
                            <w:szCs w:val="28"/>
                          </w:rPr>
                        </w:pPr>
                        <w:r>
                          <w:rPr>
                            <w:b/>
                            <w:kern w:val="2"/>
                            <w:sz w:val="28"/>
                            <w:szCs w:val="28"/>
                          </w:rPr>
                          <w:t>21</w:t>
                        </w:r>
                      </w:p>
                      <w:p w:rsidR="0080377A" w:rsidRDefault="0080377A">
                        <w:pPr>
                          <w:rPr>
                            <w:rFonts w:ascii="Liberation Serif" w:eastAsia="NSimSun" w:hAnsi="Liberation Serif" w:cs="Arial Unicode MS"/>
                            <w:kern w:val="2"/>
                            <w:sz w:val="24"/>
                            <w:szCs w:val="24"/>
                            <w:lang w:bidi="hi-IN"/>
                          </w:rPr>
                        </w:pPr>
                      </w:p>
                    </w:txbxContent>
                  </v:textbox>
                </v:shape>
                <v:shape id="Text Box 1115" o:spid="_x0000_s2137" type="#_x0000_t202" style="position:absolute;left:5056;top:2686;width:674;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" strokeweight=".26mm">
                  <v:stroke endcap="square"/>
                  <v:textbox>
                    <w:txbxContent>
                      <w:p w:rsidR="0080377A" w:rsidRDefault="0080377A">
                        <w:pPr>
                          <w:rPr>
                            <w:b/>
                            <w:kern w:val="2"/>
                            <w:sz w:val="28"/>
                            <w:szCs w:val="28"/>
                          </w:rPr>
                        </w:pPr>
                        <w:r>
                          <w:rPr>
                            <w:b/>
                            <w:kern w:val="2"/>
                            <w:sz w:val="28"/>
                            <w:szCs w:val="28"/>
                          </w:rPr>
                          <w:t>22</w:t>
                        </w:r>
                      </w:p>
                      <w:p w:rsidR="0080377A" w:rsidRDefault="0080377A">
                        <w:pPr>
                          <w:rPr>
                            <w:rFonts w:ascii="Liberation Serif" w:eastAsia="NSimSun" w:hAnsi="Liberation Serif" w:cs="Arial Unicode MS"/>
                            <w:kern w:val="2"/>
                            <w:sz w:val="24"/>
                            <w:szCs w:val="24"/>
                            <w:lang w:bidi="hi-IN"/>
                          </w:rPr>
                        </w:pPr>
                      </w:p>
                    </w:txbxContent>
                  </v:textbox>
                </v:shape>
                <v:shape id="Picture 1116" o:spid="_x0000_s2138" type="#_x0000_t75" style="position:absolute;left:2474;top:1149;width:737;height:392;rotation:-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" strokecolor="#3465a4">
                  <v:fill recolor="t" type="frame"/>
                  <v:stroke joinstyle="round"/>
                  <v:imagedata r:id="rId119" o:title=""/>
                </v:shape>
                <v:shape id="Picture 1117" o:spid="_x0000_s2139" type="#_x0000_t75" style="position:absolute;left:1383;top:1656;width:786;height:557;rotation:-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" strokecolor="#3465a4">
                  <v:fill recolor="t" type="frame"/>
                  <v:stroke joinstyle="round"/>
                  <v:imagedata r:id="rId113" o:title=""/>
                </v:shape>
                <v:shape id="Text Box 1118" o:spid="_x0000_s2140" type="#_x0000_t202" style="position:absolute;left:3045;top:1946;width:1726;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" stroked="f" strokecolor="#3465a4">
                  <v:stroke joinstyle="round"/>
                  <v:textbox>
                    <w:txbxContent>
                      <w:p w:rsidR="0080377A" w:rsidRDefault="0080377A">
                        <w:pPr>
                          <w:rPr>
                            <w:kern w:val="2"/>
                          </w:rPr>
                        </w:pPr>
                        <w:r>
                          <w:rPr>
                            <w:b/>
                            <w:kern w:val="2"/>
                            <w:sz w:val="28"/>
                            <w:szCs w:val="28"/>
                            <w:lang w:val="en-US"/>
                          </w:rPr>
                          <w:t>G</w:t>
                        </w:r>
                        <w:r>
                          <w:rPr>
                            <w:b/>
                            <w:kern w:val="2"/>
                            <w:sz w:val="28"/>
                            <w:szCs w:val="28"/>
                          </w:rPr>
                          <w:t>=10 кН</w:t>
                        </w:r>
                        <w:r>
                          <w:rPr>
                            <w:kern w:val="2"/>
                          </w:rPr>
                          <w:t xml:space="preserve"> кН</w:t>
                        </w:r>
                      </w:p>
                    </w:txbxContent>
                  </v:textbox>
                </v:shape>
                <v:shape id="Text Box 1119" o:spid="_x0000_s2141" type="#_x0000_t202" style="position:absolute;left:3448;top:237;width:57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120" o:spid="_x0000_s2142" type="#_x0000_t202" style="position:absolute;left:1899;top:1434;width:56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С</w:t>
                        </w:r>
                      </w:p>
                    </w:txbxContent>
                  </v:textbox>
                </v:shape>
                <v:line id="Line 1121" o:spid="_x0000_s2143" style="position:absolute;flip:x y;visibility:visible;mso-wrap-style:square" from="1822,1604" to="2212,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" strokeweight=".26mm">
                  <v:stroke joinstyle="miter" endcap="square"/>
                </v:line>
                <v:line id="Line 1122" o:spid="_x0000_s2144" style="position:absolute;flip:y;visibility:visible;mso-wrap-style:square" from="1154,519" to="3610,1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" strokeweight=".53mm">
                  <v:stroke joinstyle="miter" endcap="square"/>
                </v:line>
                <v:line id="Line 1123" o:spid="_x0000_s2145" style="position:absolute;flip:y;visibility:visible;mso-wrap-style:square" from="1191,604" to="3612,1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" strokeweight=".53mm">
                  <v:stroke joinstyle="miter" endcap="square"/>
                </v:line>
                <v:group id="Group 1124" o:spid="_x0000_s2146" style="position:absolute;left:928;top:2235;width:369;height:42" coordorigin="928,2235" coordsize="3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">
                  <v:line id="Line 1125" o:spid="_x0000_s2147" style="position:absolute;flip:x;visibility:visible;mso-wrap-style:square" from="967,2236" to="1298,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" strokeweight=".26mm">
                    <v:stroke joinstyle="miter" endcap="square"/>
                  </v:line>
                  <v:line id="Line 1126" o:spid="_x0000_s2148" style="position:absolute;flip:y;visibility:visible;mso-wrap-style:square" from="1204,2235" to="1258,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" strokeweight=".26mm">
                    <v:stroke joinstyle="miter" endcap="square"/>
                  </v:line>
                  <v:line id="Line 1127" o:spid="_x0000_s2149" style="position:absolute;flip:y;visibility:visible;mso-wrap-style:square" from="1109,2235" to="1163,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" strokeweight=".26mm">
                    <v:stroke joinstyle="miter" endcap="square"/>
                  </v:line>
                  <v:line id="Line 1128" o:spid="_x0000_s2150" style="position:absolute;flip:y;visibility:visible;mso-wrap-style:square" from="1019,2235" to="107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" strokeweight=".26mm">
                    <v:stroke joinstyle="miter" endcap="square"/>
                  </v:line>
                  <v:line id="Line 1129" o:spid="_x0000_s2151" style="position:absolute;flip:y;visibility:visible;mso-wrap-style:square" from="928,2235" to="98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" strokeweight=".26mm">
                    <v:stroke joinstyle="miter" endcap="square"/>
                  </v:line>
                </v:group>
                <v:group id="Group 1130" o:spid="_x0000_s2152" style="position:absolute;left:1041;top:1950;width:243;height:280" coordorigin="1041,1950" coordsize="24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">
                  <v:shape id="AutoShape 1131" o:spid="_x0000_s2153" type="#_x0000_t5" style="position:absolute;left:1041;top:2011;width:242;height:2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" strokeweight=".53mm">
                    <v:stroke endcap="square"/>
                  </v:shape>
                  <v:shape id="AutoShape 1132" o:spid="_x0000_s2154" type="#_x0000_t120" style="position:absolute;left:1133;top:1950;width:55;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" strokeweight=".53mm">
                    <v:stroke joinstyle="miter" endcap="square"/>
                  </v:shape>
                </v:group>
                <v:line id="Line 1133" o:spid="_x0000_s2155" style="position:absolute;visibility:visible;mso-wrap-style:square" from="3164,-153" to="3957,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" strokeweight=".26mm">
                  <v:stroke joinstyle="miter" endcap="square"/>
                </v:line>
                <v:rect id="Rectangle 1134" o:spid="_x0000_s2156" style="position:absolute;left:2762;top:351;width:335;height:3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" strokeweight=".79mm">
                  <v:stroke endcap="square"/>
                </v:rect>
                <v:line id="Line 1135" o:spid="_x0000_s2157" style="position:absolute;visibility:visible;mso-wrap-style:square" from="2935,27" to="2935,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" strokeweight=".53mm">
                  <v:stroke joinstyle="miter" endcap="square"/>
                </v:line>
                <v:shape id="AutoShape 1136" o:spid="_x0000_s2158" type="#_x0000_t120" style="position:absolute;left:2918;top:297;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" fillcolor="black" strokeweight=".53mm">
                  <v:stroke joinstyle="miter" endcap="square"/>
                </v:shape>
                <v:group id="Group 1137" o:spid="_x0000_s2159" style="position:absolute;left:1220;top:986;width:589;height:619" coordorigin="1220,986" coordsize="589,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">
                  <v:line id="Line 1138" o:spid="_x0000_s2160" style="position:absolute;visibility:visible;mso-wrap-style:square" from="1220,1596" to="1766,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" strokeweight=".53mm">
                    <v:stroke joinstyle="miter" endcap="square"/>
                  </v:line>
                  <v:group id="Group 1139" o:spid="_x0000_s2161" style="position:absolute;left:1335;top:1483;width:385;height:117" coordorigin="1335,1483" coordsize="38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">
                    <v:line id="Line 1140" o:spid="_x0000_s2162" style="position:absolute;flip:y;visibility:visible;mso-wrap-style:square" from="1680,1493" to="1720,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" strokeweight=".53mm">
                      <v:stroke joinstyle="miter" endcap="square"/>
                    </v:line>
                    <v:line id="Line 1141" o:spid="_x0000_s2163" style="position:absolute;flip:y;visibility:visible;mso-wrap-style:square" from="1609,1490" to="1650,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" strokeweight=".53mm">
                      <v:stroke joinstyle="miter" endcap="square"/>
                    </v:line>
                    <v:line id="Line 1142" o:spid="_x0000_s2164" style="position:absolute;flip:y;visibility:visible;mso-wrap-style:square" from="1539,1488" to="1580,1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" strokeweight=".53mm">
                      <v:stroke joinstyle="miter" endcap="square"/>
                    </v:line>
                    <v:line id="Line 1143" o:spid="_x0000_s2165" style="position:absolute;flip:y;visibility:visible;mso-wrap-style:square" from="1473,1486" to="1514,1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" strokeweight=".53mm">
                      <v:stroke joinstyle="miter" endcap="square"/>
                    </v:line>
                    <v:line id="Line 1144" o:spid="_x0000_s2166" style="position:absolute;flip:y;visibility:visible;mso-wrap-style:square" from="1403,1484" to="1444,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" strokeweight=".53mm">
                      <v:stroke joinstyle="miter" endcap="square"/>
                    </v:line>
                    <v:line id="Line 1145" o:spid="_x0000_s2167" style="position:absolute;flip:y;visibility:visible;mso-wrap-style:square" from="1335,1483" to="1376,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" strokeweight=".53mm">
                      <v:stroke joinstyle="miter" endcap="square"/>
                    </v:line>
                  </v:group>
                  <v:line id="Line 1146" o:spid="_x0000_s2168" style="position:absolute;flip:x;visibility:visible;mso-wrap-style:square" from="1773,986" to="1809,1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" strokeweight=".53mm">
                    <v:stroke joinstyle="miter" endcap="square"/>
                  </v:line>
                  <v:group id="Group 1147" o:spid="_x0000_s2169" style="position:absolute;left:1657;top:1037;width:130;height:386" coordorigin="1657,1037" coordsize="13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">
                    <v:line id="Line 1148" o:spid="_x0000_s2170" style="position:absolute;flip:x;visibility:visible;mso-wrap-style:square" from="1657,1393" to="1763,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" strokeweight=".53mm">
                      <v:stroke joinstyle="miter" endcap="square"/>
                    </v:line>
                    <v:line id="Line 1149" o:spid="_x0000_s2171" style="position:absolute;flip:x;visibility:visible;mso-wrap-style:square" from="1659,1321" to="1766,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" strokeweight=".53mm">
                      <v:stroke joinstyle="miter" endcap="square"/>
                    </v:line>
                    <v:line id="Line 1150" o:spid="_x0000_s2172" style="position:absolute;flip:x;visibility:visible;mso-wrap-style:square" from="1665,1249" to="1771,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" strokeweight=".53mm">
                      <v:stroke joinstyle="miter" endcap="square"/>
                    </v:line>
                    <v:line id="Line 1151" o:spid="_x0000_s2173" style="position:absolute;flip:x;visibility:visible;mso-wrap-style:square" from="1670,1183" to="1776,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" strokeweight=".53mm">
                      <v:stroke joinstyle="miter" endcap="square"/>
                    </v:line>
                    <v:line id="Line 1152" o:spid="_x0000_s2174" style="position:absolute;flip:x;visibility:visible;mso-wrap-style:square" from="1675,1108" to="1782,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" strokeweight=".53mm">
                      <v:stroke joinstyle="miter" endcap="square"/>
                    </v:line>
                    <v:line id="Line 1153" o:spid="_x0000_s2175" style="position:absolute;flip:x;visibility:visible;mso-wrap-style:square" from="1681,1037" to="1787,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" strokeweight=".53mm">
                      <v:stroke joinstyle="miter" endcap="square"/>
                    </v:line>
                  </v:group>
                </v:group>
                <v:line id="Line 1154" o:spid="_x0000_s2176" style="position:absolute;flip:x y;visibility:visible;mso-wrap-style:square" from="1156,1812" to="1491,2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" strokeweight=".26mm">
                  <v:stroke joinstyle="miter" endcap="square"/>
                </v:line>
                <v:line id="Line 1155" o:spid="_x0000_s2177" style="position:absolute;flip:y;visibility:visible;mso-wrap-style:square" from="1386,2004" to="2066,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" strokeweight=".26mm">
                  <v:stroke startarrow="block" endarrow="block" joinstyle="miter" endcap="square"/>
                </v:line>
                <v:line id="Line 1156" o:spid="_x0000_s2178" style="position:absolute;flip:y;visibility:visible;mso-wrap-style:square" from="2074,978" to="3785,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" strokeweight=".26mm">
                  <v:stroke startarrow="block" endarrow="block" joinstyle="miter" endcap="square"/>
                </v:line>
                <v:shape id="Text Box 1157" o:spid="_x0000_s2179" type="#_x0000_t202" style="position:absolute;left:578;top:1697;width:466;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158" o:spid="_x0000_s2180" type="#_x0000_t202" style="position:absolute;left:64;top:-298;width:621;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" strokeweight=".26mm">
                  <v:stroke endcap="square"/>
                  <v:textbox>
                    <w:txbxContent>
                      <w:p w:rsidR="0080377A" w:rsidRDefault="0080377A">
                        <w:pPr>
                          <w:rPr>
                            <w:b/>
                            <w:kern w:val="2"/>
                            <w:sz w:val="28"/>
                            <w:szCs w:val="28"/>
                          </w:rPr>
                        </w:pPr>
                        <w:r>
                          <w:rPr>
                            <w:b/>
                            <w:kern w:val="2"/>
                            <w:sz w:val="28"/>
                            <w:szCs w:val="28"/>
                          </w:rPr>
                          <w:t>19</w:t>
                        </w:r>
                      </w:p>
                    </w:txbxContent>
                  </v:textbox>
                </v:shape>
                <v:shape id="Text Box 1159" o:spid="_x0000_s2181" type="#_x0000_t202" style="position:absolute;left:5127;top:-283;width:621;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" strokeweight=".26mm">
                  <v:stroke endcap="square"/>
                  <v:textbox>
                    <w:txbxContent>
                      <w:p w:rsidR="0080377A" w:rsidRDefault="0080377A">
                        <w:pPr>
                          <w:rPr>
                            <w:b/>
                            <w:kern w:val="2"/>
                            <w:sz w:val="28"/>
                            <w:szCs w:val="28"/>
                            <w:lang w:val="en-US"/>
                          </w:rPr>
                        </w:pPr>
                        <w:r>
                          <w:rPr>
                            <w:b/>
                            <w:kern w:val="2"/>
                            <w:sz w:val="28"/>
                            <w:szCs w:val="28"/>
                          </w:rPr>
                          <w:t>2</w:t>
                        </w:r>
                        <w:r>
                          <w:rPr>
                            <w:b/>
                            <w:kern w:val="2"/>
                            <w:sz w:val="28"/>
                            <w:szCs w:val="28"/>
                            <w:lang w:val="en-US"/>
                          </w:rPr>
                          <w:t>0</w:t>
                        </w:r>
                      </w:p>
                    </w:txbxContent>
                  </v:textbox>
                </v:shape>
                <v:shape id="Text Box 1160" o:spid="_x0000_s2182" type="#_x0000_t202" style="position:absolute;left:7321;top:1895;width:1983;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=1</w:t>
                        </w:r>
                        <w:r>
                          <w:rPr>
                            <w:b/>
                            <w:kern w:val="2"/>
                            <w:sz w:val="28"/>
                            <w:szCs w:val="28"/>
                            <w:lang w:val="en-US"/>
                          </w:rPr>
                          <w:t xml:space="preserve">2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1161" o:spid="_x0000_s2183" type="#_x0000_t202" style="position:absolute;left:7610;top:369;width:73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" strokecolor="white" strokeweight=".26mm">
                  <v:stroke endcap="square"/>
                  <v:textbox>
                    <w:txbxContent>
                      <w:p w:rsidR="0080377A" w:rsidRDefault="0080377A">
                        <w:pPr>
                          <w:rPr>
                            <w:b/>
                            <w:kern w:val="2"/>
                            <w:sz w:val="28"/>
                            <w:szCs w:val="28"/>
                            <w:vertAlign w:val="superscript"/>
                          </w:rPr>
                        </w:pPr>
                        <w:r>
                          <w:rPr>
                            <w:b/>
                            <w:kern w:val="2"/>
                            <w:sz w:val="28"/>
                            <w:szCs w:val="28"/>
                            <w:lang w:val="en-US"/>
                          </w:rPr>
                          <w:t>30</w:t>
                        </w:r>
                        <w:r>
                          <w:rPr>
                            <w:b/>
                            <w:kern w:val="2"/>
                            <w:sz w:val="28"/>
                            <w:szCs w:val="28"/>
                            <w:vertAlign w:val="superscript"/>
                          </w:rPr>
                          <w:t>0</w:t>
                        </w:r>
                      </w:p>
                    </w:txbxContent>
                  </v:textbox>
                </v:shape>
                <v:shape id="Text Box 1162" o:spid="_x0000_s2184" type="#_x0000_t202" style="position:absolute;left:6685;top:481;width:573;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AutoShape 1163" o:spid="_x0000_s2185" style="position:absolute;left:5555;top:830;width:872;height:660;rotation:14;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" path="m2332,17504nsc822,15596,,13233,,10800,,8021,1070,5349,2990,3340r7810,7460l2332,17504xem2332,17504c822,15596,,13233,,10800,,8021,1070,5349,2990,3340e" filled="f" strokeweight=".26mm">
                  <v:stroke startarrow="block" endarrow="block" joinstyle="miter" endcap="square"/>
                  <v:path arrowok="t" o:connecttype="custom" o:connectlocs="0,0;0,0;0,0;0,0;0,0;0,0" o:connectangles="0,0,0,0,0,0" textboxrect="0,3305,10800,17607"/>
                </v:shape>
                <v:line id="Line 1164" o:spid="_x0000_s2186" style="position:absolute;flip:x;visibility:visible;mso-wrap-style:square" from="6979,-78" to="8519,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" strokeweight=".53mm">
                  <v:stroke joinstyle="miter" endcap="square"/>
                </v:line>
                <v:shape id="AutoShape 1165" o:spid="_x0000_s2187" type="#_x0000_t120" style="position:absolute;left:6984;top:825;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" fillcolor="black" strokeweight=".26mm">
                  <v:stroke joinstyle="miter" endcap="square"/>
                </v:shape>
                <v:group id="Group 1166" o:spid="_x0000_s2188" style="position:absolute;left:8380;top:-388;width:482;height:570" coordorigin="8380,-388" coordsize="48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">
                  <v:shape id="AutoShape 1167" o:spid="_x0000_s2189" type="#_x0000_t120" style="position:absolute;left:8437;top:-69;width:249;height:250;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" strokeweight=".53mm">
                    <v:stroke joinstyle="miter" endcap="square"/>
                  </v:shape>
                  <v:shape id="AutoShape 1168" o:spid="_x0000_s2190" type="#_x0000_t120" style="position:absolute;left:8506;top:2;width:96;height:107;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" strokeweight=".53mm">
                    <v:stroke joinstyle="miter" endcap="square"/>
                  </v:shape>
                  <v:line id="Line 1169" o:spid="_x0000_s2191" style="position:absolute;flip:y;visibility:visible;mso-wrap-style:square" from="8592,-276" to="868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" strokeweight=".53mm">
                    <v:stroke joinstyle="miter" endcap="square"/>
                  </v:line>
                  <v:line id="Line 1170" o:spid="_x0000_s2192" style="position:absolute;visibility:visible;mso-wrap-style:square" from="8443,-262" to="85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" strokeweight=".53mm">
                    <v:stroke joinstyle="miter" endcap="square"/>
                  </v:line>
                  <v:group id="Group 1171" o:spid="_x0000_s2193" style="position:absolute;left:8380;top:-388;width:482;height:110" coordorigin="8380,-388" coordsize="48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">
                    <v:line id="Line 1172" o:spid="_x0000_s2194" style="position:absolute;flip:y;visibility:visible;mso-wrap-style:square" from="8380,-287" to="8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" strokeweight=".53mm">
                      <v:stroke joinstyle="miter" endcap="square"/>
                    </v:line>
                    <v:line id="Line 1173" o:spid="_x0000_s2195" style="position:absolute;flip:y;visibility:visible;mso-wrap-style:square" from="8380,-367" to="846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" strokeweight=".53mm">
                      <v:stroke joinstyle="miter" endcap="square"/>
                    </v:line>
                    <v:line id="Line 1174" o:spid="_x0000_s2196" style="position:absolute;flip:y;visibility:visible;mso-wrap-style:square" from="8578,-376" to="8664,-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" strokeweight=".53mm">
                      <v:stroke joinstyle="miter" endcap="square"/>
                    </v:line>
                    <v:line id="Line 1175" o:spid="_x0000_s2197" style="position:absolute;flip:y;visibility:visible;mso-wrap-style:square" from="8675,-380" to="876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" strokeweight=".53mm">
                      <v:stroke joinstyle="miter" endcap="square"/>
                    </v:line>
                    <v:line id="Line 1176" o:spid="_x0000_s2198" style="position:absolute;flip:y;visibility:visible;mso-wrap-style:square" from="8776,-388" to="8862,-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" strokeweight=".53mm">
                      <v:stroke joinstyle="miter" endcap="square"/>
                    </v:line>
                    <v:line id="Line 1177" o:spid="_x0000_s2199" style="position:absolute;flip:y;visibility:visible;mso-wrap-style:square" from="8477,-370" to="856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" strokeweight=".53mm">
                      <v:stroke joinstyle="miter" endcap="square"/>
                    </v:line>
                  </v:group>
                </v:group>
                <v:shape id="Text Box 1178" o:spid="_x0000_s2200" type="#_x0000_t202" style="position:absolute;left:7610;top:1167;width:73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4</w:t>
                        </w:r>
                        <w:r>
                          <w:rPr>
                            <w:b/>
                            <w:kern w:val="2"/>
                            <w:sz w:val="28"/>
                            <w:szCs w:val="28"/>
                          </w:rPr>
                          <w:t xml:space="preserve"> м</w:t>
                        </w:r>
                      </w:p>
                    </w:txbxContent>
                  </v:textbox>
                </v:shape>
                <v:shape id="Text Box 1179" o:spid="_x0000_s2201" type="#_x0000_t202" style="position:absolute;left:6176;top:1166;width:736;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2 м</w:t>
                        </w:r>
                      </w:p>
                    </w:txbxContent>
                  </v:textbox>
                </v:shape>
                <v:shape id="Text Box 1180" o:spid="_x0000_s2202" type="#_x0000_t202" style="position:absolute;left:5948;top:481;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181" o:spid="_x0000_s2203" type="#_x0000_t202" style="position:absolute;left:8988;top:482;width:50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line id="Line 1182" o:spid="_x0000_s2204" style="position:absolute;visibility:visible;mso-wrap-style:square" from="8706,84" to="870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" strokeweight=".53mm">
                  <v:stroke joinstyle="miter" endcap="square"/>
                </v:line>
                <v:rect id="Rectangle 1183" o:spid="_x0000_s2205" style="position:absolute;left:8591;top:315;width:221;height:22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" strokeweight=".53mm">
                  <v:stroke endcap="square"/>
                </v:rect>
                <v:line id="Line 1184" o:spid="_x0000_s2206" style="position:absolute;visibility:visible;mso-wrap-style:square" from="9051,942" to="9051,1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" strokeweight=".26mm">
                  <v:stroke joinstyle="miter" endcap="square"/>
                </v:line>
                <v:group id="Group 1185" o:spid="_x0000_s2207" style="position:absolute;left:6123;top:885;width:2912;height:48" coordorigin="6123,885" coordsize="29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">
                  <v:line id="Line 1186" o:spid="_x0000_s2208" style="position:absolute;visibility:visible;mso-wrap-style:square" from="6123,885" to="903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" strokeweight=".53mm">
                    <v:stroke joinstyle="miter" endcap="square"/>
                  </v:line>
                  <v:line id="Line 1187" o:spid="_x0000_s2209" style="position:absolute;visibility:visible;mso-wrap-style:square" from="6123,934" to="8994,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" strokeweight=".53mm">
                    <v:stroke joinstyle="miter" endcap="square"/>
                  </v:line>
                </v:group>
                <v:group id="Group 1188" o:spid="_x0000_s2210" style="position:absolute;left:5521;top:664;width:543;height:601" coordorigin="5521,664" coordsize="54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p4H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xNp/B8E56AXDwAAAD//wMAUEsBAi0AFAAGAAgAAAAhANvh9svuAAAAhQEAABMAAAAAAAAA&#10;AAAAAAAAAAAAAFtDb250ZW50X1R5cGVzXS54bWxQSwECLQAUAAYACAAAACEAWvQsW78AAAAVAQAA&#10;CwAAAAAAAAAAAAAAAAAfAQAAX3JlbHMvLnJlbHNQSwECLQAUAAYACAAAACEAGjqeB8YAAADdAAAA&#10;DwAAAAAAAAAAAAAAAAAHAgAAZHJzL2Rvd25yZXYueG1sUEsFBgAAAAADAAMAtwAAAPoCAAAAAA==&#10;">
                  <v:line id="Line 1189" o:spid="_x0000_s2211" style="position:absolute;visibility:visible;mso-wrap-style:square" from="5915,1232" to="6031,1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" strokeweight=".53mm">
                    <v:stroke joinstyle="miter" endcap="square"/>
                  </v:line>
                  <v:line id="Line 1190" o:spid="_x0000_s2212" style="position:absolute;visibility:visible;mso-wrap-style:square" from="5833,1130" to="5949,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" strokeweight=".53mm">
                    <v:stroke joinstyle="miter" endcap="square"/>
                  </v:line>
                  <v:line id="Line 1191" o:spid="_x0000_s2213" style="position:absolute;visibility:visible;mso-wrap-style:square" from="5754,1037" to="5870,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" strokeweight=".53mm">
                    <v:stroke joinstyle="miter" endcap="square"/>
                  </v:line>
                  <v:line id="Line 1192" o:spid="_x0000_s2214" style="position:absolute;visibility:visible;mso-wrap-style:square" from="5679,948" to="5795,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" strokeweight=".53mm">
                    <v:stroke joinstyle="miter" endcap="square"/>
                  </v:line>
                  <v:line id="Line 1193" o:spid="_x0000_s2215" style="position:absolute;visibility:visible;mso-wrap-style:square" from="5598,853" to="571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" strokeweight=".53mm">
                    <v:stroke joinstyle="miter" endcap="square"/>
                  </v:line>
                  <v:line id="Line 1194" o:spid="_x0000_s2216" style="position:absolute;visibility:visible;mso-wrap-style:square" from="5521,753" to="563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" strokeweight=".53mm">
                    <v:stroke joinstyle="miter" endcap="square"/>
                  </v:line>
                  <v:line id="Line 1195" o:spid="_x0000_s2217" style="position:absolute;flip:x y;visibility:visible;mso-wrap-style:square" from="5565,664" to="6064,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" strokeweight=".53mm">
                    <v:stroke joinstyle="miter" endcap="square"/>
                  </v:line>
                </v:group>
                <v:group id="Group 1196" o:spid="_x0000_s2218" style="position:absolute;left:8760;top:885;width:593;height:434" coordorigin="8760,885" coordsize="59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">
                  <v:group id="Group 1197" o:spid="_x0000_s2219" style="position:absolute;left:8760;top:1224;width:593;height:95" coordorigin="8760,1224" coordsize="5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">
                    <v:line id="Line 1198" o:spid="_x0000_s2220" style="position:absolute;flip:y;visibility:visible;mso-wrap-style:square" from="9257,1224" to="9310,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" strokeweight=".53mm">
                      <v:stroke joinstyle="miter" endcap="square"/>
                    </v:line>
                    <v:line id="Line 1199" o:spid="_x0000_s2221" style="position:absolute;flip:y;visibility:visible;mso-wrap-style:square" from="9162,1224" to="9215,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" strokeweight=".53mm">
                      <v:stroke joinstyle="miter" endcap="square"/>
                    </v:line>
                    <v:line id="Line 1200" o:spid="_x0000_s2222" style="position:absolute;flip:y;visibility:visible;mso-wrap-style:square" from="9066,1224" to="9119,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" strokeweight=".53mm">
                      <v:stroke joinstyle="miter" endcap="square"/>
                    </v:line>
                    <v:line id="Line 1201" o:spid="_x0000_s2223" style="position:absolute;flip:y;visibility:visible;mso-wrap-style:square" from="8979,1224" to="9032,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" strokeweight=".53mm">
                      <v:stroke joinstyle="miter" endcap="square"/>
                    </v:line>
                    <v:line id="Line 1202" o:spid="_x0000_s2224" style="position:absolute;flip:y;visibility:visible;mso-wrap-style:square" from="8884,1224" to="8937,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" strokeweight=".53mm">
                      <v:stroke joinstyle="miter" endcap="square"/>
                    </v:line>
                    <v:line id="Line 1203" o:spid="_x0000_s2225" style="position:absolute;flip:y;visibility:visible;mso-wrap-style:square" from="8788,1224" to="8841,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" strokeweight=".53mm">
                      <v:stroke joinstyle="miter" endcap="square"/>
                    </v:line>
                    <v:line id="Line 1204" o:spid="_x0000_s2226" style="position:absolute;flip:x;visibility:visible;mso-wrap-style:square" from="8760,1227" to="9353,1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" strokeweight=".53mm">
                      <v:stroke joinstyle="miter" endcap="square"/>
                    </v:line>
                  </v:group>
                  <v:shape id="AutoShape 1205" o:spid="_x0000_s2227" type="#_x0000_t120" style="position:absolute;left:9006;top:885;width:47;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" strokeweight=".53mm">
                    <v:stroke joinstyle="miter" endcap="square"/>
                  </v:shape>
                  <v:group id="Group 1206" o:spid="_x0000_s2228" style="position:absolute;left:8874;top:939;width:317;height:269" coordorigin="8874,939" coordsize="31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">
                    <v:line id="Line 1207" o:spid="_x0000_s2229" style="position:absolute;visibility:visible;mso-wrap-style:square" from="9054,944" to="9191,1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" strokeweight=".53mm">
                      <v:stroke joinstyle="miter" endcap="square"/>
                    </v:line>
                    <v:line id="Line 1208" o:spid="_x0000_s2230" style="position:absolute;flip:y;visibility:visible;mso-wrap-style:square" from="8874,939" to="9006,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" strokeweight=".53mm">
                      <v:stroke joinstyle="miter" endcap="square"/>
                    </v:line>
                  </v:group>
                </v:group>
                <v:shape id="AutoShape 1209" o:spid="_x0000_s2231" type="#_x0000_t120" style="position:absolute;left:6124;top:875;width:47;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" strokeweight=".26mm">
                  <v:stroke joinstyle="miter" endcap="square"/>
                </v:shape>
                <v:line id="Line 1210" o:spid="_x0000_s2232" style="position:absolute;visibility:visible;mso-wrap-style:square" from="7043,1600" to="9042,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" strokeweight=".26mm">
                  <v:stroke startarrow="block" endarrow="block" joinstyle="miter" endcap="square"/>
                </v:line>
                <v:line id="Line 1211" o:spid="_x0000_s2233" style="position:absolute;flip:x y;visibility:visible;mso-wrap-style:square" from="7021,938" to="7028,1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" strokeweight=".26mm">
                  <v:stroke joinstyle="miter" endcap="square"/>
                </v:line>
                <v:line id="Line 1212" o:spid="_x0000_s2234" style="position:absolute;visibility:visible;mso-wrap-style:square" from="6124,942" to="6124,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" strokeweight=".26mm">
                  <v:stroke joinstyle="miter" endcap="square"/>
                </v:line>
                <v:line id="Line 1213" o:spid="_x0000_s2235" style="position:absolute;visibility:visible;mso-wrap-style:square" from="6124,1613" to="7032,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" strokeweight=".26mm">
                  <v:stroke startarrow="block" endarrow="block" joinstyle="miter" endcap="square"/>
                </v:line>
                <v:shape id="AutoShape 1214" o:spid="_x0000_s2236" type="#_x0000_t120" style="position:absolute;left:5854;top:976;width:47;height:50;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" strokeweight=".26mm">
                  <v:stroke joinstyle="miter" endcap="square"/>
                </v:shape>
                <v:line id="Line 1215" o:spid="_x0000_s2237" style="position:absolute;flip:y;visibility:visible;mso-wrap-style:square" from="5894,896" to="611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" strokeweight=".53mm">
                  <v:stroke joinstyle="miter" endcap="square"/>
                </v:line>
                <v:line id="Line 1216" o:spid="_x0000_s2238" style="position:absolute;visibility:visible;mso-wrap-style:square" from="5492,1269" to="6055,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" strokeweight=".26mm">
                  <v:stroke joinstyle="miter" endcap="square"/>
                </v:line>
                <v:shape id="AutoShape 1217" o:spid="_x0000_s2239" style="position:absolute;left:7439;top:398;width:236;height:1007;rotation:-11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" path="m18165,18698nsc16166,20563,13533,21599,10800,21599v-252,,-503,-8,-754,-26l10800,10800r7365,7898xem18165,18698v-1999,1865,-4632,2901,-7365,2901c10548,21599,10297,21591,10046,21573e" filled="f" strokeweight=".26mm">
                  <v:stroke startarrow="block" endarrow="block" joinstyle="miter" endcap="square"/>
                  <v:path arrowok="t" o:connecttype="custom" o:connectlocs="0,0;0,0;0,0;0,0;0,0;0,0" o:connectangles="0,0,0,0,0,0" textboxrect="10251,10789,18305,21600"/>
                </v:shape>
                <v:shape id="Text Box 1218" o:spid="_x0000_s2240" type="#_x0000_t202" style="position:absolute;left:4135;top:3568;width:736;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" strokecolor="white" strokeweight=".26mm">
                  <v:stroke endcap="square"/>
                  <v:textbox>
                    <w:txbxContent>
                      <w:p w:rsidR="0080377A" w:rsidRDefault="0080377A">
                        <w:pPr>
                          <w:rPr>
                            <w:b/>
                            <w:kern w:val="2"/>
                            <w:sz w:val="28"/>
                            <w:szCs w:val="28"/>
                            <w:vertAlign w:val="superscript"/>
                          </w:rPr>
                        </w:pPr>
                        <w:r>
                          <w:rPr>
                            <w:b/>
                            <w:kern w:val="2"/>
                            <w:sz w:val="28"/>
                            <w:szCs w:val="28"/>
                            <w:lang w:val="en-US"/>
                          </w:rPr>
                          <w:t>30</w:t>
                        </w:r>
                        <w:r>
                          <w:rPr>
                            <w:b/>
                            <w:kern w:val="2"/>
                            <w:sz w:val="28"/>
                            <w:szCs w:val="28"/>
                            <w:vertAlign w:val="superscript"/>
                          </w:rPr>
                          <w:t>0</w:t>
                        </w:r>
                      </w:p>
                    </w:txbxContent>
                  </v:textbox>
                </v:shape>
                <v:shape id="Text Box 1219" o:spid="_x0000_s2241" type="#_x0000_t202" style="position:absolute;left:3553;top:3434;width:573;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AutoShape 1220" o:spid="_x0000_s2242" style="position:absolute;left:412;top:3895;width:872;height:659;rotation:14;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" path="m2332,17504nsc822,15596,,13233,,10800,,8219,923,5724,2604,3766r8196,7034l2332,17504xem2332,17504c822,15596,,13233,,10800,,8219,923,5724,2604,3766e" filled="f" strokeweight=".26mm">
                  <v:stroke startarrow="block" endarrow="block" joinstyle="miter" endcap="square"/>
                  <v:path arrowok="t" o:connecttype="custom" o:connectlocs="0,0;0,0;0,0;0,0;0,0;0,0" o:connectangles="0,0,0,0,0,0" textboxrect="0,3704,10800,17601"/>
                </v:shape>
                <v:shape id="AutoShape 1221" o:spid="_x0000_s2243" type="#_x0000_t120" style="position:absolute;left:1845;top:3938;width:52;height: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" strokeweight=".26mm">
                  <v:stroke joinstyle="miter" endcap="square"/>
                </v:shape>
                <v:group id="Group 1222" o:spid="_x0000_s2244" style="position:absolute;left:4419;top:3042;width:484;height:563" coordorigin="4419,3042" coordsize="48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">
                  <v:shape id="AutoShape 1223" o:spid="_x0000_s2245" type="#_x0000_t120" style="position:absolute;left:4477;top:3353;width:249;height:250;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" strokeweight=".53mm">
                    <v:stroke joinstyle="miter" endcap="square"/>
                  </v:shape>
                  <v:shape id="AutoShape 1224" o:spid="_x0000_s2246" type="#_x0000_t120" style="position:absolute;left:4545;top:3430;width:96;height:107;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" strokeweight=".53mm">
                    <v:stroke joinstyle="miter" endcap="square"/>
                  </v:shape>
                  <v:line id="Line 1225" o:spid="_x0000_s2247" style="position:absolute;flip:y;visibility:visible;mso-wrap-style:square" from="4631,3146" to="4723,3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" strokeweight=".53mm">
                    <v:stroke joinstyle="miter" endcap="square"/>
                  </v:line>
                  <v:line id="Line 1226" o:spid="_x0000_s2248" style="position:absolute;visibility:visible;mso-wrap-style:square" from="4482,3159" to="4588,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" strokeweight=".53mm">
                    <v:stroke joinstyle="miter" endcap="square"/>
                  </v:line>
                  <v:group id="Group 1227" o:spid="_x0000_s2249" style="position:absolute;left:4419;top:3042;width:484;height:107" coordorigin="4419,3042" coordsize="48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">
                    <v:line id="Line 1228" o:spid="_x0000_s2250" style="position:absolute;flip:y;visibility:visible;mso-wrap-style:square" from="4419,3139" to="4809,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" strokeweight=".53mm">
                      <v:stroke joinstyle="miter" endcap="square"/>
                    </v:line>
                    <v:line id="Line 1229" o:spid="_x0000_s2251" style="position:absolute;flip:y;visibility:visible;mso-wrap-style:square" from="4419,3060" to="4505,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" strokeweight=".53mm">
                      <v:stroke joinstyle="miter" endcap="square"/>
                    </v:line>
                    <v:line id="Line 1230" o:spid="_x0000_s2252" style="position:absolute;flip:y;visibility:visible;mso-wrap-style:square" from="4617,3051" to="4703,3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" strokeweight=".53mm">
                      <v:stroke joinstyle="miter" endcap="square"/>
                    </v:line>
                    <v:line id="Line 1231" o:spid="_x0000_s2253" style="position:absolute;flip:y;visibility:visible;mso-wrap-style:square" from="4715,3047" to="4801,3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" strokeweight=".53mm">
                      <v:stroke joinstyle="miter" endcap="square"/>
                    </v:line>
                    <v:line id="Line 1232" o:spid="_x0000_s2254" style="position:absolute;flip:y;visibility:visible;mso-wrap-style:square" from="4816,3042" to="4902,3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" strokeweight=".53mm">
                      <v:stroke joinstyle="miter" endcap="square"/>
                    </v:line>
                    <v:line id="Line 1233" o:spid="_x0000_s2255" style="position:absolute;flip:y;visibility:visible;mso-wrap-style:square" from="4516,3055" to="4602,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" strokeweight=".53mm">
                      <v:stroke joinstyle="miter" endcap="square"/>
                    </v:line>
                  </v:group>
                </v:group>
                <v:shape id="Text Box 1234" o:spid="_x0000_s2256" type="#_x0000_t202" style="position:absolute;left:2473;top:4233;width:851;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 м</w:t>
                        </w:r>
                      </w:p>
                    </w:txbxContent>
                  </v:textbox>
                </v:shape>
                <v:shape id="Text Box 1235" o:spid="_x0000_s2257" type="#_x0000_t202" style="position:absolute;left:1093;top:4233;width:736;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 м</w:t>
                        </w:r>
                      </w:p>
                    </w:txbxContent>
                  </v:textbox>
                </v:shape>
                <v:shape id="Text Box 1236" o:spid="_x0000_s2258" type="#_x0000_t202" style="position:absolute;left:733;top:3429;width:46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237" o:spid="_x0000_s2259" type="#_x0000_t202" style="position:absolute;left:1611;top:3433;width:506;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" strokecolor="white" strokeweight=".26mm">
                  <v:stroke endcap="square"/>
                  <v:textbox>
                    <w:txbxContent>
                      <w:p w:rsidR="0080377A" w:rsidRDefault="0080377A">
                        <w:pPr>
                          <w:rPr>
                            <w:b/>
                            <w:kern w:val="2"/>
                            <w:sz w:val="28"/>
                            <w:szCs w:val="28"/>
                          </w:rPr>
                        </w:pPr>
                        <w:r>
                          <w:rPr>
                            <w:b/>
                            <w:kern w:val="2"/>
                            <w:sz w:val="28"/>
                            <w:szCs w:val="28"/>
                          </w:rPr>
                          <w:t>С</w:t>
                        </w:r>
                      </w:p>
                    </w:txbxContent>
                  </v:textbox>
                </v:shape>
                <v:line id="Line 1238" o:spid="_x0000_s2260" style="position:absolute;visibility:visible;mso-wrap-style:square" from="4754,3518" to="4761,4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" strokeweight=".53mm">
                  <v:stroke joinstyle="miter" endcap="square"/>
                </v:line>
                <v:rect id="Rectangle 1239" o:spid="_x0000_s2261" style="position:absolute;left:4656;top:4293;width:221;height:22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" strokeweight=".79mm">
                  <v:stroke endcap="square"/>
                </v:rect>
                <v:line id="Line 1240" o:spid="_x0000_s2262" style="position:absolute;visibility:visible;mso-wrap-style:square" from="3910,4006" to="3910,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" strokeweight=".26mm">
                  <v:stroke joinstyle="miter" endcap="square"/>
                </v:line>
                <v:group id="Group 1241" o:spid="_x0000_s2263" style="position:absolute;left:983;top:3951;width:2912;height:47" coordorigin="983,3951" coordsize="29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">
                  <v:line id="Line 1242" o:spid="_x0000_s2264" style="position:absolute;visibility:visible;mso-wrap-style:square" from="983,3951" to="3895,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" strokeweight=".53mm">
                    <v:stroke joinstyle="miter" endcap="square"/>
                  </v:line>
                  <v:line id="Line 1243" o:spid="_x0000_s2265" style="position:absolute;visibility:visible;mso-wrap-style:square" from="983,4000" to="3854,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" strokeweight=".53mm">
                    <v:stroke joinstyle="miter" endcap="square"/>
                  </v:line>
                </v:group>
                <v:group id="Group 1244" o:spid="_x0000_s2266" style="position:absolute;left:304;top:3714;width:534;height:600" coordorigin="304,3714" coordsize="53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">
                  <v:line id="Line 1245" o:spid="_x0000_s2267" style="position:absolute;visibility:visible;mso-wrap-style:square" from="693,4281" to="809,4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" strokeweight=".53mm">
                    <v:stroke joinstyle="miter" endcap="square"/>
                  </v:line>
                  <v:line id="Line 1246" o:spid="_x0000_s2268" style="position:absolute;visibility:visible;mso-wrap-style:square" from="614,4183" to="730,4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" strokeweight=".53mm">
                    <v:stroke joinstyle="miter" endcap="square"/>
                  </v:line>
                  <v:line id="Line 1247" o:spid="_x0000_s2269" style="position:absolute;visibility:visible;mso-wrap-style:square" from="534,4089" to="650,4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" strokeweight=".53mm">
                    <v:stroke joinstyle="miter" endcap="square"/>
                  </v:line>
                  <v:line id="Line 1248" o:spid="_x0000_s2270" style="position:absolute;visibility:visible;mso-wrap-style:square" from="462,4000" to="57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" strokeweight=".53mm">
                    <v:stroke joinstyle="miter" endcap="square"/>
                  </v:line>
                  <v:line id="Line 1249" o:spid="_x0000_s2271" style="position:absolute;visibility:visible;mso-wrap-style:square" from="381,3900" to="497,3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" strokeweight=".53mm">
                    <v:stroke joinstyle="miter" endcap="square"/>
                  </v:line>
                  <v:line id="Line 1250" o:spid="_x0000_s2272" style="position:absolute;visibility:visible;mso-wrap-style:square" from="304,3806" to="420,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" strokeweight=".53mm">
                    <v:stroke joinstyle="miter" endcap="square"/>
                  </v:line>
                  <v:line id="Line 1251" o:spid="_x0000_s2273" style="position:absolute;flip:x y;visibility:visible;mso-wrap-style:square" from="344,3714" to="838,4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" strokeweight=".53mm">
                    <v:stroke joinstyle="miter" endcap="square"/>
                  </v:line>
                </v:group>
                <v:group id="Group 1252" o:spid="_x0000_s2274" style="position:absolute;left:3620;top:3951;width:593;height:434" coordorigin="3620,3951" coordsize="59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">
                  <v:group id="Group 1253" o:spid="_x0000_s2275" style="position:absolute;left:3620;top:4290;width:593;height:95" coordorigin="3620,4290" coordsize="5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">
                    <v:line id="Line 1254" o:spid="_x0000_s2276" style="position:absolute;flip:y;visibility:visible;mso-wrap-style:square" from="4117,4290" to="4170,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" strokeweight=".53mm">
                      <v:stroke joinstyle="miter" endcap="square"/>
                    </v:line>
                    <v:line id="Line 1255" o:spid="_x0000_s2277" style="position:absolute;flip:y;visibility:visible;mso-wrap-style:square" from="4022,4290" to="4075,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" strokeweight=".53mm">
                      <v:stroke joinstyle="miter" endcap="square"/>
                    </v:line>
                    <v:line id="Line 1256" o:spid="_x0000_s2278" style="position:absolute;flip:y;visibility:visible;mso-wrap-style:square" from="3926,4290" to="3979,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" strokeweight=".53mm">
                      <v:stroke joinstyle="miter" endcap="square"/>
                    </v:line>
                    <v:line id="Line 1257" o:spid="_x0000_s2279" style="position:absolute;flip:y;visibility:visible;mso-wrap-style:square" from="3839,4290" to="3892,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" strokeweight=".53mm">
                      <v:stroke joinstyle="miter" endcap="square"/>
                    </v:line>
                    <v:line id="Line 1258" o:spid="_x0000_s2280" style="position:absolute;flip:y;visibility:visible;mso-wrap-style:square" from="3744,4290" to="3797,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" strokeweight=".53mm">
                      <v:stroke joinstyle="miter" endcap="square"/>
                    </v:line>
                    <v:line id="Line 1259" o:spid="_x0000_s2281" style="position:absolute;flip:y;visibility:visible;mso-wrap-style:square" from="3648,4290" to="3701,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" strokeweight=".53mm">
                      <v:stroke joinstyle="miter" endcap="square"/>
                    </v:line>
                    <v:line id="Line 1260" o:spid="_x0000_s2282" style="position:absolute;flip:x;visibility:visible;mso-wrap-style:square" from="3620,4293" to="4213,4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" strokeweight=".53mm">
                      <v:stroke joinstyle="miter" endcap="square"/>
                    </v:line>
                  </v:group>
                  <v:shape id="AutoShape 1261" o:spid="_x0000_s2283" type="#_x0000_t120" style="position:absolute;left:3866;top:3951;width:47;height: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" strokeweight=".53mm">
                    <v:stroke joinstyle="miter" endcap="square"/>
                  </v:shape>
                  <v:group id="Group 1262" o:spid="_x0000_s2284" style="position:absolute;left:3734;top:4005;width:318;height:265" coordorigin="3734,4005" coordsize="31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Lt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8pAn8vglPQK5/AAAA//8DAFBLAQItABQABgAIAAAAIQDb4fbL7gAAAIUBAAATAAAAAAAA&#10;AAAAAAAAAAAAAABbQ29udGVudF9UeXBlc10ueG1sUEsBAi0AFAAGAAgAAAAhAFr0LFu/AAAAFQEA&#10;AAsAAAAAAAAAAAAAAAAAHwEAAF9yZWxzLy5yZWxzUEsBAi0AFAAGAAgAAAAhAHGAMu3HAAAA3QAA&#10;AA8AAAAAAAAAAAAAAAAABwIAAGRycy9kb3ducmV2LnhtbFBLBQYAAAAAAwADALcAAAD7AgAAAAA=&#10;">
                    <v:line id="Line 1263" o:spid="_x0000_s2285" style="position:absolute;visibility:visible;mso-wrap-style:square" from="3915,4006" to="4052,4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" strokeweight=".53mm">
                      <v:stroke joinstyle="miter" endcap="square"/>
                    </v:line>
                    <v:line id="Line 1264" o:spid="_x0000_s2286" style="position:absolute;flip:y;visibility:visible;mso-wrap-style:square" from="3734,4005" to="3867,4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" strokeweight=".53mm">
                      <v:stroke joinstyle="miter" endcap="square"/>
                    </v:line>
                  </v:group>
                </v:group>
                <v:line id="Line 1265" o:spid="_x0000_s2287" style="position:absolute;visibility:visible;mso-wrap-style:square" from="1902,4578" to="390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" strokeweight=".26mm">
                  <v:stroke startarrow="block" endarrow="block" joinstyle="miter" endcap="square"/>
                </v:line>
                <v:line id="Line 1266" o:spid="_x0000_s2288" style="position:absolute;flip:x y;visibility:visible;mso-wrap-style:square" from="1881,4004" to="1888,4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" strokeweight=".26mm">
                  <v:stroke joinstyle="miter" endcap="square"/>
                </v:line>
                <v:line id="Line 1267" o:spid="_x0000_s2289" style="position:absolute;visibility:visible;mso-wrap-style:square" from="984,4006" to="984,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" strokeweight=".26mm">
                  <v:stroke joinstyle="miter" endcap="square"/>
                </v:line>
                <v:line id="Line 1268" o:spid="_x0000_s2290" style="position:absolute;visibility:visible;mso-wrap-style:square" from="984,4578" to="1892,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" strokeweight=".26mm">
                  <v:stroke startarrow="block" endarrow="block" joinstyle="miter" endcap="square"/>
                </v:line>
                <v:line id="Line 1269" o:spid="_x0000_s2291" style="position:absolute;visibility:visible;mso-wrap-style:square" from="295,4320" to="858,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" strokeweight=".26mm">
                  <v:stroke joinstyle="miter" endcap="square"/>
                </v:line>
                <v:group id="Group 1270" o:spid="_x0000_s2292" style="position:absolute;left:3704;top:3434;width:983;height:694" coordorigin="3704,3434" coordsize="983,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">
                  <v:line id="Line 1271" o:spid="_x0000_s2293" style="position:absolute;flip:x;visibility:visible;mso-wrap-style:square" from="3844,3434" to="4462,3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" strokeweight=".26mm">
                    <v:stroke joinstyle="miter" endcap="square"/>
                  </v:line>
                  <v:line id="Line 1272" o:spid="_x0000_s2294" style="position:absolute;flip:x;visibility:visible;mso-wrap-style:square" from="3901,3948" to="4405,3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" strokeweight=".26mm">
                    <v:stroke joinstyle="miter" endcap="square"/>
                  </v:line>
                  <v:shape id="AutoShape 1273" o:spid="_x0000_s2295" style="position:absolute;left:4078;top:3519;width:235;height:982;rotation:-11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" path="m18165,18698nsc16369,20373,14055,21386,11606,21569l10800,10800r7365,7898xem18165,18698v-1796,1675,-4110,2688,-6559,2871e" filled="f" strokeweight=".26mm">
                    <v:stroke startarrow="block" endarrow="block" joinstyle="miter" endcap="square"/>
                    <v:path arrowok="t" o:connecttype="custom" o:connectlocs="0,0;0,0;0,0;0,0;0,0;0,0" o:connectangles="0,0,0,0,0,0" textboxrect="10754,10800,18291,21556"/>
                  </v:shape>
                </v:group>
                <v:group id="Group 1274" o:spid="_x0000_s2296" style="position:absolute;left:657;top:3920;width:375;height:281" coordorigin="657,3920" coordsize="375,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sO8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iejuD5JjwBuXgAAAD//wMAUEsBAi0AFAAGAAgAAAAhANvh9svuAAAAhQEAABMAAAAAAAAA&#10;AAAAAAAAAAAAAFtDb250ZW50X1R5cGVzXS54bWxQSwECLQAUAAYACAAAACEAWvQsW78AAAAVAQAA&#10;CwAAAAAAAAAAAAAAAAAfAQAAX3JlbHMvLnJlbHNQSwECLQAUAAYACAAAACEAIHLDvMYAAADdAAAA&#10;DwAAAAAAAAAAAAAAAAAHAgAAZHJzL2Rvd25yZXYueG1sUEsFBgAAAAADAAMAtwAAAPoCAAAAAA==&#10;">
                  <v:shape id="AutoShape 1275" o:spid="_x0000_s2297" type="#_x0000_t120" style="position:absolute;left:982;top:3943;width:49;height:48;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" strokeweight=".53mm">
                    <v:stroke joinstyle="miter" endcap="square"/>
                  </v:shape>
                  <v:line id="Line 1276" o:spid="_x0000_s2298" style="position:absolute;flip:x y;visibility:visible;mso-wrap-style:square" from="661,3920" to="1009,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" strokeweight=".53mm">
                    <v:stroke joinstyle="miter" endcap="square"/>
                  </v:line>
                  <v:line id="Line 1277" o:spid="_x0000_s2299" style="position:absolute;flip:y;visibility:visible;mso-wrap-style:square" from="874,4029" to="951,4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" strokeweight=".53mm">
                    <v:stroke joinstyle="miter" endcap="square"/>
                  </v:line>
                  <v:line id="Line 1278" o:spid="_x0000_s2300" style="position:absolute;flip:x y;visibility:visible;mso-wrap-style:square" from="657,3930" to="855,4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" strokeweight=".53mm">
                    <v:stroke joinstyle="miter" endcap="square"/>
                  </v:line>
                </v:group>
                <v:shape id="Text Box 1279" o:spid="_x0000_s2301" type="#_x0000_t202" style="position:absolute;left:5342;top:5363;width:1195;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G=5</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v:textbox>
                </v:shape>
                <v:shape id="Text Box 1280" o:spid="_x0000_s2302" type="#_x0000_t202" style="position:absolute;left:8212;top:5356;width:1195;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G=7</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v:textbox>
                </v:shape>
                <v:shape id="Text Box 1281" o:spid="_x0000_s2303" type="#_x0000_t202" style="position:absolute;left:6663;top:5356;width:1367;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G=10</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txbxContent>
                  </v:textbox>
                </v:shape>
                <v:shape id="Text Box 1282" o:spid="_x0000_s2304" type="#_x0000_t202" style="position:absolute;left:2245;top:5318;width:1540;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=8</w:t>
                        </w:r>
                        <w:r>
                          <w:rPr>
                            <w:b/>
                            <w:kern w:val="2"/>
                            <w:sz w:val="28"/>
                            <w:szCs w:val="28"/>
                            <w:lang w:val="en-US"/>
                          </w:rPr>
                          <w:t xml:space="preserve">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line id="Line 1283" o:spid="_x0000_s2305" style="position:absolute;visibility:visible;mso-wrap-style:square" from="124,2452" to="9556,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" strokeweight=".26mm">
                  <v:stroke joinstyle="miter" endcap="square"/>
                </v:line>
                <v:shape id="Text Box 1284" o:spid="_x0000_s2306" type="#_x0000_t202" style="position:absolute;left:8359;top:4497;width:739;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 м</w:t>
                        </w:r>
                      </w:p>
                    </w:txbxContent>
                  </v:textbox>
                </v:shape>
                <v:rect id="Rectangle 1285" o:spid="_x0000_s2307" style="position:absolute;left:7479;top:5029;width:312;height:32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" strokeweight=".79mm">
                  <v:stroke endcap="square"/>
                </v:rect>
                <v:shape id="Text Box 1286" o:spid="_x0000_s2308" type="#_x0000_t202" style="position:absolute;left:8826;top:3636;width:364;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E</w:t>
                        </w:r>
                      </w:p>
                    </w:txbxContent>
                  </v:textbox>
                </v:shape>
                <v:shape id="Text Box 1287" o:spid="_x0000_s2309" type="#_x0000_t202" style="position:absolute;left:7758;top:4468;width:633;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1288" o:spid="_x0000_s2310" type="#_x0000_t202" style="position:absolute;left:6044;top:3667;width:518;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D</w:t>
                        </w:r>
                      </w:p>
                    </w:txbxContent>
                  </v:textbox>
                </v:shape>
                <v:shape id="Text Box 1289" o:spid="_x0000_s2311" type="#_x0000_t202" style="position:absolute;left:6902;top:4469;width:633;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3м</w:t>
                        </w:r>
                      </w:p>
                    </w:txbxContent>
                  </v:textbox>
                </v:shape>
                <v:shape id="Text Box 1290" o:spid="_x0000_s2312" type="#_x0000_t202" style="position:absolute;left:6151;top:4523;width:6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291" o:spid="_x0000_s2313" type="#_x0000_t202" style="position:absolute;left:6793;top:3726;width:43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292" o:spid="_x0000_s2314" type="#_x0000_t202" style="position:absolute;left:8198;top:3636;width:472;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shape id="Text Box 1293" o:spid="_x0000_s2315" type="#_x0000_t202" style="position:absolute;left:7490;top:3747;width:535;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group id="Group 1294" o:spid="_x0000_s2316" style="position:absolute;left:9040;top:2635;width:534;height:637" coordorigin="9040,2635" coordsize="534,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">
                  <v:shape id="AutoShape 1295" o:spid="_x0000_s2317" type="#_x0000_t120" style="position:absolute;left:9091;top:2980;width:272;height:2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" strokeweight=".53mm">
                    <v:stroke joinstyle="miter" endcap="square"/>
                  </v:shape>
                  <v:shape id="AutoShape 1296" o:spid="_x0000_s2318" type="#_x0000_t120" style="position:absolute;left:9170;top:3064;width:105;height:12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" strokeweight=".53mm">
                    <v:stroke joinstyle="miter" endcap="square"/>
                  </v:shape>
                  <v:line id="Line 1297" o:spid="_x0000_s2319" style="position:absolute;flip:y;visibility:visible;mso-wrap-style:square" from="9262,2748" to="9373,2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" strokeweight=".53mm">
                    <v:stroke joinstyle="miter" endcap="square"/>
                  </v:line>
                  <v:line id="Line 1298" o:spid="_x0000_s2320" style="position:absolute;visibility:visible;mso-wrap-style:square" from="9110,2748" to="9217,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" strokeweight=".53mm">
                    <v:stroke joinstyle="miter" endcap="square"/>
                  </v:line>
                  <v:group id="Group 1299" o:spid="_x0000_s2321" style="position:absolute;left:9040;top:2635;width:534;height:103" coordorigin="9040,2635" coordsize="53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">
                    <v:line id="Line 1300" o:spid="_x0000_s2322" style="position:absolute;visibility:visible;mso-wrap-style:square" from="9040,2739" to="9467,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" strokeweight=".53mm">
                      <v:stroke joinstyle="miter" endcap="square"/>
                    </v:line>
                    <v:line id="Line 1301" o:spid="_x0000_s2323" style="position:absolute;flip:y;visibility:visible;mso-wrap-style:square" from="9040,2635" to="9139,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" strokeweight=".53mm">
                      <v:stroke joinstyle="miter" endcap="square"/>
                    </v:line>
                    <v:line id="Line 1302" o:spid="_x0000_s2324" style="position:absolute;flip:y;visibility:visible;mso-wrap-style:square" from="9256,2635" to="9355,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" strokeweight=".53mm">
                      <v:stroke joinstyle="miter" endcap="square"/>
                    </v:line>
                    <v:line id="Line 1303" o:spid="_x0000_s2325" style="position:absolute;flip:y;visibility:visible;mso-wrap-style:square" from="9364,2635" to="9463,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" strokeweight=".53mm">
                      <v:stroke joinstyle="miter" endcap="square"/>
                    </v:line>
                    <v:line id="Line 1304" o:spid="_x0000_s2326" style="position:absolute;flip:y;visibility:visible;mso-wrap-style:square" from="9474,2635" to="9573,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" strokeweight=".53mm">
                      <v:stroke joinstyle="miter" endcap="square"/>
                    </v:line>
                    <v:line id="Line 1305" o:spid="_x0000_s2327" style="position:absolute;flip:y;visibility:visible;mso-wrap-style:square" from="9146,2635" to="9245,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" strokeweight=".53mm">
                      <v:stroke joinstyle="miter" endcap="square"/>
                    </v:line>
                  </v:group>
                </v:group>
                <v:line id="Line 1306" o:spid="_x0000_s2328" style="position:absolute;flip:x;visibility:visible;mso-wrap-style:square" from="9363,3108" to="9369,3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" strokeweight=".53mm">
                  <v:stroke joinstyle="miter" endcap="square"/>
                </v:line>
                <v:rect id="Rectangle 1307" o:spid="_x0000_s2329" style="position:absolute;left:9207;top:3750;width:312;height:32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" strokeweight=".79mm">
                  <v:stroke endcap="square"/>
                </v:rect>
                <v:line id="Line 1308" o:spid="_x0000_s2330" style="position:absolute;visibility:visible;mso-wrap-style:square" from="9094,3163" to="9094,5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" strokeweight=".26mm">
                  <v:stroke joinstyle="miter" endcap="square"/>
                </v:line>
                <v:group id="Group 1309" o:spid="_x0000_s2331" style="position:absolute;left:6106;top:4167;width:2988;height:45" coordorigin="6106,4167" coordsize="298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">
                  <v:line id="Line 1310" o:spid="_x0000_s2332" style="position:absolute;visibility:visible;mso-wrap-style:square" from="6106,4167" to="9094,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" strokeweight=".53mm">
                    <v:stroke joinstyle="miter" endcap="square"/>
                  </v:line>
                  <v:line id="Line 1311" o:spid="_x0000_s2333" style="position:absolute;visibility:visible;mso-wrap-style:square" from="6106,4213" to="90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" strokeweight=".53mm">
                    <v:stroke joinstyle="miter" endcap="square"/>
                  </v:line>
                </v:group>
                <v:line id="Line 1312" o:spid="_x0000_s2334" style="position:absolute;visibility:visible;mso-wrap-style:square" from="6796,4935" to="7642,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" strokeweight=".26mm">
                  <v:stroke startarrow="block" endarrow="block" joinstyle="miter" endcap="square"/>
                </v:line>
                <v:line id="Line 1313" o:spid="_x0000_s2335" style="position:absolute;visibility:visible;mso-wrap-style:square" from="6088,4027" to="6088,5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" strokeweight=".26mm">
                  <v:stroke joinstyle="miter" endcap="square"/>
                </v:line>
                <v:line id="Line 1314" o:spid="_x0000_s2336" style="position:absolute;visibility:visible;mso-wrap-style:square" from="6102,4935" to="6789,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" strokeweight=".26mm">
                  <v:stroke startarrow="block" endarrow="block" joinstyle="miter" endcap="square"/>
                </v:line>
                <v:line id="Line 1315" o:spid="_x0000_s2337" style="position:absolute;visibility:visible;mso-wrap-style:square" from="6092,3036" to="6092,4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" strokeweight=".53mm">
                  <v:stroke joinstyle="miter" endcap="square"/>
                </v:line>
                <v:rect id="Rectangle 1316" o:spid="_x0000_s2338" style="position:absolute;left:5632;top:3756;width:312;height:32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" strokeweight=".79mm">
                  <v:stroke endcap="square"/>
                </v:rect>
                <v:line id="Line 1317" o:spid="_x0000_s2339" style="position:absolute;visibility:visible;mso-wrap-style:square" from="5786,3091" to="5786,3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" strokeweight=".53mm">
                  <v:stroke joinstyle="miter" endcap="square"/>
                </v:line>
                <v:group id="Group 1318" o:spid="_x0000_s2340" style="position:absolute;left:5733;top:2563;width:531;height:637" coordorigin="5733,2563" coordsize="53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">
                  <v:shape id="AutoShape 1319" o:spid="_x0000_s2341" type="#_x0000_t120" style="position:absolute;left:5783;top:2908;width:272;height:2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" strokeweight=".53mm">
                    <v:stroke joinstyle="miter" endcap="square"/>
                  </v:shape>
                  <v:shape id="AutoShape 1320" o:spid="_x0000_s2342" type="#_x0000_t120" style="position:absolute;left:5862;top:2992;width:105;height:12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" strokeweight=".53mm">
                    <v:stroke joinstyle="miter" endcap="square"/>
                  </v:shape>
                  <v:line id="Line 1321" o:spid="_x0000_s2343" style="position:absolute;flip:y;visibility:visible;mso-wrap-style:square" from="5954,2676" to="6065,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" strokeweight=".53mm">
                    <v:stroke joinstyle="miter" endcap="square"/>
                  </v:line>
                  <v:line id="Line 1322" o:spid="_x0000_s2344" style="position:absolute;visibility:visible;mso-wrap-style:square" from="5802,2676" to="5909,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" strokeweight=".53mm">
                    <v:stroke joinstyle="miter" endcap="square"/>
                  </v:line>
                  <v:group id="Group 1323" o:spid="_x0000_s2345" style="position:absolute;left:5733;top:2563;width:531;height:103" coordorigin="5733,2563" coordsize="53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">
                    <v:line id="Line 1324" o:spid="_x0000_s2346" style="position:absolute;visibility:visible;mso-wrap-style:square" from="5733,2667" to="6158,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" strokeweight=".53mm">
                      <v:stroke joinstyle="miter" endcap="square"/>
                    </v:line>
                    <v:line id="Line 1325" o:spid="_x0000_s2347" style="position:absolute;flip:y;visibility:visible;mso-wrap-style:square" from="5733,2563" to="5832,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" strokeweight=".53mm">
                      <v:stroke joinstyle="miter" endcap="square"/>
                    </v:line>
                    <v:line id="Line 1326" o:spid="_x0000_s2348" style="position:absolute;flip:y;visibility:visible;mso-wrap-style:square" from="5949,2563" to="6048,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" strokeweight=".53mm">
                      <v:stroke joinstyle="miter" endcap="square"/>
                    </v:line>
                    <v:line id="Line 1327" o:spid="_x0000_s2349" style="position:absolute;flip:y;visibility:visible;mso-wrap-style:square" from="6055,2563" to="6154,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" strokeweight=".53mm">
                      <v:stroke joinstyle="miter" endcap="square"/>
                    </v:line>
                    <v:line id="Line 1328" o:spid="_x0000_s2350" style="position:absolute;flip:y;visibility:visible;mso-wrap-style:square" from="6165,2563" to="6264,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" strokeweight=".53mm">
                      <v:stroke joinstyle="miter" endcap="square"/>
                    </v:line>
                    <v:line id="Line 1329" o:spid="_x0000_s2351" style="position:absolute;flip:y;visibility:visible;mso-wrap-style:square" from="5839,2563" to="5938,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" strokeweight=".53mm">
                      <v:stroke joinstyle="miter" endcap="square"/>
                    </v:line>
                  </v:group>
                </v:group>
                <v:group id="Group 1330" o:spid="_x0000_s2352" style="position:absolute;left:8125;top:4451;width:554;height:92" coordorigin="8125,4451" coordsize="5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">
                  <v:line id="Line 1331" o:spid="_x0000_s2353" style="position:absolute;flip:y;visibility:visible;mso-wrap-style:square" from="8594,4451" to="8642,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" strokeweight=".53mm">
                    <v:stroke joinstyle="miter" endcap="square"/>
                  </v:line>
                  <v:line id="Line 1332" o:spid="_x0000_s2354" style="position:absolute;flip:y;visibility:visible;mso-wrap-style:square" from="8502,4451" to="855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" strokeweight=".53mm">
                    <v:stroke joinstyle="miter" endcap="square"/>
                  </v:line>
                  <v:line id="Line 1333" o:spid="_x0000_s2355" style="position:absolute;flip:y;visibility:visible;mso-wrap-style:square" from="8413,4451" to="8462,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" strokeweight=".53mm">
                    <v:stroke joinstyle="miter" endcap="square"/>
                  </v:line>
                  <v:line id="Line 1334" o:spid="_x0000_s2356" style="position:absolute;flip:y;visibility:visible;mso-wrap-style:square" from="8332,4451" to="8380,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" strokeweight=".53mm">
                    <v:stroke joinstyle="miter" endcap="square"/>
                  </v:line>
                  <v:line id="Line 1335" o:spid="_x0000_s2357" style="position:absolute;flip:y;visibility:visible;mso-wrap-style:square" from="8241,4451" to="8289,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" strokeweight=".53mm">
                    <v:stroke joinstyle="miter" endcap="square"/>
                  </v:line>
                  <v:line id="Line 1336" o:spid="_x0000_s2358" style="position:absolute;flip:y;visibility:visible;mso-wrap-style:square" from="8152,4451" to="8200,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" strokeweight=".53mm">
                    <v:stroke joinstyle="miter" endcap="square"/>
                  </v:line>
                  <v:line id="Line 1337" o:spid="_x0000_s2359" style="position:absolute;flip:x;visibility:visible;mso-wrap-style:square" from="8125,4455" to="8679,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" strokeweight=".53mm">
                    <v:stroke joinstyle="miter" endcap="square"/>
                  </v:line>
                </v:group>
                <v:shape id="AutoShape 1338" o:spid="_x0000_s2360" type="#_x0000_t120" style="position:absolute;left:8489;top:4137;width:48;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" strokeweight=".26mm">
                  <v:stroke joinstyle="miter" endcap="square"/>
                </v:shape>
                <v:group id="Group 1339" o:spid="_x0000_s2361" style="position:absolute;left:6526;top:4451;width:555;height:92" coordorigin="6526,4451" coordsize="55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">
                  <v:line id="Line 1340" o:spid="_x0000_s2362" style="position:absolute;flip:y;visibility:visible;mso-wrap-style:square" from="6992,4451" to="7040,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" strokeweight=".53mm">
                    <v:stroke joinstyle="miter" endcap="square"/>
                  </v:line>
                  <v:line id="Line 1341" o:spid="_x0000_s2363" style="position:absolute;flip:y;visibility:visible;mso-wrap-style:square" from="6903,4451" to="695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" strokeweight=".53mm">
                    <v:stroke joinstyle="miter" endcap="square"/>
                  </v:line>
                  <v:line id="Line 1342" o:spid="_x0000_s2364" style="position:absolute;flip:y;visibility:visible;mso-wrap-style:square" from="6814,4451" to="6862,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" strokeweight=".53mm">
                    <v:stroke joinstyle="miter" endcap="square"/>
                  </v:line>
                  <v:line id="Line 1343" o:spid="_x0000_s2365" style="position:absolute;flip:y;visibility:visible;mso-wrap-style:square" from="6731,4451" to="6780,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" strokeweight=".53mm">
                    <v:stroke joinstyle="miter" endcap="square"/>
                  </v:line>
                  <v:line id="Line 1344" o:spid="_x0000_s2366" style="position:absolute;flip:y;visibility:visible;mso-wrap-style:square" from="6641,4451" to="6689,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" strokeweight=".53mm">
                    <v:stroke joinstyle="miter" endcap="square"/>
                  </v:line>
                  <v:line id="Line 1345" o:spid="_x0000_s2367" style="position:absolute;flip:y;visibility:visible;mso-wrap-style:square" from="6552,4451" to="6600,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" strokeweight=".53mm">
                    <v:stroke joinstyle="miter" endcap="square"/>
                  </v:line>
                  <v:line id="Line 1346" o:spid="_x0000_s2368" style="position:absolute;flip:x;visibility:visible;mso-wrap-style:square" from="6526,4455" to="7081,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" strokeweight=".53mm">
                    <v:stroke joinstyle="miter" endcap="square"/>
                  </v:line>
                </v:group>
                <v:shape id="AutoShape 1347" o:spid="_x0000_s2369" type="#_x0000_t120" style="position:absolute;left:6775;top:4178;width:48;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" strokeweight=".26mm">
                  <v:stroke joinstyle="miter" endcap="square"/>
                </v:shape>
                <v:line id="Line 1348" o:spid="_x0000_s2370" style="position:absolute;flip:x y;visibility:visible;mso-wrap-style:square" from="6798,4219" to="6803,5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" strokeweight=".26mm">
                  <v:stroke joinstyle="miter" endcap="square"/>
                </v:line>
                <v:line id="Line 1349" o:spid="_x0000_s2371" style="position:absolute;flip:y;visibility:visible;mso-wrap-style:square" from="7640,4247" to="7640,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" strokeweight=".53mm">
                  <v:stroke joinstyle="miter" endcap="square"/>
                </v:line>
                <v:line id="Line 1350" o:spid="_x0000_s2372" style="position:absolute;flip:y;visibility:visible;mso-wrap-style:square" from="7654,4906" to="845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" strokeweight=".26mm">
                  <v:stroke startarrow="block" endarrow="block" joinstyle="miter" endcap="square"/>
                </v:line>
                <v:shape id="AutoShape 1351" o:spid="_x0000_s2373" type="#_x0000_t120" style="position:absolute;left:7616;top:4183;width:47;height: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" fillcolor="black" strokeweight=".26mm">
                  <v:stroke joinstyle="miter" endcap="square"/>
                </v:shape>
                <v:shape id="AutoShape 1352" o:spid="_x0000_s2374" type="#_x0000_t120" style="position:absolute;left:6048;top:4128;width:48;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" fillcolor="black" strokeweight=".26mm">
                  <v:stroke joinstyle="miter" endcap="square"/>
                </v:shape>
                <v:shape id="AutoShape 1353" o:spid="_x0000_s2375" type="#_x0000_t120" style="position:absolute;left:9047;top:4137;width:48;height: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" fillcolor="black" strokeweight=".26mm">
                  <v:stroke joinstyle="miter" endcap="square"/>
                </v:shape>
                <v:line id="Line 1354" o:spid="_x0000_s2376" style="position:absolute;visibility:visible;mso-wrap-style:square" from="7640,4857" to="7640,5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" strokeweight=".53mm">
                  <v:stroke joinstyle="miter" endcap="square"/>
                </v:line>
                <v:line id="Line 1355" o:spid="_x0000_s2377" style="position:absolute;visibility:visible;mso-wrap-style:square" from="8413,4891" to="9100,4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" strokeweight=".26mm">
                  <v:stroke startarrow="block" endarrow="block" joinstyle="miter" endcap="square"/>
                </v:line>
                <v:shape id="AutoShape 1356" o:spid="_x0000_s2378" type="#_x0000_t5" style="position:absolute;left:6691;top:4233;width:222;height:20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" strokeweight=".53mm">
                  <v:stroke endcap="square"/>
                </v:shape>
                <v:group id="Group 1357" o:spid="_x0000_s2379" style="position:absolute;left:2884;top:-468;width:483;height:566" coordorigin="2884,-468" coordsize="4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">
                  <v:shape id="AutoShape 1358" o:spid="_x0000_s2380" type="#_x0000_t120" style="position:absolute;left:2942;top:-153;width:249;height:250;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" strokeweight=".53mm">
                    <v:stroke joinstyle="miter" endcap="square"/>
                  </v:shape>
                  <v:shape id="AutoShape 1359" o:spid="_x0000_s2381" type="#_x0000_t120" style="position:absolute;left:3010;top:-81;width:96;height:107;rotation:-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" strokeweight=".53mm">
                    <v:stroke joinstyle="miter" endcap="square"/>
                  </v:shape>
                  <v:line id="Line 1360" o:spid="_x0000_s2382" style="position:absolute;flip:y;visibility:visible;mso-wrap-style:square" from="3096,-360" to="3187,-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" strokeweight=".53mm">
                    <v:stroke joinstyle="miter" endcap="square"/>
                  </v:line>
                  <v:line id="Line 1361" o:spid="_x0000_s2383" style="position:absolute;visibility:visible;mso-wrap-style:square" from="2947,-346" to="3053,-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" strokeweight=".53mm">
                    <v:stroke joinstyle="miter" endcap="square"/>
                  </v:line>
                  <v:group id="Group 1362" o:spid="_x0000_s2384" style="position:absolute;left:2884;top:-468;width:483;height:108" coordorigin="2884,-468" coordsize="483,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">
                    <v:line id="Line 1363" o:spid="_x0000_s2385" style="position:absolute;flip:y;visibility:visible;mso-wrap-style:square" from="2884,-370" to="327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" strokeweight=".53mm">
                      <v:stroke joinstyle="miter" endcap="square"/>
                    </v:line>
                    <v:line id="Line 1364" o:spid="_x0000_s2386" style="position:absolute;flip:y;visibility:visible;mso-wrap-style:square" from="2884,-450" to="2970,-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" strokeweight=".53mm">
                      <v:stroke joinstyle="miter" endcap="square"/>
                    </v:line>
                    <v:line id="Line 1365" o:spid="_x0000_s2387" style="position:absolute;flip:y;visibility:visible;mso-wrap-style:square" from="3082,-459" to="3168,-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" strokeweight=".53mm">
                      <v:stroke joinstyle="miter" endcap="square"/>
                    </v:line>
                    <v:line id="Line 1366" o:spid="_x0000_s2388" style="position:absolute;flip:y;visibility:visible;mso-wrap-style:square" from="3180,-463" to="326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" strokeweight=".53mm">
                      <v:stroke joinstyle="miter" endcap="square"/>
                    </v:line>
                    <v:line id="Line 1367" o:spid="_x0000_s2389" style="position:absolute;flip:y;visibility:visible;mso-wrap-style:square" from="3281,-468" to="33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" strokeweight=".53mm">
                      <v:stroke joinstyle="miter" endcap="square"/>
                    </v:line>
                    <v:line id="Line 1368" o:spid="_x0000_s2390" style="position:absolute;flip:y;visibility:visible;mso-wrap-style:square" from="2981,-455" to="306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" strokeweight=".53mm">
                      <v:stroke joinstyle="miter" endcap="square"/>
                    </v:line>
                  </v:group>
                </v:group>
                <v:shape id="Text Box 1369" o:spid="_x0000_s2391" type="#_x0000_t202" style="position:absolute;left:2271;top:249;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370" o:spid="_x0000_s2392" type="#_x0000_t202" style="position:absolute;left:5508;top:4209;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371" o:spid="_x0000_s2393" type="#_x0000_t202" style="position:absolute;left:9132;top:4209;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1372" o:spid="_x0000_s2394" style="position:absolute;visibility:visible;mso-wrap-style:square" from="3200,-88" to="3587,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" strokeweight=".53mm">
                  <v:stroke joinstyle="miter" endcap="square"/>
                </v:line>
                <v:line id="Line 1373" o:spid="_x0000_s2395" style="position:absolute;visibility:visible;mso-wrap-style:square" from="9105,3091" to="9105,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" strokeweight=".53mm">
                  <v:stroke joinstyle="miter" endcap="square"/>
                </v:line>
                <v:line id="Line 1374" o:spid="_x0000_s2396" style="position:absolute;flip:x y;visibility:visible;mso-wrap-style:square" from="8410,4108" to="8416,4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" strokeweight=".26mm">
                  <v:stroke joinstyle="miter" endcap="square"/>
                </v:line>
                <v:shape id="AutoShape 1375" o:spid="_x0000_s2397" type="#_x0000_t5" style="position:absolute;left:8313;top:4192;width:222;height:20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" strokeweight=".53mm">
                  <v:stroke endcap="square"/>
                </v:shape>
                <v:line id="Line 1376" o:spid="_x0000_s2398" style="position:absolute;visibility:visible;mso-wrap-style:square" from="-101,9389" to="9530,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" strokeweight=".26mm">
                  <v:stroke joinstyle="miter" endcap="square"/>
                </v:line>
                <v:line id="Line 1377" o:spid="_x0000_s2399" style="position:absolute;visibility:visible;mso-wrap-style:square" from="3487,8443" to="4203,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" strokeweight=".26mm">
                  <v:stroke startarrow="block" endarrow="block" joinstyle="miter" endcap="square"/>
                </v:line>
                <v:shape id="Text Box 1378" o:spid="_x0000_s2400" type="#_x0000_t202" style="position:absolute;left:5145;top:7991;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group id="Group 1379" o:spid="_x0000_s2401" style="position:absolute;left:5737;top:7921;width:2912;height:48" coordorigin="5737,7921" coordsize="29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">
                  <v:line id="Line 1380" o:spid="_x0000_s2402" style="position:absolute;visibility:visible;mso-wrap-style:square" from="5737,7921" to="8649,7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" strokeweight=".53mm">
                    <v:stroke joinstyle="miter" endcap="square"/>
                  </v:line>
                  <v:line id="Line 1381" o:spid="_x0000_s2403" style="position:absolute;visibility:visible;mso-wrap-style:square" from="5737,7969" to="8608,7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" strokeweight=".53mm">
                    <v:stroke joinstyle="miter" endcap="square"/>
                  </v:line>
                </v:group>
                <v:line id="Line 1382" o:spid="_x0000_s2404" style="position:absolute;visibility:visible;mso-wrap-style:square" from="2868,11172" to="2868,1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" strokeweight=".53mm">
                  <v:stroke joinstyle="miter" endcap="square"/>
                </v:line>
                <v:shape id="Text Box 1383" o:spid="_x0000_s2405" type="#_x0000_t202" style="position:absolute;left:3061;top:11439;width:680;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1384" o:spid="_x0000_s2406" type="#_x0000_t202" style="position:absolute;left:403;top:10826;width:449;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group>
            </w:pict>
          </mc:Fallback>
        </mc:AlternateContent>
      </w:r>
    </w:p>
    <w:p w:rsidR="0080377A" w:rsidRDefault="0080377A">
      <w:pPr>
        <w:tabs>
          <w:tab w:val="left" w:pos="1000"/>
        </w:tabs>
        <w:rPr>
          <w:sz w:val="28"/>
          <w:szCs w:val="28"/>
          <w:lang w:val="x-none" w:eastAsia="x-none"/>
        </w:rPr>
      </w:pPr>
    </w:p>
    <w:p w:rsidR="0080377A" w:rsidRDefault="0080377A">
      <w:pPr>
        <w:tabs>
          <w:tab w:val="left" w:pos="1000"/>
        </w:tabs>
        <w:rPr>
          <w:sz w:val="28"/>
          <w:szCs w:val="28"/>
          <w:lang w:val="x-none" w:eastAsia="x-none"/>
        </w:rPr>
      </w:pPr>
    </w:p>
    <w:p w:rsidR="0080377A" w:rsidRDefault="0080377A">
      <w:pPr>
        <w:tabs>
          <w:tab w:val="left" w:pos="1000"/>
        </w:tabs>
        <w:rPr>
          <w:sz w:val="28"/>
          <w:szCs w:val="28"/>
          <w:lang w:val="x-none" w:eastAsia="x-none"/>
        </w:rPr>
      </w:pPr>
    </w:p>
    <w:p w:rsidR="0080377A" w:rsidRDefault="0080377A">
      <w:pPr>
        <w:tabs>
          <w:tab w:val="left" w:pos="1000"/>
        </w:tabs>
        <w:rPr>
          <w:sz w:val="28"/>
          <w:szCs w:val="28"/>
          <w:lang w:val="x-none" w:eastAsia="x-none"/>
        </w:rPr>
      </w:pPr>
    </w:p>
    <w:p w:rsidR="0080377A" w:rsidRDefault="0080377A">
      <w:pPr>
        <w:tabs>
          <w:tab w:val="left" w:pos="1000"/>
        </w:tabs>
        <w:rPr>
          <w:sz w:val="28"/>
          <w:szCs w:val="28"/>
          <w:lang w:val="x-none" w:eastAsia="x-none"/>
        </w:rPr>
      </w:pPr>
    </w:p>
    <w:p w:rsidR="0080377A" w:rsidRDefault="0080377A">
      <w:pPr>
        <w:tabs>
          <w:tab w:val="left" w:pos="1000"/>
        </w:tabs>
        <w:rPr>
          <w:sz w:val="28"/>
          <w:szCs w:val="28"/>
          <w:lang w:val="x-none" w:eastAsia="x-none"/>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tabs>
          <w:tab w:val="left" w:pos="1000"/>
        </w:tabs>
        <w:rPr>
          <w:sz w:val="28"/>
          <w:szCs w:val="28"/>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EE5EB0">
      <w:pPr>
        <w:widowControl w:val="0"/>
        <w:ind w:firstLine="567"/>
        <w:jc w:val="both"/>
        <w:rPr>
          <w:b/>
          <w:sz w:val="24"/>
          <w:szCs w:val="24"/>
          <w:lang w:val="x-none" w:eastAsia="x-none"/>
        </w:rPr>
      </w:pPr>
      <w:r>
        <w:rPr>
          <w:noProof/>
          <w:lang w:eastAsia="ru-RU"/>
        </w:rPr>
        <mc:AlternateContent>
          <mc:Choice Requires="wpg">
            <w:drawing>
              <wp:anchor distT="0" distB="0" distL="0" distR="0" simplePos="0" relativeHeight="251651072" behindDoc="0" locked="0" layoutInCell="1" allowOverlap="1">
                <wp:simplePos x="0" y="0"/>
                <wp:positionH relativeFrom="column">
                  <wp:posOffset>324485</wp:posOffset>
                </wp:positionH>
                <wp:positionV relativeFrom="paragraph">
                  <wp:posOffset>13970</wp:posOffset>
                </wp:positionV>
                <wp:extent cx="8134985" cy="13218795"/>
                <wp:effectExtent l="10160" t="13970" r="0" b="0"/>
                <wp:wrapNone/>
                <wp:docPr id="108" name="Фигура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34985" cy="13218795"/>
                          <a:chOff x="511" y="22"/>
                          <a:chExt cx="12395" cy="19670"/>
                        </a:xfrm>
                      </wpg:grpSpPr>
                      <wps:wsp>
                        <wps:cNvPr id="109" name="Text Box 1386"/>
                        <wps:cNvSpPr txBox="1">
                          <a:spLocks noChangeArrowheads="1"/>
                        </wps:cNvSpPr>
                        <wps:spPr bwMode="auto">
                          <a:xfrm>
                            <a:off x="8270" y="8664"/>
                            <a:ext cx="893" cy="7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rsidR="0080377A" w:rsidRDefault="0080377A">
                              <w:pPr>
                                <w:rPr>
                                  <w:rFonts w:ascii="Symbol" w:eastAsia="Symbol" w:hAnsi="Symbol" w:cs="Symbol"/>
                                  <w:b/>
                                  <w:kern w:val="2"/>
                                  <w:sz w:val="28"/>
                                  <w:szCs w:val="28"/>
                                </w:rPr>
                              </w:pPr>
                              <w:r>
                                <w:rPr>
                                  <w:b/>
                                  <w:kern w:val="2"/>
                                  <w:sz w:val="28"/>
                                  <w:szCs w:val="28"/>
                                </w:rPr>
                                <w:t>90</w:t>
                              </w:r>
                              <w:r>
                                <w:rPr>
                                  <w:rFonts w:ascii="Symbol" w:eastAsia="Symbol" w:hAnsi="Symbol" w:cs="Symbol"/>
                                  <w:b/>
                                  <w:kern w:val="2"/>
                                  <w:sz w:val="28"/>
                                  <w:szCs w:val="28"/>
                                </w:rPr>
                                <w:t></w:t>
                              </w:r>
                            </w:p>
                          </w:txbxContent>
                        </wps:txbx>
                        <wps:bodyPr rot="0" vert="horz" wrap="square" lIns="91440" tIns="45720" rIns="91440" bIns="45720" anchor="t" anchorCtr="0">
                          <a:noAutofit/>
                        </wps:bodyPr>
                      </wps:wsp>
                      <wps:wsp>
                        <wps:cNvPr id="110" name="Text Box 1387"/>
                        <wps:cNvSpPr txBox="1">
                          <a:spLocks noChangeArrowheads="1"/>
                        </wps:cNvSpPr>
                        <wps:spPr bwMode="auto">
                          <a:xfrm>
                            <a:off x="5508" y="8909"/>
                            <a:ext cx="848" cy="733"/>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111" name="Line 1388"/>
                        <wps:cNvCnPr>
                          <a:cxnSpLocks noChangeShapeType="1"/>
                        </wps:cNvCnPr>
                        <wps:spPr bwMode="auto">
                          <a:xfrm>
                            <a:off x="638" y="5264"/>
                            <a:ext cx="11784"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Text Box 1389"/>
                        <wps:cNvSpPr txBox="1">
                          <a:spLocks noChangeArrowheads="1"/>
                        </wps:cNvSpPr>
                        <wps:spPr bwMode="auto">
                          <a:xfrm>
                            <a:off x="573" y="25"/>
                            <a:ext cx="848"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27</w:t>
                              </w:r>
                            </w:p>
                          </w:txbxContent>
                        </wps:txbx>
                        <wps:bodyPr rot="0" vert="horz" wrap="square" lIns="91440" tIns="45720" rIns="91440" bIns="45720" anchor="t" anchorCtr="0">
                          <a:noAutofit/>
                        </wps:bodyPr>
                      </wps:wsp>
                      <wps:wsp>
                        <wps:cNvPr id="113" name="Text Box 1390"/>
                        <wps:cNvSpPr txBox="1">
                          <a:spLocks noChangeArrowheads="1"/>
                        </wps:cNvSpPr>
                        <wps:spPr bwMode="auto">
                          <a:xfrm>
                            <a:off x="1493" y="4311"/>
                            <a:ext cx="2068"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 xml:space="preserve">G = 4 </w:t>
                              </w:r>
                              <w:r>
                                <w:rPr>
                                  <w:b/>
                                  <w:kern w:val="2"/>
                                  <w:sz w:val="28"/>
                                  <w:szCs w:val="28"/>
                                </w:rPr>
                                <w:t>кН</w:t>
                              </w:r>
                            </w:p>
                          </w:txbxContent>
                        </wps:txbx>
                        <wps:bodyPr rot="0" vert="horz" wrap="square" lIns="91440" tIns="45720" rIns="91440" bIns="45720" anchor="t" anchorCtr="0">
                          <a:noAutofit/>
                        </wps:bodyPr>
                      </wps:wsp>
                      <wps:wsp>
                        <wps:cNvPr id="114" name="Text Box 1391"/>
                        <wps:cNvSpPr txBox="1">
                          <a:spLocks noChangeArrowheads="1"/>
                        </wps:cNvSpPr>
                        <wps:spPr bwMode="auto">
                          <a:xfrm>
                            <a:off x="4002" y="4311"/>
                            <a:ext cx="1709"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Q=6</w:t>
                              </w:r>
                              <w:r>
                                <w:rPr>
                                  <w:b/>
                                  <w:kern w:val="2"/>
                                  <w:sz w:val="28"/>
                                  <w:szCs w:val="28"/>
                                </w:rPr>
                                <w:t>кН</w:t>
                              </w:r>
                            </w:p>
                          </w:txbxContent>
                        </wps:txbx>
                        <wps:bodyPr rot="0" vert="horz" wrap="square" lIns="91440" tIns="45720" rIns="91440" bIns="45720" anchor="t" anchorCtr="0">
                          <a:noAutofit/>
                        </wps:bodyPr>
                      </wps:wsp>
                      <wps:wsp>
                        <wps:cNvPr id="115" name="Text Box 1392"/>
                        <wps:cNvSpPr txBox="1">
                          <a:spLocks noChangeArrowheads="1"/>
                        </wps:cNvSpPr>
                        <wps:spPr bwMode="auto">
                          <a:xfrm>
                            <a:off x="925" y="2827"/>
                            <a:ext cx="491" cy="983"/>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7" name="Text Box 1393"/>
                        <wps:cNvSpPr txBox="1">
                          <a:spLocks noChangeArrowheads="1"/>
                        </wps:cNvSpPr>
                        <wps:spPr bwMode="auto">
                          <a:xfrm>
                            <a:off x="3730" y="2719"/>
                            <a:ext cx="633"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118" name="Text Box 1394"/>
                        <wps:cNvSpPr txBox="1">
                          <a:spLocks noChangeArrowheads="1"/>
                        </wps:cNvSpPr>
                        <wps:spPr bwMode="auto">
                          <a:xfrm>
                            <a:off x="3070" y="3176"/>
                            <a:ext cx="922"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119" name="Text Box 1395"/>
                        <wps:cNvSpPr txBox="1">
                          <a:spLocks noChangeArrowheads="1"/>
                        </wps:cNvSpPr>
                        <wps:spPr bwMode="auto">
                          <a:xfrm>
                            <a:off x="1925" y="3197"/>
                            <a:ext cx="848"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120" name="Text Box 1396"/>
                        <wps:cNvSpPr txBox="1">
                          <a:spLocks noChangeArrowheads="1"/>
                        </wps:cNvSpPr>
                        <wps:spPr bwMode="auto">
                          <a:xfrm>
                            <a:off x="2641" y="1867"/>
                            <a:ext cx="848"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s:wsp>
                        <wps:cNvPr id="121" name="Text Box 1397"/>
                        <wps:cNvSpPr txBox="1">
                          <a:spLocks noChangeArrowheads="1"/>
                        </wps:cNvSpPr>
                        <wps:spPr bwMode="auto">
                          <a:xfrm>
                            <a:off x="4312" y="1801"/>
                            <a:ext cx="756"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122" name="Text Box 1398"/>
                        <wps:cNvSpPr txBox="1">
                          <a:spLocks noChangeArrowheads="1"/>
                        </wps:cNvSpPr>
                        <wps:spPr bwMode="auto">
                          <a:xfrm>
                            <a:off x="5364" y="1784"/>
                            <a:ext cx="706"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23" name="Text Box 1399"/>
                        <wps:cNvSpPr txBox="1">
                          <a:spLocks noChangeArrowheads="1"/>
                        </wps:cNvSpPr>
                        <wps:spPr bwMode="auto">
                          <a:xfrm>
                            <a:off x="4670" y="3136"/>
                            <a:ext cx="848" cy="62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124" name="Text Box 1400"/>
                        <wps:cNvSpPr txBox="1">
                          <a:spLocks noChangeArrowheads="1"/>
                        </wps:cNvSpPr>
                        <wps:spPr bwMode="auto">
                          <a:xfrm>
                            <a:off x="1119" y="2161"/>
                            <a:ext cx="730"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136" name="Line 1401"/>
                        <wps:cNvCnPr>
                          <a:cxnSpLocks noChangeShapeType="1"/>
                        </wps:cNvCnPr>
                        <wps:spPr bwMode="auto">
                          <a:xfrm>
                            <a:off x="2975" y="960"/>
                            <a:ext cx="0" cy="15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Rectangle 1402"/>
                        <wps:cNvSpPr>
                          <a:spLocks noChangeArrowheads="1"/>
                        </wps:cNvSpPr>
                        <wps:spPr bwMode="auto">
                          <a:xfrm>
                            <a:off x="2359" y="1622"/>
                            <a:ext cx="419" cy="48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8" name="Line 1403"/>
                        <wps:cNvCnPr>
                          <a:cxnSpLocks noChangeShapeType="1"/>
                        </wps:cNvCnPr>
                        <wps:spPr bwMode="auto">
                          <a:xfrm>
                            <a:off x="2565" y="1042"/>
                            <a:ext cx="0" cy="56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39" name="Group 1404"/>
                        <wpg:cNvGrpSpPr>
                          <a:grpSpLocks/>
                        </wpg:cNvGrpSpPr>
                        <wpg:grpSpPr bwMode="auto">
                          <a:xfrm>
                            <a:off x="2494" y="258"/>
                            <a:ext cx="712" cy="940"/>
                            <a:chOff x="2494" y="258"/>
                            <a:chExt cx="712" cy="940"/>
                          </a:xfrm>
                        </wpg:grpSpPr>
                        <wps:wsp>
                          <wps:cNvPr id="140" name="AutoShape 1405"/>
                          <wps:cNvSpPr>
                            <a:spLocks noChangeArrowheads="1"/>
                          </wps:cNvSpPr>
                          <wps:spPr bwMode="auto">
                            <a:xfrm>
                              <a:off x="2561" y="762"/>
                              <a:ext cx="368" cy="4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1" name="AutoShape 1406"/>
                          <wps:cNvSpPr>
                            <a:spLocks noChangeArrowheads="1"/>
                          </wps:cNvSpPr>
                          <wps:spPr bwMode="auto">
                            <a:xfrm>
                              <a:off x="2668" y="886"/>
                              <a:ext cx="143" cy="1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2" name="Line 1407"/>
                          <wps:cNvCnPr>
                            <a:cxnSpLocks noChangeShapeType="1"/>
                          </wps:cNvCnPr>
                          <wps:spPr bwMode="auto">
                            <a:xfrm flipV="1">
                              <a:off x="2792" y="414"/>
                              <a:ext cx="150" cy="33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Line 1408"/>
                          <wps:cNvCnPr>
                            <a:cxnSpLocks noChangeShapeType="1"/>
                          </wps:cNvCnPr>
                          <wps:spPr bwMode="auto">
                            <a:xfrm>
                              <a:off x="2588" y="422"/>
                              <a:ext cx="145" cy="33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44" name="Group 1409"/>
                          <wpg:cNvGrpSpPr>
                            <a:grpSpLocks/>
                          </wpg:cNvGrpSpPr>
                          <wpg:grpSpPr bwMode="auto">
                            <a:xfrm>
                              <a:off x="2494" y="258"/>
                              <a:ext cx="712" cy="137"/>
                              <a:chOff x="2494" y="258"/>
                              <a:chExt cx="712" cy="137"/>
                            </a:xfrm>
                          </wpg:grpSpPr>
                          <wps:wsp>
                            <wps:cNvPr id="145" name="Line 1410"/>
                            <wps:cNvCnPr>
                              <a:cxnSpLocks noChangeShapeType="1"/>
                            </wps:cNvCnPr>
                            <wps:spPr bwMode="auto">
                              <a:xfrm>
                                <a:off x="2494" y="396"/>
                                <a:ext cx="56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 name="Line 1411"/>
                            <wps:cNvCnPr>
                              <a:cxnSpLocks noChangeShapeType="1"/>
                            </wps:cNvCnPr>
                            <wps:spPr bwMode="auto">
                              <a:xfrm flipV="1">
                                <a:off x="2494" y="258"/>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 name="Line 1412"/>
                            <wps:cNvCnPr>
                              <a:cxnSpLocks noChangeShapeType="1"/>
                            </wps:cNvCnPr>
                            <wps:spPr bwMode="auto">
                              <a:xfrm flipV="1">
                                <a:off x="2781" y="258"/>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 name="Line 1413"/>
                            <wps:cNvCnPr>
                              <a:cxnSpLocks noChangeShapeType="1"/>
                            </wps:cNvCnPr>
                            <wps:spPr bwMode="auto">
                              <a:xfrm flipV="1">
                                <a:off x="2926" y="258"/>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 name="Line 1414"/>
                            <wps:cNvCnPr>
                              <a:cxnSpLocks noChangeShapeType="1"/>
                            </wps:cNvCnPr>
                            <wps:spPr bwMode="auto">
                              <a:xfrm flipV="1">
                                <a:off x="3072" y="258"/>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 name="Line 1415"/>
                            <wps:cNvCnPr>
                              <a:cxnSpLocks noChangeShapeType="1"/>
                            </wps:cNvCnPr>
                            <wps:spPr bwMode="auto">
                              <a:xfrm flipV="1">
                                <a:off x="2636" y="258"/>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51" name="Line 1416"/>
                        <wps:cNvCnPr>
                          <a:cxnSpLocks noChangeShapeType="1"/>
                        </wps:cNvCnPr>
                        <wps:spPr bwMode="auto">
                          <a:xfrm>
                            <a:off x="2954" y="2601"/>
                            <a:ext cx="0" cy="129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 name="Rectangle 1417"/>
                        <wps:cNvSpPr>
                          <a:spLocks noChangeArrowheads="1"/>
                        </wps:cNvSpPr>
                        <wps:spPr bwMode="auto">
                          <a:xfrm>
                            <a:off x="4366" y="2948"/>
                            <a:ext cx="443" cy="481"/>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153" name="Group 1418"/>
                        <wpg:cNvGrpSpPr>
                          <a:grpSpLocks/>
                        </wpg:cNvGrpSpPr>
                        <wpg:grpSpPr bwMode="auto">
                          <a:xfrm>
                            <a:off x="1856" y="2520"/>
                            <a:ext cx="3637" cy="62"/>
                            <a:chOff x="1856" y="2520"/>
                            <a:chExt cx="3637" cy="62"/>
                          </a:xfrm>
                        </wpg:grpSpPr>
                        <wps:wsp>
                          <wps:cNvPr id="154" name="Line 1419"/>
                          <wps:cNvCnPr>
                            <a:cxnSpLocks noChangeShapeType="1"/>
                          </wps:cNvCnPr>
                          <wps:spPr bwMode="auto">
                            <a:xfrm>
                              <a:off x="1856" y="2520"/>
                              <a:ext cx="363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 name="Line 1420"/>
                          <wps:cNvCnPr>
                            <a:cxnSpLocks noChangeShapeType="1"/>
                          </wps:cNvCnPr>
                          <wps:spPr bwMode="auto">
                            <a:xfrm>
                              <a:off x="1856" y="2583"/>
                              <a:ext cx="358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56" name="Group 1421"/>
                        <wpg:cNvGrpSpPr>
                          <a:grpSpLocks/>
                        </wpg:cNvGrpSpPr>
                        <wpg:grpSpPr bwMode="auto">
                          <a:xfrm>
                            <a:off x="1420" y="2520"/>
                            <a:ext cx="736" cy="569"/>
                            <a:chOff x="1420" y="2520"/>
                            <a:chExt cx="736" cy="569"/>
                          </a:xfrm>
                        </wpg:grpSpPr>
                        <wpg:grpSp>
                          <wpg:cNvPr id="158" name="Group 1422"/>
                          <wpg:cNvGrpSpPr>
                            <a:grpSpLocks/>
                          </wpg:cNvGrpSpPr>
                          <wpg:grpSpPr bwMode="auto">
                            <a:xfrm>
                              <a:off x="1420" y="2961"/>
                              <a:ext cx="736" cy="128"/>
                              <a:chOff x="1420" y="2961"/>
                              <a:chExt cx="736" cy="128"/>
                            </a:xfrm>
                          </wpg:grpSpPr>
                          <wps:wsp>
                            <wps:cNvPr id="159" name="Line 1423"/>
                            <wps:cNvCnPr>
                              <a:cxnSpLocks noChangeShapeType="1"/>
                            </wps:cNvCnPr>
                            <wps:spPr bwMode="auto">
                              <a:xfrm flipV="1">
                                <a:off x="2044"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0" name="Line 1424"/>
                            <wps:cNvCnPr>
                              <a:cxnSpLocks noChangeShapeType="1"/>
                            </wps:cNvCnPr>
                            <wps:spPr bwMode="auto">
                              <a:xfrm flipV="1">
                                <a:off x="1925"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1" name="Line 1425"/>
                            <wps:cNvCnPr>
                              <a:cxnSpLocks noChangeShapeType="1"/>
                            </wps:cNvCnPr>
                            <wps:spPr bwMode="auto">
                              <a:xfrm flipV="1">
                                <a:off x="1806"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 name="Line 1426"/>
                            <wps:cNvCnPr>
                              <a:cxnSpLocks noChangeShapeType="1"/>
                            </wps:cNvCnPr>
                            <wps:spPr bwMode="auto">
                              <a:xfrm flipV="1">
                                <a:off x="1696"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5" name="Line 1427"/>
                            <wps:cNvCnPr>
                              <a:cxnSpLocks noChangeShapeType="1"/>
                            </wps:cNvCnPr>
                            <wps:spPr bwMode="auto">
                              <a:xfrm flipV="1">
                                <a:off x="1577"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 name="Line 1428"/>
                            <wps:cNvCnPr>
                              <a:cxnSpLocks noChangeShapeType="1"/>
                            </wps:cNvCnPr>
                            <wps:spPr bwMode="auto">
                              <a:xfrm flipV="1">
                                <a:off x="1458" y="2961"/>
                                <a:ext cx="66" cy="12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 name="Line 1429"/>
                            <wps:cNvCnPr>
                              <a:cxnSpLocks noChangeShapeType="1"/>
                            </wps:cNvCnPr>
                            <wps:spPr bwMode="auto">
                              <a:xfrm flipH="1">
                                <a:off x="1420" y="2966"/>
                                <a:ext cx="73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68" name="AutoShape 1430"/>
                          <wps:cNvSpPr>
                            <a:spLocks noChangeArrowheads="1"/>
                          </wps:cNvSpPr>
                          <wps:spPr bwMode="auto">
                            <a:xfrm>
                              <a:off x="1780" y="2520"/>
                              <a:ext cx="65" cy="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9" name="AutoShape 1431"/>
                          <wps:cNvSpPr>
                            <a:spLocks noChangeArrowheads="1"/>
                          </wps:cNvSpPr>
                          <wps:spPr bwMode="auto">
                            <a:xfrm>
                              <a:off x="1659" y="2614"/>
                              <a:ext cx="296" cy="306"/>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170" name="Group 1432"/>
                        <wpg:cNvGrpSpPr>
                          <a:grpSpLocks/>
                        </wpg:cNvGrpSpPr>
                        <wpg:grpSpPr bwMode="auto">
                          <a:xfrm>
                            <a:off x="5106" y="3046"/>
                            <a:ext cx="743" cy="131"/>
                            <a:chOff x="5106" y="3046"/>
                            <a:chExt cx="743" cy="131"/>
                          </a:xfrm>
                        </wpg:grpSpPr>
                        <wps:wsp>
                          <wps:cNvPr id="171" name="Line 1433"/>
                          <wps:cNvCnPr>
                            <a:cxnSpLocks noChangeShapeType="1"/>
                          </wps:cNvCnPr>
                          <wps:spPr bwMode="auto">
                            <a:xfrm flipV="1">
                              <a:off x="5731"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2" name="Line 1434"/>
                          <wps:cNvCnPr>
                            <a:cxnSpLocks noChangeShapeType="1"/>
                          </wps:cNvCnPr>
                          <wps:spPr bwMode="auto">
                            <a:xfrm flipV="1">
                              <a:off x="5612"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 name="Line 1435"/>
                          <wps:cNvCnPr>
                            <a:cxnSpLocks noChangeShapeType="1"/>
                          </wps:cNvCnPr>
                          <wps:spPr bwMode="auto">
                            <a:xfrm flipV="1">
                              <a:off x="5492"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 name="Line 1436"/>
                          <wps:cNvCnPr>
                            <a:cxnSpLocks noChangeShapeType="1"/>
                          </wps:cNvCnPr>
                          <wps:spPr bwMode="auto">
                            <a:xfrm flipV="1">
                              <a:off x="5381"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 name="Line 1437"/>
                          <wps:cNvCnPr>
                            <a:cxnSpLocks noChangeShapeType="1"/>
                          </wps:cNvCnPr>
                          <wps:spPr bwMode="auto">
                            <a:xfrm flipV="1">
                              <a:off x="5261"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 name="Line 1438"/>
                          <wps:cNvCnPr>
                            <a:cxnSpLocks noChangeShapeType="1"/>
                          </wps:cNvCnPr>
                          <wps:spPr bwMode="auto">
                            <a:xfrm flipV="1">
                              <a:off x="5141" y="3046"/>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 name="Line 1439"/>
                          <wps:cNvCnPr>
                            <a:cxnSpLocks noChangeShapeType="1"/>
                          </wps:cNvCnPr>
                          <wps:spPr bwMode="auto">
                            <a:xfrm flipH="1">
                              <a:off x="5106" y="3049"/>
                              <a:ext cx="74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78" name="Group 1440"/>
                        <wpg:cNvGrpSpPr>
                          <a:grpSpLocks/>
                        </wpg:cNvGrpSpPr>
                        <wpg:grpSpPr bwMode="auto">
                          <a:xfrm>
                            <a:off x="5347" y="2535"/>
                            <a:ext cx="298" cy="402"/>
                            <a:chOff x="5347" y="2535"/>
                            <a:chExt cx="298" cy="402"/>
                          </a:xfrm>
                        </wpg:grpSpPr>
                        <wps:wsp>
                          <wps:cNvPr id="179" name="AutoShape 1441"/>
                          <wps:cNvSpPr>
                            <a:spLocks noChangeArrowheads="1"/>
                          </wps:cNvSpPr>
                          <wps:spPr bwMode="auto">
                            <a:xfrm>
                              <a:off x="5347" y="2624"/>
                              <a:ext cx="297" cy="312"/>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0" name="AutoShape 1442"/>
                          <wps:cNvSpPr>
                            <a:spLocks noChangeArrowheads="1"/>
                          </wps:cNvSpPr>
                          <wps:spPr bwMode="auto">
                            <a:xfrm>
                              <a:off x="5461" y="2535"/>
                              <a:ext cx="66" cy="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181" name="Line 1443"/>
                        <wps:cNvCnPr>
                          <a:cxnSpLocks noChangeShapeType="1"/>
                        </wps:cNvCnPr>
                        <wps:spPr bwMode="auto">
                          <a:xfrm>
                            <a:off x="1785" y="2554"/>
                            <a:ext cx="0" cy="139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 name="Line 1444"/>
                        <wps:cNvCnPr>
                          <a:cxnSpLocks noChangeShapeType="1"/>
                        </wps:cNvCnPr>
                        <wps:spPr bwMode="auto">
                          <a:xfrm>
                            <a:off x="4622" y="2583"/>
                            <a:ext cx="0" cy="3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Line 1445"/>
                        <wps:cNvCnPr>
                          <a:cxnSpLocks noChangeShapeType="1"/>
                        </wps:cNvCnPr>
                        <wps:spPr bwMode="auto">
                          <a:xfrm>
                            <a:off x="1785" y="3868"/>
                            <a:ext cx="1135"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 name="Line 1446"/>
                        <wps:cNvCnPr>
                          <a:cxnSpLocks noChangeShapeType="1"/>
                        </wps:cNvCnPr>
                        <wps:spPr bwMode="auto">
                          <a:xfrm>
                            <a:off x="2932" y="3847"/>
                            <a:ext cx="163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Line 1447"/>
                        <wps:cNvCnPr>
                          <a:cxnSpLocks noChangeShapeType="1"/>
                        </wps:cNvCnPr>
                        <wps:spPr bwMode="auto">
                          <a:xfrm>
                            <a:off x="5513" y="2749"/>
                            <a:ext cx="0" cy="121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 name="Text Box 1448"/>
                        <wps:cNvSpPr txBox="1">
                          <a:spLocks noChangeArrowheads="1"/>
                        </wps:cNvSpPr>
                        <wps:spPr bwMode="auto">
                          <a:xfrm>
                            <a:off x="3719" y="283"/>
                            <a:ext cx="848"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 name="AutoShape 1449"/>
                        <wps:cNvSpPr>
                          <a:spLocks noChangeArrowheads="1"/>
                        </wps:cNvSpPr>
                        <wps:spPr bwMode="auto">
                          <a:xfrm>
                            <a:off x="4580" y="2601"/>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8" name="AutoShape 1450"/>
                        <wps:cNvSpPr>
                          <a:spLocks noChangeArrowheads="1"/>
                        </wps:cNvSpPr>
                        <wps:spPr bwMode="auto">
                          <a:xfrm>
                            <a:off x="4580" y="2866"/>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9" name="AutoShape 1451"/>
                        <wps:cNvSpPr>
                          <a:spLocks noChangeArrowheads="1"/>
                        </wps:cNvSpPr>
                        <wps:spPr bwMode="auto">
                          <a:xfrm>
                            <a:off x="2932" y="2420"/>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0" name="Line 1452"/>
                        <wps:cNvCnPr>
                          <a:cxnSpLocks noChangeShapeType="1"/>
                        </wps:cNvCnPr>
                        <wps:spPr bwMode="auto">
                          <a:xfrm>
                            <a:off x="4580" y="3445"/>
                            <a:ext cx="0" cy="40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 name="Line 1453"/>
                        <wps:cNvCnPr>
                          <a:cxnSpLocks noChangeShapeType="1"/>
                        </wps:cNvCnPr>
                        <wps:spPr bwMode="auto">
                          <a:xfrm>
                            <a:off x="4580" y="3821"/>
                            <a:ext cx="92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28" name="Text Box 1454"/>
                        <wps:cNvSpPr txBox="1">
                          <a:spLocks noChangeArrowheads="1"/>
                        </wps:cNvSpPr>
                        <wps:spPr bwMode="auto">
                          <a:xfrm>
                            <a:off x="1636" y="1446"/>
                            <a:ext cx="633"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1729" name="Text Box 1455"/>
                        <wps:cNvSpPr txBox="1">
                          <a:spLocks noChangeArrowheads="1"/>
                        </wps:cNvSpPr>
                        <wps:spPr bwMode="auto">
                          <a:xfrm>
                            <a:off x="6455" y="98"/>
                            <a:ext cx="848"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28</w:t>
                              </w:r>
                            </w:p>
                          </w:txbxContent>
                        </wps:txbx>
                        <wps:bodyPr rot="0" vert="horz" wrap="square" lIns="91440" tIns="45720" rIns="91440" bIns="45720" anchor="t" anchorCtr="0">
                          <a:noAutofit/>
                        </wps:bodyPr>
                      </wps:wsp>
                      <wps:wsp>
                        <wps:cNvPr id="1730" name="Text Box 1456"/>
                        <wps:cNvSpPr txBox="1">
                          <a:spLocks noChangeArrowheads="1"/>
                        </wps:cNvSpPr>
                        <wps:spPr bwMode="auto">
                          <a:xfrm>
                            <a:off x="8327" y="1308"/>
                            <a:ext cx="756" cy="63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1731" name="Text Box 1457"/>
                        <wps:cNvSpPr txBox="1">
                          <a:spLocks noChangeArrowheads="1"/>
                        </wps:cNvSpPr>
                        <wps:spPr bwMode="auto">
                          <a:xfrm>
                            <a:off x="11241" y="1248"/>
                            <a:ext cx="706"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732" name="Text Box 1458"/>
                        <wps:cNvSpPr txBox="1">
                          <a:spLocks noChangeArrowheads="1"/>
                        </wps:cNvSpPr>
                        <wps:spPr bwMode="auto">
                          <a:xfrm>
                            <a:off x="9021" y="3024"/>
                            <a:ext cx="848"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3</w:t>
                              </w:r>
                              <w:r>
                                <w:rPr>
                                  <w:b/>
                                  <w:kern w:val="2"/>
                                  <w:sz w:val="28"/>
                                  <w:szCs w:val="28"/>
                                </w:rPr>
                                <w:t>м</w:t>
                              </w:r>
                            </w:p>
                          </w:txbxContent>
                        </wps:txbx>
                        <wps:bodyPr rot="0" vert="horz" wrap="square" lIns="91440" tIns="45720" rIns="91440" bIns="45720" anchor="t" anchorCtr="0">
                          <a:noAutofit/>
                        </wps:bodyPr>
                      </wps:wsp>
                      <wps:wsp>
                        <wps:cNvPr id="1733" name="Text Box 1459"/>
                        <wps:cNvSpPr txBox="1">
                          <a:spLocks noChangeArrowheads="1"/>
                        </wps:cNvSpPr>
                        <wps:spPr bwMode="auto">
                          <a:xfrm>
                            <a:off x="10598" y="3107"/>
                            <a:ext cx="848"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1734" name="Text Box 1460"/>
                        <wps:cNvSpPr txBox="1">
                          <a:spLocks noChangeArrowheads="1"/>
                        </wps:cNvSpPr>
                        <wps:spPr bwMode="auto">
                          <a:xfrm>
                            <a:off x="7730" y="2964"/>
                            <a:ext cx="848" cy="7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1735" name="Text Box 1461"/>
                        <wps:cNvSpPr txBox="1">
                          <a:spLocks noChangeArrowheads="1"/>
                        </wps:cNvSpPr>
                        <wps:spPr bwMode="auto">
                          <a:xfrm>
                            <a:off x="7095" y="1245"/>
                            <a:ext cx="648" cy="60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1736" name="Text Box 1462"/>
                        <wps:cNvSpPr txBox="1">
                          <a:spLocks noChangeArrowheads="1"/>
                        </wps:cNvSpPr>
                        <wps:spPr bwMode="auto">
                          <a:xfrm>
                            <a:off x="10385" y="1248"/>
                            <a:ext cx="491"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D</w:t>
                              </w:r>
                            </w:p>
                          </w:txbxContent>
                        </wps:txbx>
                        <wps:bodyPr rot="0" vert="horz" wrap="square" lIns="91440" tIns="45720" rIns="91440" bIns="45720" anchor="t" anchorCtr="0">
                          <a:noAutofit/>
                        </wps:bodyPr>
                      </wps:wsp>
                      <wpg:grpSp>
                        <wpg:cNvPr id="1737" name="Group 1463"/>
                        <wpg:cNvGrpSpPr>
                          <a:grpSpLocks/>
                        </wpg:cNvGrpSpPr>
                        <wpg:grpSpPr bwMode="auto">
                          <a:xfrm>
                            <a:off x="7734" y="1883"/>
                            <a:ext cx="3637" cy="60"/>
                            <a:chOff x="7734" y="1883"/>
                            <a:chExt cx="3637" cy="60"/>
                          </a:xfrm>
                        </wpg:grpSpPr>
                        <wps:wsp>
                          <wps:cNvPr id="1738" name="Line 1464"/>
                          <wps:cNvCnPr>
                            <a:cxnSpLocks noChangeShapeType="1"/>
                          </wps:cNvCnPr>
                          <wps:spPr bwMode="auto">
                            <a:xfrm>
                              <a:off x="7734" y="1883"/>
                              <a:ext cx="363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9" name="Line 1465"/>
                          <wps:cNvCnPr>
                            <a:cxnSpLocks noChangeShapeType="1"/>
                          </wps:cNvCnPr>
                          <wps:spPr bwMode="auto">
                            <a:xfrm>
                              <a:off x="7734" y="1945"/>
                              <a:ext cx="358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740" name="Group 1466"/>
                        <wpg:cNvGrpSpPr>
                          <a:grpSpLocks/>
                        </wpg:cNvGrpSpPr>
                        <wpg:grpSpPr bwMode="auto">
                          <a:xfrm>
                            <a:off x="11028" y="2319"/>
                            <a:ext cx="743" cy="131"/>
                            <a:chOff x="11028" y="2319"/>
                            <a:chExt cx="743" cy="131"/>
                          </a:xfrm>
                        </wpg:grpSpPr>
                        <wps:wsp>
                          <wps:cNvPr id="1741" name="Line 1467"/>
                          <wps:cNvCnPr>
                            <a:cxnSpLocks noChangeShapeType="1"/>
                          </wps:cNvCnPr>
                          <wps:spPr bwMode="auto">
                            <a:xfrm flipV="1">
                              <a:off x="11652"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2" name="Line 1468"/>
                          <wps:cNvCnPr>
                            <a:cxnSpLocks noChangeShapeType="1"/>
                          </wps:cNvCnPr>
                          <wps:spPr bwMode="auto">
                            <a:xfrm flipV="1">
                              <a:off x="11533"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3" name="Line 1469"/>
                          <wps:cNvCnPr>
                            <a:cxnSpLocks noChangeShapeType="1"/>
                          </wps:cNvCnPr>
                          <wps:spPr bwMode="auto">
                            <a:xfrm flipV="1">
                              <a:off x="11413"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4" name="Line 1470"/>
                          <wps:cNvCnPr>
                            <a:cxnSpLocks noChangeShapeType="1"/>
                          </wps:cNvCnPr>
                          <wps:spPr bwMode="auto">
                            <a:xfrm flipV="1">
                              <a:off x="11302"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5" name="Line 1471"/>
                          <wps:cNvCnPr>
                            <a:cxnSpLocks noChangeShapeType="1"/>
                          </wps:cNvCnPr>
                          <wps:spPr bwMode="auto">
                            <a:xfrm flipV="1">
                              <a:off x="11182"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6" name="Line 1472"/>
                          <wps:cNvCnPr>
                            <a:cxnSpLocks noChangeShapeType="1"/>
                          </wps:cNvCnPr>
                          <wps:spPr bwMode="auto">
                            <a:xfrm flipV="1">
                              <a:off x="11063" y="2319"/>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7" name="Line 1473"/>
                          <wps:cNvCnPr>
                            <a:cxnSpLocks noChangeShapeType="1"/>
                          </wps:cNvCnPr>
                          <wps:spPr bwMode="auto">
                            <a:xfrm flipH="1">
                              <a:off x="11028" y="2322"/>
                              <a:ext cx="74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748" name="AutoShape 1474"/>
                        <wps:cNvSpPr>
                          <a:spLocks noChangeArrowheads="1"/>
                        </wps:cNvSpPr>
                        <wps:spPr bwMode="auto">
                          <a:xfrm>
                            <a:off x="11363" y="1835"/>
                            <a:ext cx="66" cy="85"/>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49" name="AutoShape 1475"/>
                        <wps:cNvSpPr>
                          <a:spLocks noChangeArrowheads="1"/>
                        </wps:cNvSpPr>
                        <wps:spPr bwMode="auto">
                          <a:xfrm>
                            <a:off x="11249" y="1915"/>
                            <a:ext cx="297" cy="309"/>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1750" name="Group 1476"/>
                        <wpg:cNvGrpSpPr>
                          <a:grpSpLocks/>
                        </wpg:cNvGrpSpPr>
                        <wpg:grpSpPr bwMode="auto">
                          <a:xfrm>
                            <a:off x="7592" y="1857"/>
                            <a:ext cx="298" cy="404"/>
                            <a:chOff x="7592" y="1857"/>
                            <a:chExt cx="298" cy="404"/>
                          </a:xfrm>
                        </wpg:grpSpPr>
                        <wps:wsp>
                          <wps:cNvPr id="1751" name="AutoShape 1477"/>
                          <wps:cNvSpPr>
                            <a:spLocks noChangeArrowheads="1"/>
                          </wps:cNvSpPr>
                          <wps:spPr bwMode="auto">
                            <a:xfrm>
                              <a:off x="7592" y="1947"/>
                              <a:ext cx="297" cy="313"/>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52" name="AutoShape 1478"/>
                          <wps:cNvSpPr>
                            <a:spLocks noChangeArrowheads="1"/>
                          </wps:cNvSpPr>
                          <wps:spPr bwMode="auto">
                            <a:xfrm>
                              <a:off x="7706" y="1857"/>
                              <a:ext cx="66" cy="8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1753" name="Line 1479"/>
                        <wps:cNvCnPr>
                          <a:cxnSpLocks noChangeShapeType="1"/>
                        </wps:cNvCnPr>
                        <wps:spPr bwMode="auto">
                          <a:xfrm>
                            <a:off x="7756" y="1913"/>
                            <a:ext cx="0" cy="1835"/>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4" name="Line 1480"/>
                        <wps:cNvCnPr>
                          <a:cxnSpLocks noChangeShapeType="1"/>
                        </wps:cNvCnPr>
                        <wps:spPr bwMode="auto">
                          <a:xfrm>
                            <a:off x="10602" y="3693"/>
                            <a:ext cx="77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5" name="Line 1481"/>
                        <wps:cNvCnPr>
                          <a:cxnSpLocks noChangeShapeType="1"/>
                        </wps:cNvCnPr>
                        <wps:spPr bwMode="auto">
                          <a:xfrm>
                            <a:off x="11390" y="2185"/>
                            <a:ext cx="0" cy="1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6" name="Line 1482"/>
                        <wps:cNvCnPr>
                          <a:cxnSpLocks noChangeShapeType="1"/>
                        </wps:cNvCnPr>
                        <wps:spPr bwMode="auto">
                          <a:xfrm>
                            <a:off x="7734" y="3693"/>
                            <a:ext cx="84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7" name="Line 1483"/>
                        <wps:cNvCnPr>
                          <a:cxnSpLocks noChangeShapeType="1"/>
                        </wps:cNvCnPr>
                        <wps:spPr bwMode="auto">
                          <a:xfrm>
                            <a:off x="8524" y="3693"/>
                            <a:ext cx="2068"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8" name="AutoShape 1484"/>
                        <wps:cNvSpPr>
                          <a:spLocks noChangeArrowheads="1"/>
                        </wps:cNvSpPr>
                        <wps:spPr bwMode="auto">
                          <a:xfrm>
                            <a:off x="8524" y="2379"/>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59" name="AutoShape 1485"/>
                        <wps:cNvSpPr>
                          <a:spLocks noChangeArrowheads="1"/>
                        </wps:cNvSpPr>
                        <wps:spPr bwMode="auto">
                          <a:xfrm>
                            <a:off x="10602" y="1915"/>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60" name="AutoShape 1486"/>
                        <wps:cNvSpPr>
                          <a:spLocks noChangeArrowheads="1"/>
                        </wps:cNvSpPr>
                        <wps:spPr bwMode="auto">
                          <a:xfrm>
                            <a:off x="8517" y="1915"/>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75" name="AutoShape 1487"/>
                        <wps:cNvSpPr>
                          <a:spLocks noChangeArrowheads="1"/>
                        </wps:cNvSpPr>
                        <wps:spPr bwMode="auto">
                          <a:xfrm>
                            <a:off x="10595" y="2354"/>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76" name="Text Box 1488"/>
                        <wps:cNvSpPr txBox="1">
                          <a:spLocks noChangeArrowheads="1"/>
                        </wps:cNvSpPr>
                        <wps:spPr bwMode="auto">
                          <a:xfrm>
                            <a:off x="7587" y="4294"/>
                            <a:ext cx="3932"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5</w:t>
                              </w:r>
                              <w:r>
                                <w:rPr>
                                  <w:b/>
                                  <w:kern w:val="2"/>
                                  <w:sz w:val="28"/>
                                  <w:szCs w:val="28"/>
                                </w:rPr>
                                <w:t xml:space="preserve"> кН; </w:t>
                              </w:r>
                              <w:r>
                                <w:rPr>
                                  <w:b/>
                                  <w:kern w:val="2"/>
                                  <w:sz w:val="28"/>
                                  <w:szCs w:val="28"/>
                                  <w:lang w:val="en-US"/>
                                </w:rPr>
                                <w:t>Q = 7</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cNvPr id="1777" name="Group 1489"/>
                        <wpg:cNvGrpSpPr>
                          <a:grpSpLocks/>
                        </wpg:cNvGrpSpPr>
                        <wpg:grpSpPr bwMode="auto">
                          <a:xfrm>
                            <a:off x="7302" y="2243"/>
                            <a:ext cx="743" cy="131"/>
                            <a:chOff x="7302" y="2243"/>
                            <a:chExt cx="743" cy="131"/>
                          </a:xfrm>
                        </wpg:grpSpPr>
                        <wps:wsp>
                          <wps:cNvPr id="1778" name="Line 1490"/>
                          <wps:cNvCnPr>
                            <a:cxnSpLocks noChangeShapeType="1"/>
                          </wps:cNvCnPr>
                          <wps:spPr bwMode="auto">
                            <a:xfrm flipV="1">
                              <a:off x="7926"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9" name="Line 1491"/>
                          <wps:cNvCnPr>
                            <a:cxnSpLocks noChangeShapeType="1"/>
                          </wps:cNvCnPr>
                          <wps:spPr bwMode="auto">
                            <a:xfrm flipV="1">
                              <a:off x="7807"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0" name="Line 1492"/>
                          <wps:cNvCnPr>
                            <a:cxnSpLocks noChangeShapeType="1"/>
                          </wps:cNvCnPr>
                          <wps:spPr bwMode="auto">
                            <a:xfrm flipV="1">
                              <a:off x="7687"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1" name="Line 1493"/>
                          <wps:cNvCnPr>
                            <a:cxnSpLocks noChangeShapeType="1"/>
                          </wps:cNvCnPr>
                          <wps:spPr bwMode="auto">
                            <a:xfrm flipV="1">
                              <a:off x="7576"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2" name="Line 1494"/>
                          <wps:cNvCnPr>
                            <a:cxnSpLocks noChangeShapeType="1"/>
                          </wps:cNvCnPr>
                          <wps:spPr bwMode="auto">
                            <a:xfrm flipV="1">
                              <a:off x="7456"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 name="Line 1495"/>
                          <wps:cNvCnPr>
                            <a:cxnSpLocks noChangeShapeType="1"/>
                          </wps:cNvCnPr>
                          <wps:spPr bwMode="auto">
                            <a:xfrm flipV="1">
                              <a:off x="7337" y="2243"/>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4" name="Line 1496"/>
                          <wps:cNvCnPr>
                            <a:cxnSpLocks noChangeShapeType="1"/>
                          </wps:cNvCnPr>
                          <wps:spPr bwMode="auto">
                            <a:xfrm flipH="1">
                              <a:off x="7302" y="2246"/>
                              <a:ext cx="74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785" name="Line 1497"/>
                        <wps:cNvCnPr>
                          <a:cxnSpLocks noChangeShapeType="1"/>
                        </wps:cNvCnPr>
                        <wps:spPr bwMode="auto">
                          <a:xfrm>
                            <a:off x="10623" y="2646"/>
                            <a:ext cx="0" cy="114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6" name="Line 1498"/>
                        <wps:cNvCnPr>
                          <a:cxnSpLocks noChangeShapeType="1"/>
                        </wps:cNvCnPr>
                        <wps:spPr bwMode="auto">
                          <a:xfrm>
                            <a:off x="8545" y="2724"/>
                            <a:ext cx="0" cy="106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7" name="Text Box 1499"/>
                        <wps:cNvSpPr txBox="1">
                          <a:spLocks noChangeArrowheads="1"/>
                        </wps:cNvSpPr>
                        <wps:spPr bwMode="auto">
                          <a:xfrm>
                            <a:off x="849" y="5659"/>
                            <a:ext cx="777"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rPr>
                                <w:t>2</w:t>
                              </w:r>
                              <w:r>
                                <w:rPr>
                                  <w:b/>
                                  <w:kern w:val="2"/>
                                  <w:sz w:val="28"/>
                                  <w:szCs w:val="28"/>
                                  <w:lang w:val="en-US"/>
                                </w:rPr>
                                <w:t>9</w:t>
                              </w:r>
                            </w:p>
                          </w:txbxContent>
                        </wps:txbx>
                        <wps:bodyPr rot="0" vert="horz" wrap="square" lIns="91440" tIns="45720" rIns="91440" bIns="45720" anchor="t" anchorCtr="0">
                          <a:noAutofit/>
                        </wps:bodyPr>
                      </wps:wsp>
                      <wps:wsp>
                        <wps:cNvPr id="1788" name="Text Box 1500"/>
                        <wps:cNvSpPr txBox="1">
                          <a:spLocks noChangeArrowheads="1"/>
                        </wps:cNvSpPr>
                        <wps:spPr bwMode="auto">
                          <a:xfrm>
                            <a:off x="1421" y="7796"/>
                            <a:ext cx="633" cy="689"/>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1789" name="Text Box 1501"/>
                        <wps:cNvSpPr txBox="1">
                          <a:spLocks noChangeArrowheads="1"/>
                        </wps:cNvSpPr>
                        <wps:spPr bwMode="auto">
                          <a:xfrm>
                            <a:off x="2495" y="8481"/>
                            <a:ext cx="922" cy="666"/>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wps:txbx>
                        <wps:bodyPr rot="0" vert="horz" wrap="square" lIns="91440" tIns="45720" rIns="91440" bIns="45720" anchor="t" anchorCtr="0">
                          <a:noAutofit/>
                        </wps:bodyPr>
                      </wps:wsp>
                      <wps:wsp>
                        <wps:cNvPr id="1790" name="Text Box 1502"/>
                        <wps:cNvSpPr txBox="1">
                          <a:spLocks noChangeArrowheads="1"/>
                        </wps:cNvSpPr>
                        <wps:spPr bwMode="auto">
                          <a:xfrm>
                            <a:off x="3633" y="8623"/>
                            <a:ext cx="719" cy="60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1791" name="AutoShape 1503"/>
                        <wps:cNvSpPr>
                          <a:spLocks/>
                        </wps:cNvSpPr>
                        <wps:spPr bwMode="auto">
                          <a:xfrm rot="9420000">
                            <a:off x="4633" y="9122"/>
                            <a:ext cx="1090" cy="958"/>
                          </a:xfrm>
                          <a:custGeom>
                            <a:avLst/>
                            <a:gdLst>
                              <a:gd name="G0" fmla="sin 10800 9281637"/>
                              <a:gd name="G1" fmla="+- G0 10800 0"/>
                              <a:gd name="G2" fmla="cos 10800 9281637"/>
                              <a:gd name="G3" fmla="+- G2 10800 0"/>
                              <a:gd name="G4" fmla="sin 10800 -8917856"/>
                              <a:gd name="G5" fmla="+- G4 10800 0"/>
                              <a:gd name="G6" fmla="cos 10800 -89178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3294 h 21600"/>
                              <a:gd name="T14" fmla="*/ 10799 w 21600"/>
                              <a:gd name="T15" fmla="*/ 17615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332" y="17504"/>
                                </a:moveTo>
                                <a:cubicBezTo>
                                  <a:pt x="822" y="15596"/>
                                  <a:pt x="0" y="13233"/>
                                  <a:pt x="0" y="10800"/>
                                </a:cubicBezTo>
                                <a:cubicBezTo>
                                  <a:pt x="0" y="8005"/>
                                  <a:pt x="1083" y="5320"/>
                                  <a:pt x="3021" y="3307"/>
                                </a:cubicBezTo>
                                <a:lnTo>
                                  <a:pt x="10800" y="10800"/>
                                </a:lnTo>
                                <a:close/>
                              </a:path>
                              <a:path w="21600" h="21600">
                                <a:moveTo>
                                  <a:pt x="2332" y="17504"/>
                                </a:moveTo>
                                <a:cubicBezTo>
                                  <a:pt x="822" y="15596"/>
                                  <a:pt x="0" y="13233"/>
                                  <a:pt x="0" y="10800"/>
                                </a:cubicBezTo>
                                <a:cubicBezTo>
                                  <a:pt x="0" y="8005"/>
                                  <a:pt x="1083" y="5320"/>
                                  <a:pt x="3021" y="3307"/>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92" name="Line 1504"/>
                        <wps:cNvCnPr>
                          <a:cxnSpLocks noChangeShapeType="1"/>
                        </wps:cNvCnPr>
                        <wps:spPr bwMode="auto">
                          <a:xfrm>
                            <a:off x="2431" y="7881"/>
                            <a:ext cx="1279" cy="12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3" name="AutoShape 1505"/>
                        <wps:cNvSpPr>
                          <a:spLocks noChangeArrowheads="1"/>
                        </wps:cNvSpPr>
                        <wps:spPr bwMode="auto">
                          <a:xfrm>
                            <a:off x="3714" y="9125"/>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1794" name="Group 1506"/>
                        <wpg:cNvGrpSpPr>
                          <a:grpSpLocks/>
                        </wpg:cNvGrpSpPr>
                        <wpg:grpSpPr bwMode="auto">
                          <a:xfrm>
                            <a:off x="2071" y="7381"/>
                            <a:ext cx="606" cy="795"/>
                            <a:chOff x="2071" y="7381"/>
                            <a:chExt cx="606" cy="795"/>
                          </a:xfrm>
                        </wpg:grpSpPr>
                        <wps:wsp>
                          <wps:cNvPr id="1795" name="AutoShape 1507"/>
                          <wps:cNvSpPr>
                            <a:spLocks noChangeArrowheads="1"/>
                          </wps:cNvSpPr>
                          <wps:spPr bwMode="auto">
                            <a:xfrm>
                              <a:off x="2128" y="7810"/>
                              <a:ext cx="312" cy="36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96" name="AutoShape 1508"/>
                          <wps:cNvSpPr>
                            <a:spLocks noChangeArrowheads="1"/>
                          </wps:cNvSpPr>
                          <wps:spPr bwMode="auto">
                            <a:xfrm>
                              <a:off x="2218" y="7917"/>
                              <a:ext cx="122" cy="15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97" name="Line 1509"/>
                          <wps:cNvCnPr>
                            <a:cxnSpLocks noChangeShapeType="1"/>
                          </wps:cNvCnPr>
                          <wps:spPr bwMode="auto">
                            <a:xfrm flipV="1">
                              <a:off x="2324" y="7516"/>
                              <a:ext cx="128" cy="28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8" name="Line 1510"/>
                          <wps:cNvCnPr>
                            <a:cxnSpLocks noChangeShapeType="1"/>
                          </wps:cNvCnPr>
                          <wps:spPr bwMode="auto">
                            <a:xfrm>
                              <a:off x="2149" y="7523"/>
                              <a:ext cx="124" cy="28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799" name="Group 1511"/>
                          <wpg:cNvGrpSpPr>
                            <a:grpSpLocks/>
                          </wpg:cNvGrpSpPr>
                          <wpg:grpSpPr bwMode="auto">
                            <a:xfrm>
                              <a:off x="2071" y="7381"/>
                              <a:ext cx="606" cy="118"/>
                              <a:chOff x="2071" y="7381"/>
                              <a:chExt cx="606" cy="118"/>
                            </a:xfrm>
                          </wpg:grpSpPr>
                          <wps:wsp>
                            <wps:cNvPr id="1800" name="Line 1512"/>
                            <wps:cNvCnPr>
                              <a:cxnSpLocks noChangeShapeType="1"/>
                            </wps:cNvCnPr>
                            <wps:spPr bwMode="auto">
                              <a:xfrm>
                                <a:off x="2071" y="7500"/>
                                <a:ext cx="48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1" name="Line 1513"/>
                            <wps:cNvCnPr>
                              <a:cxnSpLocks noChangeShapeType="1"/>
                            </wps:cNvCnPr>
                            <wps:spPr bwMode="auto">
                              <a:xfrm flipV="1">
                                <a:off x="2071" y="7381"/>
                                <a:ext cx="112" cy="10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2" name="Line 1514"/>
                            <wps:cNvCnPr>
                              <a:cxnSpLocks noChangeShapeType="1"/>
                            </wps:cNvCnPr>
                            <wps:spPr bwMode="auto">
                              <a:xfrm flipV="1">
                                <a:off x="2317" y="7381"/>
                                <a:ext cx="112" cy="10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3" name="Line 1515"/>
                            <wps:cNvCnPr>
                              <a:cxnSpLocks noChangeShapeType="1"/>
                            </wps:cNvCnPr>
                            <wps:spPr bwMode="auto">
                              <a:xfrm flipV="1">
                                <a:off x="2440" y="7381"/>
                                <a:ext cx="112" cy="10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4" name="Line 1516"/>
                            <wps:cNvCnPr>
                              <a:cxnSpLocks noChangeShapeType="1"/>
                            </wps:cNvCnPr>
                            <wps:spPr bwMode="auto">
                              <a:xfrm flipV="1">
                                <a:off x="2565" y="7381"/>
                                <a:ext cx="112" cy="10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5" name="Line 1517"/>
                            <wps:cNvCnPr>
                              <a:cxnSpLocks noChangeShapeType="1"/>
                            </wps:cNvCnPr>
                            <wps:spPr bwMode="auto">
                              <a:xfrm flipV="1">
                                <a:off x="2190" y="7381"/>
                                <a:ext cx="112" cy="10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806" name="Text Box 1518"/>
                        <wps:cNvSpPr txBox="1">
                          <a:spLocks noChangeArrowheads="1"/>
                        </wps:cNvSpPr>
                        <wps:spPr bwMode="auto">
                          <a:xfrm>
                            <a:off x="3860" y="9900"/>
                            <a:ext cx="1004" cy="75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3</w:t>
                              </w:r>
                              <w:r>
                                <w:rPr>
                                  <w:b/>
                                  <w:kern w:val="2"/>
                                  <w:sz w:val="28"/>
                                  <w:szCs w:val="28"/>
                                </w:rPr>
                                <w:t>м</w:t>
                              </w:r>
                            </w:p>
                          </w:txbxContent>
                        </wps:txbx>
                        <wps:bodyPr rot="0" vert="horz" wrap="square" lIns="91440" tIns="45720" rIns="91440" bIns="45720" anchor="t" anchorCtr="0">
                          <a:noAutofit/>
                        </wps:bodyPr>
                      </wps:wsp>
                      <wps:wsp>
                        <wps:cNvPr id="1807" name="Text Box 1519"/>
                        <wps:cNvSpPr txBox="1">
                          <a:spLocks noChangeArrowheads="1"/>
                        </wps:cNvSpPr>
                        <wps:spPr bwMode="auto">
                          <a:xfrm>
                            <a:off x="2283" y="9879"/>
                            <a:ext cx="848" cy="75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8</w:t>
                              </w:r>
                              <w:r>
                                <w:rPr>
                                  <w:b/>
                                  <w:kern w:val="2"/>
                                  <w:sz w:val="28"/>
                                  <w:szCs w:val="28"/>
                                </w:rPr>
                                <w:t>м</w:t>
                              </w:r>
                            </w:p>
                          </w:txbxContent>
                        </wps:txbx>
                        <wps:bodyPr rot="0" vert="horz" wrap="square" lIns="91440" tIns="45720" rIns="91440" bIns="45720" anchor="t" anchorCtr="0">
                          <a:noAutofit/>
                        </wps:bodyPr>
                      </wps:wsp>
                      <wps:wsp>
                        <wps:cNvPr id="1808" name="Text Box 1520"/>
                        <wps:cNvSpPr txBox="1">
                          <a:spLocks noChangeArrowheads="1"/>
                        </wps:cNvSpPr>
                        <wps:spPr bwMode="auto">
                          <a:xfrm>
                            <a:off x="1064" y="8671"/>
                            <a:ext cx="583" cy="60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sz w:val="28"/>
                                  <w:szCs w:val="28"/>
                                </w:rPr>
                              </w:pPr>
                              <w:r>
                                <w:rPr>
                                  <w:kern w:val="2"/>
                                  <w:sz w:val="28"/>
                                  <w:szCs w:val="28"/>
                                </w:rPr>
                                <w:t>А</w:t>
                              </w:r>
                            </w:p>
                          </w:txbxContent>
                        </wps:txbx>
                        <wps:bodyPr rot="0" vert="horz" wrap="square" lIns="91440" tIns="45720" rIns="91440" bIns="45720" anchor="t" anchorCtr="0">
                          <a:noAutofit/>
                        </wps:bodyPr>
                      </wps:wsp>
                      <wps:wsp>
                        <wps:cNvPr id="1809" name="Text Box 1521"/>
                        <wps:cNvSpPr txBox="1">
                          <a:spLocks noChangeArrowheads="1"/>
                        </wps:cNvSpPr>
                        <wps:spPr bwMode="auto">
                          <a:xfrm>
                            <a:off x="4647" y="8455"/>
                            <a:ext cx="633" cy="608"/>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810" name="Line 1522"/>
                        <wps:cNvCnPr>
                          <a:cxnSpLocks noChangeShapeType="1"/>
                        </wps:cNvCnPr>
                        <wps:spPr bwMode="auto">
                          <a:xfrm>
                            <a:off x="2122" y="8047"/>
                            <a:ext cx="0" cy="31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1" name="Rectangle 1523"/>
                        <wps:cNvSpPr>
                          <a:spLocks noChangeArrowheads="1"/>
                        </wps:cNvSpPr>
                        <wps:spPr bwMode="auto">
                          <a:xfrm>
                            <a:off x="1978" y="8379"/>
                            <a:ext cx="277" cy="319"/>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12" name="Line 1524"/>
                        <wps:cNvCnPr>
                          <a:cxnSpLocks noChangeShapeType="1"/>
                        </wps:cNvCnPr>
                        <wps:spPr bwMode="auto">
                          <a:xfrm>
                            <a:off x="4939" y="9290"/>
                            <a:ext cx="0" cy="106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13" name="Group 1525"/>
                        <wpg:cNvGrpSpPr>
                          <a:grpSpLocks/>
                        </wpg:cNvGrpSpPr>
                        <wpg:grpSpPr bwMode="auto">
                          <a:xfrm>
                            <a:off x="1284" y="9209"/>
                            <a:ext cx="3637" cy="63"/>
                            <a:chOff x="1284" y="9209"/>
                            <a:chExt cx="3637" cy="63"/>
                          </a:xfrm>
                        </wpg:grpSpPr>
                        <wps:wsp>
                          <wps:cNvPr id="1814" name="Line 1526"/>
                          <wps:cNvCnPr>
                            <a:cxnSpLocks noChangeShapeType="1"/>
                          </wps:cNvCnPr>
                          <wps:spPr bwMode="auto">
                            <a:xfrm>
                              <a:off x="1284" y="9209"/>
                              <a:ext cx="363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5" name="Line 1527"/>
                          <wps:cNvCnPr>
                            <a:cxnSpLocks noChangeShapeType="1"/>
                          </wps:cNvCnPr>
                          <wps:spPr bwMode="auto">
                            <a:xfrm>
                              <a:off x="1284" y="9273"/>
                              <a:ext cx="358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816" name="Group 1528"/>
                        <wpg:cNvGrpSpPr>
                          <a:grpSpLocks/>
                        </wpg:cNvGrpSpPr>
                        <wpg:grpSpPr bwMode="auto">
                          <a:xfrm>
                            <a:off x="5134" y="8932"/>
                            <a:ext cx="624" cy="783"/>
                            <a:chOff x="5134" y="8932"/>
                            <a:chExt cx="624" cy="783"/>
                          </a:xfrm>
                        </wpg:grpSpPr>
                        <wpg:grpSp>
                          <wpg:cNvPr id="1817" name="Group 1529"/>
                          <wpg:cNvGrpSpPr>
                            <a:grpSpLocks/>
                          </wpg:cNvGrpSpPr>
                          <wpg:grpSpPr bwMode="auto">
                            <a:xfrm>
                              <a:off x="5151" y="9588"/>
                              <a:ext cx="607" cy="116"/>
                              <a:chOff x="5151" y="9588"/>
                              <a:chExt cx="607" cy="116"/>
                            </a:xfrm>
                          </wpg:grpSpPr>
                          <wps:wsp>
                            <wps:cNvPr id="1818" name="Line 1530"/>
                            <wps:cNvCnPr>
                              <a:cxnSpLocks noChangeShapeType="1"/>
                            </wps:cNvCnPr>
                            <wps:spPr bwMode="auto">
                              <a:xfrm flipH="1">
                                <a:off x="5187" y="9588"/>
                                <a:ext cx="53"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9" name="Line 1531"/>
                            <wps:cNvCnPr>
                              <a:cxnSpLocks noChangeShapeType="1"/>
                            </wps:cNvCnPr>
                            <wps:spPr bwMode="auto">
                              <a:xfrm flipH="1">
                                <a:off x="5287" y="9588"/>
                                <a:ext cx="53"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0" name="Line 1532"/>
                            <wps:cNvCnPr>
                              <a:cxnSpLocks noChangeShapeType="1"/>
                            </wps:cNvCnPr>
                            <wps:spPr bwMode="auto">
                              <a:xfrm flipH="1">
                                <a:off x="5383" y="9588"/>
                                <a:ext cx="53"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1" name="Line 1533"/>
                            <wps:cNvCnPr>
                              <a:cxnSpLocks noChangeShapeType="1"/>
                            </wps:cNvCnPr>
                            <wps:spPr bwMode="auto">
                              <a:xfrm flipH="1">
                                <a:off x="5474" y="9588"/>
                                <a:ext cx="53"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2" name="Line 1534"/>
                            <wps:cNvCnPr>
                              <a:cxnSpLocks noChangeShapeType="1"/>
                            </wps:cNvCnPr>
                            <wps:spPr bwMode="auto">
                              <a:xfrm flipH="1">
                                <a:off x="5574" y="9588"/>
                                <a:ext cx="53"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 name="Line 1535"/>
                            <wps:cNvCnPr>
                              <a:cxnSpLocks noChangeShapeType="1"/>
                            </wps:cNvCnPr>
                            <wps:spPr bwMode="auto">
                              <a:xfrm flipH="1">
                                <a:off x="5670" y="9588"/>
                                <a:ext cx="54" cy="11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4" name="Line 1536"/>
                            <wps:cNvCnPr>
                              <a:cxnSpLocks noChangeShapeType="1"/>
                            </wps:cNvCnPr>
                            <wps:spPr bwMode="auto">
                              <a:xfrm>
                                <a:off x="5151" y="9705"/>
                                <a:ext cx="60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825" name="Group 1537"/>
                          <wpg:cNvGrpSpPr>
                            <a:grpSpLocks/>
                          </wpg:cNvGrpSpPr>
                          <wpg:grpSpPr bwMode="auto">
                            <a:xfrm>
                              <a:off x="5134" y="8932"/>
                              <a:ext cx="455" cy="783"/>
                              <a:chOff x="5134" y="8932"/>
                              <a:chExt cx="455" cy="783"/>
                            </a:xfrm>
                          </wpg:grpSpPr>
                          <wps:wsp>
                            <wps:cNvPr id="1826" name="Line 1538"/>
                            <wps:cNvCnPr>
                              <a:cxnSpLocks noChangeShapeType="1"/>
                            </wps:cNvCnPr>
                            <wps:spPr bwMode="auto">
                              <a:xfrm flipH="1" flipV="1">
                                <a:off x="5567" y="8979"/>
                                <a:ext cx="11" cy="12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7" name="Line 1539"/>
                            <wps:cNvCnPr>
                              <a:cxnSpLocks noChangeShapeType="1"/>
                            </wps:cNvCnPr>
                            <wps:spPr bwMode="auto">
                              <a:xfrm flipH="1" flipV="1">
                                <a:off x="5494" y="9102"/>
                                <a:ext cx="11" cy="12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8" name="Line 1540"/>
                            <wps:cNvCnPr>
                              <a:cxnSpLocks noChangeShapeType="1"/>
                            </wps:cNvCnPr>
                            <wps:spPr bwMode="auto">
                              <a:xfrm flipH="1" flipV="1">
                                <a:off x="5419" y="9226"/>
                                <a:ext cx="11" cy="12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9" name="Line 1541"/>
                            <wps:cNvCnPr>
                              <a:cxnSpLocks noChangeShapeType="1"/>
                            </wps:cNvCnPr>
                            <wps:spPr bwMode="auto">
                              <a:xfrm flipH="1" flipV="1">
                                <a:off x="5350" y="9340"/>
                                <a:ext cx="12" cy="12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0" name="Line 1542"/>
                            <wps:cNvCnPr>
                              <a:cxnSpLocks noChangeShapeType="1"/>
                            </wps:cNvCnPr>
                            <wps:spPr bwMode="auto">
                              <a:xfrm flipH="1" flipV="1">
                                <a:off x="5276" y="9463"/>
                                <a:ext cx="13" cy="12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1" name="Line 1543"/>
                            <wps:cNvCnPr>
                              <a:cxnSpLocks noChangeShapeType="1"/>
                            </wps:cNvCnPr>
                            <wps:spPr bwMode="auto">
                              <a:xfrm flipH="1" flipV="1">
                                <a:off x="5201" y="9589"/>
                                <a:ext cx="12" cy="12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2" name="Line 1544"/>
                            <wps:cNvCnPr>
                              <a:cxnSpLocks noChangeShapeType="1"/>
                            </wps:cNvCnPr>
                            <wps:spPr bwMode="auto">
                              <a:xfrm flipH="1">
                                <a:off x="5134" y="8932"/>
                                <a:ext cx="455" cy="764"/>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833" name="AutoShape 1545"/>
                        <wps:cNvSpPr>
                          <a:spLocks noChangeArrowheads="1"/>
                        </wps:cNvSpPr>
                        <wps:spPr bwMode="auto">
                          <a:xfrm flipV="1">
                            <a:off x="5226" y="9422"/>
                            <a:ext cx="60" cy="69"/>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34" name="Line 1546"/>
                        <wps:cNvCnPr>
                          <a:cxnSpLocks noChangeShapeType="1"/>
                        </wps:cNvCnPr>
                        <wps:spPr bwMode="auto">
                          <a:xfrm>
                            <a:off x="3649" y="10497"/>
                            <a:ext cx="127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5" name="Line 1547"/>
                        <wps:cNvCnPr>
                          <a:cxnSpLocks noChangeShapeType="1"/>
                        </wps:cNvCnPr>
                        <wps:spPr bwMode="auto">
                          <a:xfrm flipH="1" flipV="1">
                            <a:off x="3715" y="9288"/>
                            <a:ext cx="10" cy="118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6" name="Line 1548"/>
                        <wps:cNvCnPr>
                          <a:cxnSpLocks noChangeShapeType="1"/>
                        </wps:cNvCnPr>
                        <wps:spPr bwMode="auto">
                          <a:xfrm>
                            <a:off x="1284" y="9290"/>
                            <a:ext cx="0" cy="1149"/>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7" name="Line 1549"/>
                        <wps:cNvCnPr>
                          <a:cxnSpLocks noChangeShapeType="1"/>
                        </wps:cNvCnPr>
                        <wps:spPr bwMode="auto">
                          <a:xfrm>
                            <a:off x="1284" y="10497"/>
                            <a:ext cx="242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8" name="AutoShape 1550"/>
                        <wps:cNvSpPr>
                          <a:spLocks noChangeArrowheads="1"/>
                        </wps:cNvSpPr>
                        <wps:spPr bwMode="auto">
                          <a:xfrm flipV="1">
                            <a:off x="4869" y="9206"/>
                            <a:ext cx="60" cy="69"/>
                          </a:xfrm>
                          <a:prstGeom prst="flowChartConnector">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39" name="Line 1551"/>
                        <wps:cNvCnPr>
                          <a:cxnSpLocks noChangeShapeType="1"/>
                        </wps:cNvCnPr>
                        <wps:spPr bwMode="auto">
                          <a:xfrm>
                            <a:off x="4939" y="9209"/>
                            <a:ext cx="277" cy="2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0" name="AutoShape 1552"/>
                        <wps:cNvSpPr>
                          <a:spLocks/>
                        </wps:cNvSpPr>
                        <wps:spPr bwMode="auto">
                          <a:xfrm rot="7140000">
                            <a:off x="3232" y="8142"/>
                            <a:ext cx="332" cy="1294"/>
                          </a:xfrm>
                          <a:custGeom>
                            <a:avLst/>
                            <a:gdLst>
                              <a:gd name="G0" fmla="sin 10800 3080091"/>
                              <a:gd name="G1" fmla="+- G0 10800 0"/>
                              <a:gd name="G2" fmla="cos 10800 3080091"/>
                              <a:gd name="G3" fmla="+- G2 10800 0"/>
                              <a:gd name="G4" fmla="sin 10800 6160056"/>
                              <a:gd name="G5" fmla="+- G4 10800 0"/>
                              <a:gd name="G6" fmla="cos 10800 61600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8304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166" y="20563"/>
                                  <a:pt x="13533" y="21599"/>
                                  <a:pt x="10800" y="21599"/>
                                </a:cubicBezTo>
                                <a:cubicBezTo>
                                  <a:pt x="10548" y="21599"/>
                                  <a:pt x="10297" y="21591"/>
                                  <a:pt x="10046" y="21573"/>
                                </a:cubicBezTo>
                                <a:lnTo>
                                  <a:pt x="10800" y="10800"/>
                                </a:lnTo>
                                <a:close/>
                              </a:path>
                              <a:path w="21600" h="21600">
                                <a:moveTo>
                                  <a:pt x="18165" y="18698"/>
                                </a:moveTo>
                                <a:cubicBezTo>
                                  <a:pt x="16166" y="20563"/>
                                  <a:pt x="13533" y="21599"/>
                                  <a:pt x="10800" y="21599"/>
                                </a:cubicBezTo>
                                <a:cubicBezTo>
                                  <a:pt x="10548" y="21599"/>
                                  <a:pt x="10297" y="21591"/>
                                  <a:pt x="10046" y="21573"/>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41" name="Text Box 1553"/>
                        <wps:cNvSpPr txBox="1">
                          <a:spLocks noChangeArrowheads="1"/>
                        </wps:cNvSpPr>
                        <wps:spPr bwMode="auto">
                          <a:xfrm>
                            <a:off x="2858" y="11228"/>
                            <a:ext cx="2283"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w:t>
                              </w:r>
                              <w:r>
                                <w:rPr>
                                  <w:b/>
                                  <w:kern w:val="2"/>
                                  <w:sz w:val="28"/>
                                  <w:szCs w:val="28"/>
                                </w:rPr>
                                <w:t>=1</w:t>
                              </w:r>
                              <w:r>
                                <w:rPr>
                                  <w:b/>
                                  <w:kern w:val="2"/>
                                  <w:sz w:val="28"/>
                                  <w:szCs w:val="28"/>
                                  <w:lang w:val="en-US"/>
                                </w:rPr>
                                <w:t xml:space="preserve">4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cNvPr id="1842" name="Group 1554"/>
                        <wpg:cNvGrpSpPr>
                          <a:grpSpLocks/>
                        </wpg:cNvGrpSpPr>
                        <wpg:grpSpPr bwMode="auto">
                          <a:xfrm>
                            <a:off x="1492" y="9081"/>
                            <a:ext cx="736" cy="576"/>
                            <a:chOff x="1492" y="9081"/>
                            <a:chExt cx="736" cy="576"/>
                          </a:xfrm>
                        </wpg:grpSpPr>
                        <wpg:grpSp>
                          <wpg:cNvPr id="1843" name="Group 1555"/>
                          <wpg:cNvGrpSpPr>
                            <a:grpSpLocks/>
                          </wpg:cNvGrpSpPr>
                          <wpg:grpSpPr bwMode="auto">
                            <a:xfrm>
                              <a:off x="1492" y="9526"/>
                              <a:ext cx="736" cy="131"/>
                              <a:chOff x="1492" y="9526"/>
                              <a:chExt cx="736" cy="131"/>
                            </a:xfrm>
                          </wpg:grpSpPr>
                          <wps:wsp>
                            <wps:cNvPr id="1844" name="Line 1556"/>
                            <wps:cNvCnPr>
                              <a:cxnSpLocks noChangeShapeType="1"/>
                            </wps:cNvCnPr>
                            <wps:spPr bwMode="auto">
                              <a:xfrm flipV="1">
                                <a:off x="2116"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5" name="Line 1557"/>
                            <wps:cNvCnPr>
                              <a:cxnSpLocks noChangeShapeType="1"/>
                            </wps:cNvCnPr>
                            <wps:spPr bwMode="auto">
                              <a:xfrm flipV="1">
                                <a:off x="1997"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6" name="Line 1558"/>
                            <wps:cNvCnPr>
                              <a:cxnSpLocks noChangeShapeType="1"/>
                            </wps:cNvCnPr>
                            <wps:spPr bwMode="auto">
                              <a:xfrm flipV="1">
                                <a:off x="1878"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7" name="Line 1559"/>
                            <wps:cNvCnPr>
                              <a:cxnSpLocks noChangeShapeType="1"/>
                            </wps:cNvCnPr>
                            <wps:spPr bwMode="auto">
                              <a:xfrm flipV="1">
                                <a:off x="1768"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8" name="Line 1560"/>
                            <wps:cNvCnPr>
                              <a:cxnSpLocks noChangeShapeType="1"/>
                            </wps:cNvCnPr>
                            <wps:spPr bwMode="auto">
                              <a:xfrm flipV="1">
                                <a:off x="1649"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9" name="Line 1561"/>
                            <wps:cNvCnPr>
                              <a:cxnSpLocks noChangeShapeType="1"/>
                            </wps:cNvCnPr>
                            <wps:spPr bwMode="auto">
                              <a:xfrm flipV="1">
                                <a:off x="1530" y="9526"/>
                                <a:ext cx="66"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0" name="Line 1562"/>
                            <wps:cNvCnPr>
                              <a:cxnSpLocks noChangeShapeType="1"/>
                            </wps:cNvCnPr>
                            <wps:spPr bwMode="auto">
                              <a:xfrm flipH="1">
                                <a:off x="1492" y="9529"/>
                                <a:ext cx="73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851" name="AutoShape 1563"/>
                          <wps:cNvSpPr>
                            <a:spLocks noChangeArrowheads="1"/>
                          </wps:cNvSpPr>
                          <wps:spPr bwMode="auto">
                            <a:xfrm>
                              <a:off x="1852" y="9081"/>
                              <a:ext cx="65" cy="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52" name="AutoShape 1564"/>
                          <wps:cNvSpPr>
                            <a:spLocks noChangeArrowheads="1"/>
                          </wps:cNvSpPr>
                          <wps:spPr bwMode="auto">
                            <a:xfrm>
                              <a:off x="1731" y="9173"/>
                              <a:ext cx="296" cy="306"/>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1853" name="Text Box 1565"/>
                        <wps:cNvSpPr txBox="1">
                          <a:spLocks noChangeArrowheads="1"/>
                        </wps:cNvSpPr>
                        <wps:spPr bwMode="auto">
                          <a:xfrm>
                            <a:off x="6511" y="5636"/>
                            <a:ext cx="777"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30</w:t>
                              </w:r>
                            </w:p>
                          </w:txbxContent>
                        </wps:txbx>
                        <wps:bodyPr rot="0" vert="horz" wrap="square" lIns="91440" tIns="45720" rIns="91440" bIns="45720" anchor="t" anchorCtr="0">
                          <a:noAutofit/>
                        </wps:bodyPr>
                      </wps:wsp>
                      <wps:wsp>
                        <wps:cNvPr id="1854" name="Text Box 1566"/>
                        <wps:cNvSpPr txBox="1">
                          <a:spLocks noChangeArrowheads="1"/>
                        </wps:cNvSpPr>
                        <wps:spPr bwMode="auto">
                          <a:xfrm>
                            <a:off x="9381" y="7998"/>
                            <a:ext cx="719"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1855" name="Text Box 1567"/>
                        <wps:cNvSpPr txBox="1">
                          <a:spLocks noChangeArrowheads="1"/>
                        </wps:cNvSpPr>
                        <wps:spPr bwMode="auto">
                          <a:xfrm>
                            <a:off x="8080" y="7832"/>
                            <a:ext cx="719"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kern w:val="2"/>
                                  <w:sz w:val="28"/>
                                  <w:szCs w:val="28"/>
                                </w:rPr>
                              </w:pPr>
                              <w:r>
                                <w:rPr>
                                  <w:kern w:val="2"/>
                                  <w:sz w:val="28"/>
                                  <w:szCs w:val="28"/>
                                </w:rPr>
                                <w:t>В</w:t>
                              </w:r>
                            </w:p>
                          </w:txbxContent>
                        </wps:txbx>
                        <wps:bodyPr rot="0" vert="horz" wrap="square" lIns="91440" tIns="45720" rIns="91440" bIns="45720" anchor="t" anchorCtr="0">
                          <a:noAutofit/>
                        </wps:bodyPr>
                      </wps:wsp>
                      <wps:wsp>
                        <wps:cNvPr id="1856" name="Text Box 1568"/>
                        <wps:cNvSpPr txBox="1">
                          <a:spLocks noChangeArrowheads="1"/>
                        </wps:cNvSpPr>
                        <wps:spPr bwMode="auto">
                          <a:xfrm>
                            <a:off x="10025" y="9406"/>
                            <a:ext cx="491"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857" name="Text Box 1569"/>
                        <wps:cNvSpPr txBox="1">
                          <a:spLocks noChangeArrowheads="1"/>
                        </wps:cNvSpPr>
                        <wps:spPr bwMode="auto">
                          <a:xfrm>
                            <a:off x="10096" y="10117"/>
                            <a:ext cx="922"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1</w:t>
                              </w:r>
                              <w:r>
                                <w:rPr>
                                  <w:b/>
                                  <w:kern w:val="2"/>
                                  <w:sz w:val="28"/>
                                  <w:szCs w:val="28"/>
                                </w:rPr>
                                <w:t>м</w:t>
                              </w:r>
                            </w:p>
                          </w:txbxContent>
                        </wps:txbx>
                        <wps:bodyPr rot="0" vert="horz" wrap="square" lIns="91440" tIns="45720" rIns="91440" bIns="45720" anchor="t" anchorCtr="0">
                          <a:noAutofit/>
                        </wps:bodyPr>
                      </wps:wsp>
                      <wps:wsp>
                        <wps:cNvPr id="1858" name="Text Box 1570"/>
                        <wps:cNvSpPr txBox="1">
                          <a:spLocks noChangeArrowheads="1"/>
                        </wps:cNvSpPr>
                        <wps:spPr bwMode="auto">
                          <a:xfrm>
                            <a:off x="8495" y="9183"/>
                            <a:ext cx="848"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2</w:t>
                              </w:r>
                              <w:r>
                                <w:rPr>
                                  <w:b/>
                                  <w:kern w:val="2"/>
                                  <w:sz w:val="28"/>
                                  <w:szCs w:val="28"/>
                                </w:rPr>
                                <w:t>м</w:t>
                              </w:r>
                            </w:p>
                          </w:txbxContent>
                        </wps:txbx>
                        <wps:bodyPr rot="0" vert="horz" wrap="square" lIns="91440" tIns="45720" rIns="91440" bIns="45720" anchor="t" anchorCtr="0">
                          <a:noAutofit/>
                        </wps:bodyPr>
                      </wps:wsp>
                      <wps:wsp>
                        <wps:cNvPr id="1859" name="Line 1571"/>
                        <wps:cNvCnPr>
                          <a:cxnSpLocks noChangeShapeType="1"/>
                        </wps:cNvCnPr>
                        <wps:spPr bwMode="auto">
                          <a:xfrm flipV="1">
                            <a:off x="9774" y="9405"/>
                            <a:ext cx="457" cy="1072"/>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60" name="Group 1572"/>
                        <wpg:cNvGrpSpPr>
                          <a:grpSpLocks/>
                        </wpg:cNvGrpSpPr>
                        <wpg:grpSpPr bwMode="auto">
                          <a:xfrm>
                            <a:off x="8488" y="8340"/>
                            <a:ext cx="3098" cy="1768"/>
                            <a:chOff x="8488" y="8340"/>
                            <a:chExt cx="3098" cy="1768"/>
                          </a:xfrm>
                        </wpg:grpSpPr>
                        <wps:wsp>
                          <wps:cNvPr id="1861" name="Line 1573"/>
                          <wps:cNvCnPr>
                            <a:cxnSpLocks noChangeShapeType="1"/>
                          </wps:cNvCnPr>
                          <wps:spPr bwMode="auto">
                            <a:xfrm>
                              <a:off x="8519" y="8340"/>
                              <a:ext cx="3068" cy="170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2" name="Line 1574"/>
                          <wps:cNvCnPr>
                            <a:cxnSpLocks noChangeShapeType="1"/>
                          </wps:cNvCnPr>
                          <wps:spPr bwMode="auto">
                            <a:xfrm>
                              <a:off x="8488" y="8421"/>
                              <a:ext cx="3025" cy="168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863" name="Group 1575"/>
                        <wpg:cNvGrpSpPr>
                          <a:grpSpLocks/>
                        </wpg:cNvGrpSpPr>
                        <wpg:grpSpPr bwMode="auto">
                          <a:xfrm>
                            <a:off x="11334" y="10490"/>
                            <a:ext cx="463" cy="149"/>
                            <a:chOff x="11334" y="10490"/>
                            <a:chExt cx="463" cy="149"/>
                          </a:xfrm>
                        </wpg:grpSpPr>
                        <wps:wsp>
                          <wps:cNvPr id="1864" name="Line 1576"/>
                          <wps:cNvCnPr>
                            <a:cxnSpLocks noChangeShapeType="1"/>
                          </wps:cNvCnPr>
                          <wps:spPr bwMode="auto">
                            <a:xfrm flipH="1">
                              <a:off x="11383" y="10490"/>
                              <a:ext cx="41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5" name="Line 1577"/>
                          <wps:cNvCnPr>
                            <a:cxnSpLocks noChangeShapeType="1"/>
                          </wps:cNvCnPr>
                          <wps:spPr bwMode="auto">
                            <a:xfrm flipV="1">
                              <a:off x="11680" y="10501"/>
                              <a:ext cx="67" cy="1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6" name="Line 1578"/>
                          <wps:cNvCnPr>
                            <a:cxnSpLocks noChangeShapeType="1"/>
                          </wps:cNvCnPr>
                          <wps:spPr bwMode="auto">
                            <a:xfrm flipV="1">
                              <a:off x="11561" y="10501"/>
                              <a:ext cx="66" cy="1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7" name="Line 1579"/>
                          <wps:cNvCnPr>
                            <a:cxnSpLocks noChangeShapeType="1"/>
                          </wps:cNvCnPr>
                          <wps:spPr bwMode="auto">
                            <a:xfrm flipV="1">
                              <a:off x="11448" y="10501"/>
                              <a:ext cx="66" cy="1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8" name="Line 1580"/>
                          <wps:cNvCnPr>
                            <a:cxnSpLocks noChangeShapeType="1"/>
                          </wps:cNvCnPr>
                          <wps:spPr bwMode="auto">
                            <a:xfrm flipV="1">
                              <a:off x="11334" y="10501"/>
                              <a:ext cx="67" cy="1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869" name="Group 1581"/>
                        <wpg:cNvGrpSpPr>
                          <a:grpSpLocks/>
                        </wpg:cNvGrpSpPr>
                        <wpg:grpSpPr bwMode="auto">
                          <a:xfrm>
                            <a:off x="11390" y="10076"/>
                            <a:ext cx="298" cy="404"/>
                            <a:chOff x="11390" y="10076"/>
                            <a:chExt cx="298" cy="404"/>
                          </a:xfrm>
                        </wpg:grpSpPr>
                        <wps:wsp>
                          <wps:cNvPr id="1870" name="AutoShape 1582"/>
                          <wps:cNvSpPr>
                            <a:spLocks noChangeArrowheads="1"/>
                          </wps:cNvSpPr>
                          <wps:spPr bwMode="auto">
                            <a:xfrm>
                              <a:off x="11390" y="10166"/>
                              <a:ext cx="297" cy="313"/>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1" name="AutoShape 1583"/>
                          <wps:cNvSpPr>
                            <a:spLocks noChangeArrowheads="1"/>
                          </wps:cNvSpPr>
                          <wps:spPr bwMode="auto">
                            <a:xfrm>
                              <a:off x="11504" y="10076"/>
                              <a:ext cx="66" cy="8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1872" name="Line 1584"/>
                        <wps:cNvCnPr>
                          <a:cxnSpLocks noChangeShapeType="1"/>
                        </wps:cNvCnPr>
                        <wps:spPr bwMode="auto">
                          <a:xfrm flipH="1">
                            <a:off x="8448" y="7340"/>
                            <a:ext cx="491" cy="106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3" name="Rectangle 1585"/>
                        <wps:cNvSpPr>
                          <a:spLocks noChangeArrowheads="1"/>
                        </wps:cNvSpPr>
                        <wps:spPr bwMode="auto">
                          <a:xfrm>
                            <a:off x="9026" y="8004"/>
                            <a:ext cx="419" cy="48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4" name="Line 1586"/>
                        <wps:cNvCnPr>
                          <a:cxnSpLocks noChangeShapeType="1"/>
                        </wps:cNvCnPr>
                        <wps:spPr bwMode="auto">
                          <a:xfrm>
                            <a:off x="9240" y="7258"/>
                            <a:ext cx="0" cy="73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75" name="Group 1587"/>
                        <wpg:cNvGrpSpPr>
                          <a:grpSpLocks/>
                        </wpg:cNvGrpSpPr>
                        <wpg:grpSpPr bwMode="auto">
                          <a:xfrm>
                            <a:off x="8862" y="6675"/>
                            <a:ext cx="713" cy="941"/>
                            <a:chOff x="8862" y="6675"/>
                            <a:chExt cx="713" cy="941"/>
                          </a:xfrm>
                        </wpg:grpSpPr>
                        <wps:wsp>
                          <wps:cNvPr id="1876" name="AutoShape 1588"/>
                          <wps:cNvSpPr>
                            <a:spLocks noChangeArrowheads="1"/>
                          </wps:cNvSpPr>
                          <wps:spPr bwMode="auto">
                            <a:xfrm>
                              <a:off x="8929" y="7180"/>
                              <a:ext cx="368" cy="4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7" name="AutoShape 1589"/>
                          <wps:cNvSpPr>
                            <a:spLocks noChangeArrowheads="1"/>
                          </wps:cNvSpPr>
                          <wps:spPr bwMode="auto">
                            <a:xfrm>
                              <a:off x="9036" y="7304"/>
                              <a:ext cx="143" cy="1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8" name="Line 1590"/>
                          <wps:cNvCnPr>
                            <a:cxnSpLocks noChangeShapeType="1"/>
                          </wps:cNvCnPr>
                          <wps:spPr bwMode="auto">
                            <a:xfrm flipV="1">
                              <a:off x="9160" y="6832"/>
                              <a:ext cx="150" cy="33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9" name="Line 1591"/>
                          <wps:cNvCnPr>
                            <a:cxnSpLocks noChangeShapeType="1"/>
                          </wps:cNvCnPr>
                          <wps:spPr bwMode="auto">
                            <a:xfrm>
                              <a:off x="8956" y="6838"/>
                              <a:ext cx="145" cy="33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80" name="Group 1592"/>
                          <wpg:cNvGrpSpPr>
                            <a:grpSpLocks/>
                          </wpg:cNvGrpSpPr>
                          <wpg:grpSpPr bwMode="auto">
                            <a:xfrm>
                              <a:off x="8862" y="6675"/>
                              <a:ext cx="713" cy="138"/>
                              <a:chOff x="8862" y="6675"/>
                              <a:chExt cx="713" cy="138"/>
                            </a:xfrm>
                          </wpg:grpSpPr>
                          <wps:wsp>
                            <wps:cNvPr id="1881" name="Line 1593"/>
                            <wps:cNvCnPr>
                              <a:cxnSpLocks noChangeShapeType="1"/>
                            </wps:cNvCnPr>
                            <wps:spPr bwMode="auto">
                              <a:xfrm>
                                <a:off x="8862" y="6814"/>
                                <a:ext cx="57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2" name="Line 1594"/>
                            <wps:cNvCnPr>
                              <a:cxnSpLocks noChangeShapeType="1"/>
                            </wps:cNvCnPr>
                            <wps:spPr bwMode="auto">
                              <a:xfrm flipV="1">
                                <a:off x="8862" y="6675"/>
                                <a:ext cx="134" cy="1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3" name="Line 1595"/>
                            <wps:cNvCnPr>
                              <a:cxnSpLocks noChangeShapeType="1"/>
                            </wps:cNvCnPr>
                            <wps:spPr bwMode="auto">
                              <a:xfrm flipV="1">
                                <a:off x="9149" y="6675"/>
                                <a:ext cx="134" cy="1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4" name="Line 1596"/>
                            <wps:cNvCnPr>
                              <a:cxnSpLocks noChangeShapeType="1"/>
                            </wps:cNvCnPr>
                            <wps:spPr bwMode="auto">
                              <a:xfrm flipV="1">
                                <a:off x="9295" y="6675"/>
                                <a:ext cx="134" cy="1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5" name="Line 1597"/>
                            <wps:cNvCnPr>
                              <a:cxnSpLocks noChangeShapeType="1"/>
                            </wps:cNvCnPr>
                            <wps:spPr bwMode="auto">
                              <a:xfrm flipV="1">
                                <a:off x="9441" y="6675"/>
                                <a:ext cx="134" cy="1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 name="Line 1598"/>
                            <wps:cNvCnPr>
                              <a:cxnSpLocks noChangeShapeType="1"/>
                            </wps:cNvCnPr>
                            <wps:spPr bwMode="auto">
                              <a:xfrm flipV="1">
                                <a:off x="9004" y="6675"/>
                                <a:ext cx="134" cy="13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887" name="AutoShape 1599"/>
                        <wps:cNvSpPr>
                          <a:spLocks noChangeArrowheads="1"/>
                        </wps:cNvSpPr>
                        <wps:spPr bwMode="auto">
                          <a:xfrm>
                            <a:off x="9189" y="7945"/>
                            <a:ext cx="66" cy="85"/>
                          </a:xfrm>
                          <a:prstGeom prst="flowChartConnector">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1888" name="Group 1600"/>
                        <wpg:cNvGrpSpPr>
                          <a:grpSpLocks/>
                        </wpg:cNvGrpSpPr>
                        <wpg:grpSpPr bwMode="auto">
                          <a:xfrm>
                            <a:off x="10313" y="8481"/>
                            <a:ext cx="769" cy="856"/>
                            <a:chOff x="10313" y="8481"/>
                            <a:chExt cx="769" cy="856"/>
                          </a:xfrm>
                        </wpg:grpSpPr>
                        <wps:wsp>
                          <wps:cNvPr id="1889" name="Line 1601"/>
                          <wps:cNvCnPr>
                            <a:cxnSpLocks noChangeShapeType="1"/>
                          </wps:cNvCnPr>
                          <wps:spPr bwMode="auto">
                            <a:xfrm flipH="1">
                              <a:off x="10313" y="8481"/>
                              <a:ext cx="9" cy="79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0" name="Line 1602"/>
                          <wps:cNvCnPr>
                            <a:cxnSpLocks noChangeShapeType="1"/>
                          </wps:cNvCnPr>
                          <wps:spPr bwMode="auto">
                            <a:xfrm>
                              <a:off x="10317" y="9155"/>
                              <a:ext cx="131" cy="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1" name="Line 1603"/>
                          <wps:cNvCnPr>
                            <a:cxnSpLocks noChangeShapeType="1"/>
                          </wps:cNvCnPr>
                          <wps:spPr bwMode="auto">
                            <a:xfrm>
                              <a:off x="10319" y="9051"/>
                              <a:ext cx="131" cy="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2" name="Line 1604"/>
                          <wps:cNvCnPr>
                            <a:cxnSpLocks noChangeShapeType="1"/>
                          </wps:cNvCnPr>
                          <wps:spPr bwMode="auto">
                            <a:xfrm>
                              <a:off x="10321" y="8946"/>
                              <a:ext cx="131" cy="6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3" name="Line 1605"/>
                          <wps:cNvCnPr>
                            <a:cxnSpLocks noChangeShapeType="1"/>
                          </wps:cNvCnPr>
                          <wps:spPr bwMode="auto">
                            <a:xfrm>
                              <a:off x="10322" y="8856"/>
                              <a:ext cx="131" cy="6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4" name="Line 1606"/>
                          <wps:cNvCnPr>
                            <a:cxnSpLocks noChangeShapeType="1"/>
                          </wps:cNvCnPr>
                          <wps:spPr bwMode="auto">
                            <a:xfrm>
                              <a:off x="10324" y="8749"/>
                              <a:ext cx="131" cy="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5" name="Line 1607"/>
                          <wps:cNvCnPr>
                            <a:cxnSpLocks noChangeShapeType="1"/>
                          </wps:cNvCnPr>
                          <wps:spPr bwMode="auto">
                            <a:xfrm>
                              <a:off x="10326" y="8646"/>
                              <a:ext cx="131" cy="6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6" name="Line 1608"/>
                          <wps:cNvCnPr>
                            <a:cxnSpLocks noChangeShapeType="1"/>
                          </wps:cNvCnPr>
                          <wps:spPr bwMode="auto">
                            <a:xfrm flipH="1" flipV="1">
                              <a:off x="10338" y="9280"/>
                              <a:ext cx="744" cy="5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7" name="Line 1609"/>
                          <wps:cNvCnPr>
                            <a:cxnSpLocks noChangeShapeType="1"/>
                          </wps:cNvCnPr>
                          <wps:spPr bwMode="auto">
                            <a:xfrm flipH="1" flipV="1">
                              <a:off x="10531" y="9111"/>
                              <a:ext cx="38" cy="16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8" name="Line 1610"/>
                          <wps:cNvCnPr>
                            <a:cxnSpLocks noChangeShapeType="1"/>
                          </wps:cNvCnPr>
                          <wps:spPr bwMode="auto">
                            <a:xfrm flipH="1" flipV="1">
                              <a:off x="10620" y="9118"/>
                              <a:ext cx="38"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9" name="Line 1611"/>
                          <wps:cNvCnPr>
                            <a:cxnSpLocks noChangeShapeType="1"/>
                          </wps:cNvCnPr>
                          <wps:spPr bwMode="auto">
                            <a:xfrm flipH="1" flipV="1">
                              <a:off x="10710" y="9127"/>
                              <a:ext cx="39"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0" name="Line 1612"/>
                          <wps:cNvCnPr>
                            <a:cxnSpLocks noChangeShapeType="1"/>
                          </wps:cNvCnPr>
                          <wps:spPr bwMode="auto">
                            <a:xfrm flipH="1" flipV="1">
                              <a:off x="10793" y="9133"/>
                              <a:ext cx="39"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1" name="Line 1613"/>
                          <wps:cNvCnPr>
                            <a:cxnSpLocks noChangeShapeType="1"/>
                          </wps:cNvCnPr>
                          <wps:spPr bwMode="auto">
                            <a:xfrm flipH="1" flipV="1">
                              <a:off x="10886" y="9141"/>
                              <a:ext cx="38"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2" name="Line 1614"/>
                          <wps:cNvCnPr>
                            <a:cxnSpLocks noChangeShapeType="1"/>
                          </wps:cNvCnPr>
                          <wps:spPr bwMode="auto">
                            <a:xfrm flipH="1" flipV="1">
                              <a:off x="10974" y="9150"/>
                              <a:ext cx="38" cy="15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903" name="Line 1615"/>
                        <wps:cNvCnPr>
                          <a:cxnSpLocks noChangeShapeType="1"/>
                        </wps:cNvCnPr>
                        <wps:spPr bwMode="auto">
                          <a:xfrm flipV="1">
                            <a:off x="11004" y="10155"/>
                            <a:ext cx="519" cy="1111"/>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4" name="Line 1616"/>
                        <wps:cNvCnPr>
                          <a:cxnSpLocks noChangeShapeType="1"/>
                        </wps:cNvCnPr>
                        <wps:spPr bwMode="auto">
                          <a:xfrm flipV="1">
                            <a:off x="8001" y="8333"/>
                            <a:ext cx="491" cy="1066"/>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5" name="Line 1617"/>
                        <wps:cNvCnPr>
                          <a:cxnSpLocks noChangeShapeType="1"/>
                        </wps:cNvCnPr>
                        <wps:spPr bwMode="auto">
                          <a:xfrm>
                            <a:off x="8051" y="9314"/>
                            <a:ext cx="1709" cy="1068"/>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6" name="Line 1618"/>
                        <wps:cNvCnPr>
                          <a:cxnSpLocks noChangeShapeType="1"/>
                        </wps:cNvCnPr>
                        <wps:spPr bwMode="auto">
                          <a:xfrm>
                            <a:off x="9790" y="10415"/>
                            <a:ext cx="1279" cy="733"/>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7" name="Text Box 1619"/>
                        <wps:cNvSpPr txBox="1">
                          <a:spLocks noChangeArrowheads="1"/>
                        </wps:cNvSpPr>
                        <wps:spPr bwMode="auto">
                          <a:xfrm>
                            <a:off x="11601" y="9622"/>
                            <a:ext cx="583" cy="60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1908" name="Text Box 1620"/>
                        <wps:cNvSpPr txBox="1">
                          <a:spLocks noChangeArrowheads="1"/>
                        </wps:cNvSpPr>
                        <wps:spPr bwMode="auto">
                          <a:xfrm>
                            <a:off x="7443" y="11068"/>
                            <a:ext cx="1925" cy="81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w:t>
                              </w:r>
                              <w:r>
                                <w:rPr>
                                  <w:b/>
                                  <w:kern w:val="2"/>
                                  <w:sz w:val="28"/>
                                  <w:szCs w:val="28"/>
                                  <w:lang w:val="en-US"/>
                                </w:rPr>
                                <w:t xml:space="preserve">3 </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1909" name="AutoShape 1621"/>
                        <wps:cNvSpPr>
                          <a:spLocks/>
                        </wps:cNvSpPr>
                        <wps:spPr bwMode="auto">
                          <a:xfrm rot="1140000">
                            <a:off x="7944" y="7137"/>
                            <a:ext cx="1215" cy="1549"/>
                          </a:xfrm>
                          <a:custGeom>
                            <a:avLst/>
                            <a:gdLst>
                              <a:gd name="G0" fmla="sin 10800 3080091"/>
                              <a:gd name="G1" fmla="+- G0 10800 0"/>
                              <a:gd name="G2" fmla="cos 10800 3080091"/>
                              <a:gd name="G3" fmla="+- G2 10800 0"/>
                              <a:gd name="G4" fmla="sin 10800 6160056"/>
                              <a:gd name="G5" fmla="+- G4 10800 0"/>
                              <a:gd name="G6" fmla="cos 10800 6160056"/>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206 w 21600"/>
                              <a:gd name="T13" fmla="*/ 10799 h 21600"/>
                              <a:gd name="T14" fmla="*/ 18304 w 21600"/>
                              <a:gd name="T15" fmla="*/ 215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8165" y="18698"/>
                                </a:moveTo>
                                <a:cubicBezTo>
                                  <a:pt x="16166" y="20563"/>
                                  <a:pt x="13533" y="21599"/>
                                  <a:pt x="10800" y="21599"/>
                                </a:cubicBezTo>
                                <a:cubicBezTo>
                                  <a:pt x="10548" y="21599"/>
                                  <a:pt x="10297" y="21591"/>
                                  <a:pt x="10046" y="21573"/>
                                </a:cubicBezTo>
                                <a:lnTo>
                                  <a:pt x="10800" y="10800"/>
                                </a:lnTo>
                                <a:close/>
                              </a:path>
                              <a:path w="21600" h="21600">
                                <a:moveTo>
                                  <a:pt x="18165" y="18698"/>
                                </a:moveTo>
                                <a:cubicBezTo>
                                  <a:pt x="16166" y="20563"/>
                                  <a:pt x="13533" y="21599"/>
                                  <a:pt x="10800" y="21599"/>
                                </a:cubicBezTo>
                                <a:cubicBezTo>
                                  <a:pt x="10548" y="21599"/>
                                  <a:pt x="10297" y="21591"/>
                                  <a:pt x="10046" y="21573"/>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10" name="Text Box 1622"/>
                        <wps:cNvSpPr txBox="1">
                          <a:spLocks noChangeArrowheads="1"/>
                        </wps:cNvSpPr>
                        <wps:spPr bwMode="auto">
                          <a:xfrm>
                            <a:off x="6712" y="16882"/>
                            <a:ext cx="763" cy="81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1911" name="Text Box 1623"/>
                        <wps:cNvSpPr txBox="1">
                          <a:spLocks noChangeArrowheads="1"/>
                        </wps:cNvSpPr>
                        <wps:spPr bwMode="auto">
                          <a:xfrm>
                            <a:off x="3732" y="16533"/>
                            <a:ext cx="763" cy="81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s:wsp>
                        <wps:cNvPr id="1912" name="Text Box 1624"/>
                        <wps:cNvSpPr txBox="1">
                          <a:spLocks noChangeArrowheads="1"/>
                        </wps:cNvSpPr>
                        <wps:spPr bwMode="auto">
                          <a:xfrm>
                            <a:off x="9879" y="14262"/>
                            <a:ext cx="652"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1913" name="Text Box 1625"/>
                        <wps:cNvSpPr txBox="1">
                          <a:spLocks noChangeArrowheads="1"/>
                        </wps:cNvSpPr>
                        <wps:spPr bwMode="auto">
                          <a:xfrm>
                            <a:off x="2497" y="14155"/>
                            <a:ext cx="848" cy="83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1914" name="Text Box 1626"/>
                        <wps:cNvSpPr txBox="1">
                          <a:spLocks noChangeArrowheads="1"/>
                        </wps:cNvSpPr>
                        <wps:spPr bwMode="auto">
                          <a:xfrm>
                            <a:off x="4648" y="14092"/>
                            <a:ext cx="848" cy="68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1915" name="Text Box 1627"/>
                        <wps:cNvSpPr txBox="1">
                          <a:spLocks noChangeArrowheads="1"/>
                        </wps:cNvSpPr>
                        <wps:spPr bwMode="auto">
                          <a:xfrm>
                            <a:off x="3643" y="14134"/>
                            <a:ext cx="848" cy="839"/>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1916" name="Text Box 1628"/>
                        <wps:cNvSpPr txBox="1">
                          <a:spLocks noChangeArrowheads="1"/>
                        </wps:cNvSpPr>
                        <wps:spPr bwMode="auto">
                          <a:xfrm>
                            <a:off x="11604" y="15039"/>
                            <a:ext cx="963" cy="817"/>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о</w:t>
                              </w:r>
                            </w:p>
                          </w:txbxContent>
                        </wps:txbx>
                        <wps:bodyPr rot="0" vert="horz" wrap="square" lIns="91440" tIns="45720" rIns="91440" bIns="45720" anchor="t" anchorCtr="0">
                          <a:noAutofit/>
                        </wps:bodyPr>
                      </wps:wsp>
                      <wps:wsp>
                        <wps:cNvPr id="1917" name="Text Box 1629"/>
                        <wps:cNvSpPr txBox="1">
                          <a:spLocks noChangeArrowheads="1"/>
                        </wps:cNvSpPr>
                        <wps:spPr bwMode="auto">
                          <a:xfrm>
                            <a:off x="10239" y="15718"/>
                            <a:ext cx="848"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1918" name="Text Box 1630"/>
                        <wps:cNvSpPr txBox="1">
                          <a:spLocks noChangeArrowheads="1"/>
                        </wps:cNvSpPr>
                        <wps:spPr bwMode="auto">
                          <a:xfrm>
                            <a:off x="9163" y="15740"/>
                            <a:ext cx="848" cy="56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2м</w:t>
                              </w:r>
                            </w:p>
                          </w:txbxContent>
                        </wps:txbx>
                        <wps:bodyPr rot="0" vert="horz" wrap="square" lIns="91440" tIns="45720" rIns="91440" bIns="45720" anchor="t" anchorCtr="0">
                          <a:noAutofit/>
                        </wps:bodyPr>
                      </wps:wsp>
                      <wps:wsp>
                        <wps:cNvPr id="1919" name="Text Box 1631"/>
                        <wps:cNvSpPr txBox="1">
                          <a:spLocks noChangeArrowheads="1"/>
                        </wps:cNvSpPr>
                        <wps:spPr bwMode="auto">
                          <a:xfrm>
                            <a:off x="10883" y="14230"/>
                            <a:ext cx="777"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920" name="Text Box 1632"/>
                        <wps:cNvSpPr txBox="1">
                          <a:spLocks noChangeArrowheads="1"/>
                        </wps:cNvSpPr>
                        <wps:spPr bwMode="auto">
                          <a:xfrm>
                            <a:off x="3600" y="17404"/>
                            <a:ext cx="2138" cy="817"/>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sz w:val="28"/>
                                  <w:szCs w:val="28"/>
                                </w:rPr>
                                <w:t xml:space="preserve"> =20 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1921" name="Line 1633"/>
                        <wps:cNvCnPr>
                          <a:cxnSpLocks noChangeShapeType="1"/>
                        </wps:cNvCnPr>
                        <wps:spPr bwMode="auto">
                          <a:xfrm>
                            <a:off x="578" y="12184"/>
                            <a:ext cx="11784"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2" name="Text Box 1634"/>
                        <wps:cNvSpPr txBox="1">
                          <a:spLocks noChangeArrowheads="1"/>
                        </wps:cNvSpPr>
                        <wps:spPr bwMode="auto">
                          <a:xfrm>
                            <a:off x="6456" y="12518"/>
                            <a:ext cx="747"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32</w:t>
                              </w:r>
                            </w:p>
                          </w:txbxContent>
                        </wps:txbx>
                        <wps:bodyPr rot="0" vert="horz" wrap="square" lIns="91440" tIns="45720" rIns="91440" bIns="45720" anchor="t" anchorCtr="0">
                          <a:noAutofit/>
                        </wps:bodyPr>
                      </wps:wsp>
                      <wps:wsp>
                        <wps:cNvPr id="1923" name="Text Box 1635"/>
                        <wps:cNvSpPr txBox="1">
                          <a:spLocks noChangeArrowheads="1"/>
                        </wps:cNvSpPr>
                        <wps:spPr bwMode="auto">
                          <a:xfrm>
                            <a:off x="7173" y="14478"/>
                            <a:ext cx="886" cy="733"/>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vertAlign w:val="superscript"/>
                                </w:rPr>
                              </w:pPr>
                              <w:r>
                                <w:rPr>
                                  <w:b/>
                                  <w:kern w:val="2"/>
                                  <w:sz w:val="28"/>
                                  <w:szCs w:val="28"/>
                                </w:rPr>
                                <w:t>30</w:t>
                              </w:r>
                              <w:r>
                                <w:rPr>
                                  <w:b/>
                                  <w:kern w:val="2"/>
                                  <w:sz w:val="28"/>
                                  <w:szCs w:val="28"/>
                                  <w:vertAlign w:val="superscript"/>
                                </w:rPr>
                                <w:t>о</w:t>
                              </w:r>
                            </w:p>
                          </w:txbxContent>
                        </wps:txbx>
                        <wps:bodyPr rot="0" vert="horz" wrap="square" lIns="91440" tIns="45720" rIns="91440" bIns="45720" anchor="t" anchorCtr="0">
                          <a:noAutofit/>
                        </wps:bodyPr>
                      </wps:wsp>
                      <wps:wsp>
                        <wps:cNvPr id="1924" name="AutoShape 1636"/>
                        <wps:cNvSpPr>
                          <a:spLocks/>
                        </wps:cNvSpPr>
                        <wps:spPr bwMode="auto">
                          <a:xfrm rot="18780000" flipH="1">
                            <a:off x="9008" y="9956"/>
                            <a:ext cx="1874" cy="5922"/>
                          </a:xfrm>
                          <a:custGeom>
                            <a:avLst/>
                            <a:gdLst>
                              <a:gd name="G0" fmla="sin 10800 -2231590"/>
                              <a:gd name="G1" fmla="+- G0 10800 0"/>
                              <a:gd name="G2" fmla="cos 10800 -2231590"/>
                              <a:gd name="G3" fmla="+- G2 10800 0"/>
                              <a:gd name="G4" fmla="sin 10800 -1014072"/>
                              <a:gd name="G5" fmla="+- G4 10800 0"/>
                              <a:gd name="G6" fmla="cos 10800 -1014072"/>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4723 h 21600"/>
                              <a:gd name="T14" fmla="*/ 21213 w 21600"/>
                              <a:gd name="T15" fmla="*/ 107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19747" y="4752"/>
                                </a:moveTo>
                                <a:cubicBezTo>
                                  <a:pt x="20402" y="5721"/>
                                  <a:pt x="20896" y="6790"/>
                                  <a:pt x="21208" y="7917"/>
                                </a:cubicBezTo>
                                <a:lnTo>
                                  <a:pt x="10800" y="10800"/>
                                </a:lnTo>
                                <a:close/>
                              </a:path>
                              <a:path w="21600" h="21600">
                                <a:moveTo>
                                  <a:pt x="19747" y="4752"/>
                                </a:moveTo>
                                <a:cubicBezTo>
                                  <a:pt x="20402" y="5721"/>
                                  <a:pt x="20896" y="6790"/>
                                  <a:pt x="21208" y="7917"/>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25" name="AutoShape 1637"/>
                        <wps:cNvSpPr>
                          <a:spLocks/>
                        </wps:cNvSpPr>
                        <wps:spPr bwMode="auto">
                          <a:xfrm rot="8340000" flipH="1">
                            <a:off x="6202" y="13511"/>
                            <a:ext cx="5803" cy="6180"/>
                          </a:xfrm>
                          <a:custGeom>
                            <a:avLst/>
                            <a:gdLst>
                              <a:gd name="G0" fmla="sin 10800 -1683531"/>
                              <a:gd name="G1" fmla="+- G0 10800 0"/>
                              <a:gd name="G2" fmla="cos 10800 -1683531"/>
                              <a:gd name="G3" fmla="+- G2 10800 0"/>
                              <a:gd name="G4" fmla="sin 10800 -967003"/>
                              <a:gd name="G5" fmla="+- G4 10800 0"/>
                              <a:gd name="G6" fmla="cos 10800 -967003"/>
                              <a:gd name="G7" fmla="+- G6 10800 0"/>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10799 w 21600"/>
                              <a:gd name="T13" fmla="*/ 6169 h 21600"/>
                              <a:gd name="T14" fmla="*/ 21262 w 21600"/>
                              <a:gd name="T15" fmla="*/ 10799 h 21600"/>
                            </a:gdLst>
                            <a:ahLst/>
                            <a:cxnLst>
                              <a:cxn ang="0">
                                <a:pos x="T0" y="T1"/>
                              </a:cxn>
                              <a:cxn ang="0">
                                <a:pos x="T2" y="T3"/>
                              </a:cxn>
                              <a:cxn ang="0">
                                <a:pos x="T4" y="T5"/>
                              </a:cxn>
                              <a:cxn ang="0">
                                <a:pos x="T6" y="T7"/>
                              </a:cxn>
                              <a:cxn ang="0">
                                <a:pos x="T8" y="T9"/>
                              </a:cxn>
                              <a:cxn ang="0">
                                <a:pos x="T10" y="T11"/>
                              </a:cxn>
                            </a:cxnLst>
                            <a:rect l="T12" t="T13" r="T14" b="T15"/>
                            <a:pathLst>
                              <a:path w="21600" h="21600" stroke="0">
                                <a:moveTo>
                                  <a:pt x="20532" y="6117"/>
                                </a:moveTo>
                                <a:cubicBezTo>
                                  <a:pt x="20830" y="6737"/>
                                  <a:pt x="21068" y="7383"/>
                                  <a:pt x="21243" y="8048"/>
                                </a:cubicBezTo>
                                <a:lnTo>
                                  <a:pt x="10800" y="10800"/>
                                </a:lnTo>
                                <a:close/>
                              </a:path>
                              <a:path w="21600" h="21600">
                                <a:moveTo>
                                  <a:pt x="20532" y="6117"/>
                                </a:moveTo>
                                <a:cubicBezTo>
                                  <a:pt x="20830" y="6737"/>
                                  <a:pt x="21068" y="7383"/>
                                  <a:pt x="21243" y="8048"/>
                                </a:cubicBezTo>
                              </a:path>
                            </a:pathLst>
                          </a:cu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26" name="Text Box 1638"/>
                        <wps:cNvSpPr txBox="1">
                          <a:spLocks noChangeArrowheads="1"/>
                        </wps:cNvSpPr>
                        <wps:spPr bwMode="auto">
                          <a:xfrm>
                            <a:off x="576" y="12518"/>
                            <a:ext cx="759" cy="646"/>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31</w:t>
                              </w:r>
                            </w:p>
                          </w:txbxContent>
                        </wps:txbx>
                        <wps:bodyPr rot="0" vert="horz" wrap="square" lIns="91440" tIns="45720" rIns="91440" bIns="45720" anchor="t" anchorCtr="0">
                          <a:noAutofit/>
                        </wps:bodyPr>
                      </wps:wsp>
                      <wps:wsp>
                        <wps:cNvPr id="1927" name="Text Box 1639"/>
                        <wps:cNvSpPr txBox="1">
                          <a:spLocks noChangeArrowheads="1"/>
                        </wps:cNvSpPr>
                        <wps:spPr bwMode="auto">
                          <a:xfrm>
                            <a:off x="4718" y="15202"/>
                            <a:ext cx="706"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С</w:t>
                              </w:r>
                            </w:p>
                          </w:txbxContent>
                        </wps:txbx>
                        <wps:bodyPr rot="0" vert="horz" wrap="square" lIns="91440" tIns="45720" rIns="91440" bIns="45720" anchor="t" anchorCtr="0">
                          <a:noAutofit/>
                        </wps:bodyPr>
                      </wps:wsp>
                      <wps:wsp>
                        <wps:cNvPr id="1928" name="Text Box 1640"/>
                        <wps:cNvSpPr txBox="1">
                          <a:spLocks noChangeArrowheads="1"/>
                        </wps:cNvSpPr>
                        <wps:spPr bwMode="auto">
                          <a:xfrm>
                            <a:off x="1565" y="14078"/>
                            <a:ext cx="848" cy="6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1м</w:t>
                              </w:r>
                            </w:p>
                          </w:txbxContent>
                        </wps:txbx>
                        <wps:bodyPr rot="0" vert="horz" wrap="square" lIns="91440" tIns="45720" rIns="91440" bIns="45720" anchor="t" anchorCtr="0">
                          <a:noAutofit/>
                        </wps:bodyPr>
                      </wps:wsp>
                      <wps:wsp>
                        <wps:cNvPr id="1929" name="Text Box 1641"/>
                        <wps:cNvSpPr txBox="1">
                          <a:spLocks noChangeArrowheads="1"/>
                        </wps:cNvSpPr>
                        <wps:spPr bwMode="auto">
                          <a:xfrm>
                            <a:off x="2283" y="15117"/>
                            <a:ext cx="562"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А</w:t>
                              </w:r>
                            </w:p>
                          </w:txbxContent>
                        </wps:txbx>
                        <wps:bodyPr rot="0" vert="horz" wrap="square" lIns="91440" tIns="45720" rIns="91440" bIns="45720" anchor="t" anchorCtr="0">
                          <a:noAutofit/>
                        </wps:bodyPr>
                      </wps:wsp>
                      <wps:wsp>
                        <wps:cNvPr id="1930" name="Line 1642"/>
                        <wps:cNvCnPr>
                          <a:cxnSpLocks noChangeShapeType="1"/>
                        </wps:cNvCnPr>
                        <wps:spPr bwMode="auto">
                          <a:xfrm>
                            <a:off x="1763" y="14421"/>
                            <a:ext cx="0" cy="1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1" name="Rectangle 1643"/>
                        <wps:cNvSpPr>
                          <a:spLocks noChangeArrowheads="1"/>
                        </wps:cNvSpPr>
                        <wps:spPr bwMode="auto">
                          <a:xfrm>
                            <a:off x="1147" y="15500"/>
                            <a:ext cx="419" cy="485"/>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32" name="Line 1644"/>
                        <wps:cNvCnPr>
                          <a:cxnSpLocks noChangeShapeType="1"/>
                        </wps:cNvCnPr>
                        <wps:spPr bwMode="auto">
                          <a:xfrm>
                            <a:off x="1355" y="14506"/>
                            <a:ext cx="0" cy="983"/>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933" name="Group 1645"/>
                        <wpg:cNvGrpSpPr>
                          <a:grpSpLocks/>
                        </wpg:cNvGrpSpPr>
                        <wpg:grpSpPr bwMode="auto">
                          <a:xfrm>
                            <a:off x="1284" y="13721"/>
                            <a:ext cx="711" cy="938"/>
                            <a:chOff x="1284" y="13721"/>
                            <a:chExt cx="711" cy="938"/>
                          </a:xfrm>
                        </wpg:grpSpPr>
                        <wps:wsp>
                          <wps:cNvPr id="1934" name="AutoShape 1646"/>
                          <wps:cNvSpPr>
                            <a:spLocks noChangeArrowheads="1"/>
                          </wps:cNvSpPr>
                          <wps:spPr bwMode="auto">
                            <a:xfrm>
                              <a:off x="1351" y="14224"/>
                              <a:ext cx="368" cy="43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35" name="AutoShape 1647"/>
                          <wps:cNvSpPr>
                            <a:spLocks noChangeArrowheads="1"/>
                          </wps:cNvSpPr>
                          <wps:spPr bwMode="auto">
                            <a:xfrm>
                              <a:off x="1458" y="14349"/>
                              <a:ext cx="143" cy="18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36" name="Line 1648"/>
                          <wps:cNvCnPr>
                            <a:cxnSpLocks noChangeShapeType="1"/>
                          </wps:cNvCnPr>
                          <wps:spPr bwMode="auto">
                            <a:xfrm flipV="1">
                              <a:off x="1582" y="13878"/>
                              <a:ext cx="149" cy="33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7" name="Line 1649"/>
                          <wps:cNvCnPr>
                            <a:cxnSpLocks noChangeShapeType="1"/>
                          </wps:cNvCnPr>
                          <wps:spPr bwMode="auto">
                            <a:xfrm>
                              <a:off x="1378" y="13882"/>
                              <a:ext cx="145" cy="33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938" name="Group 1650"/>
                          <wpg:cNvGrpSpPr>
                            <a:grpSpLocks/>
                          </wpg:cNvGrpSpPr>
                          <wpg:grpSpPr bwMode="auto">
                            <a:xfrm>
                              <a:off x="1284" y="13721"/>
                              <a:ext cx="711" cy="136"/>
                              <a:chOff x="1284" y="13721"/>
                              <a:chExt cx="711" cy="136"/>
                            </a:xfrm>
                          </wpg:grpSpPr>
                          <wps:wsp>
                            <wps:cNvPr id="1939" name="Line 1651"/>
                            <wps:cNvCnPr>
                              <a:cxnSpLocks noChangeShapeType="1"/>
                            </wps:cNvCnPr>
                            <wps:spPr bwMode="auto">
                              <a:xfrm>
                                <a:off x="1284" y="13858"/>
                                <a:ext cx="56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0" name="Line 1652"/>
                            <wps:cNvCnPr>
                              <a:cxnSpLocks noChangeShapeType="1"/>
                            </wps:cNvCnPr>
                            <wps:spPr bwMode="auto">
                              <a:xfrm flipV="1">
                                <a:off x="1284" y="13721"/>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1" name="Line 1653"/>
                            <wps:cNvCnPr>
                              <a:cxnSpLocks noChangeShapeType="1"/>
                            </wps:cNvCnPr>
                            <wps:spPr bwMode="auto">
                              <a:xfrm flipV="1">
                                <a:off x="1569" y="13721"/>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2" name="Line 1654"/>
                            <wps:cNvCnPr>
                              <a:cxnSpLocks noChangeShapeType="1"/>
                            </wps:cNvCnPr>
                            <wps:spPr bwMode="auto">
                              <a:xfrm flipV="1">
                                <a:off x="1716" y="13721"/>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3" name="Line 1655"/>
                            <wps:cNvCnPr>
                              <a:cxnSpLocks noChangeShapeType="1"/>
                            </wps:cNvCnPr>
                            <wps:spPr bwMode="auto">
                              <a:xfrm flipV="1">
                                <a:off x="1861" y="13721"/>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4" name="Line 1656"/>
                            <wps:cNvCnPr>
                              <a:cxnSpLocks noChangeShapeType="1"/>
                            </wps:cNvCnPr>
                            <wps:spPr bwMode="auto">
                              <a:xfrm flipV="1">
                                <a:off x="1426" y="13721"/>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945" name="Rectangle 1657"/>
                        <wps:cNvSpPr>
                          <a:spLocks noChangeArrowheads="1"/>
                        </wps:cNvSpPr>
                        <wps:spPr bwMode="auto">
                          <a:xfrm>
                            <a:off x="3342" y="16614"/>
                            <a:ext cx="443" cy="481"/>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1946" name="Group 1658"/>
                        <wpg:cNvGrpSpPr>
                          <a:grpSpLocks/>
                        </wpg:cNvGrpSpPr>
                        <wpg:grpSpPr bwMode="auto">
                          <a:xfrm>
                            <a:off x="1785" y="15914"/>
                            <a:ext cx="3637" cy="61"/>
                            <a:chOff x="1785" y="15914"/>
                            <a:chExt cx="3637" cy="61"/>
                          </a:xfrm>
                        </wpg:grpSpPr>
                        <wps:wsp>
                          <wps:cNvPr id="1947" name="Line 1659"/>
                          <wps:cNvCnPr>
                            <a:cxnSpLocks noChangeShapeType="1"/>
                          </wps:cNvCnPr>
                          <wps:spPr bwMode="auto">
                            <a:xfrm>
                              <a:off x="1785" y="15914"/>
                              <a:ext cx="3637"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8" name="Line 1660"/>
                          <wps:cNvCnPr>
                            <a:cxnSpLocks noChangeShapeType="1"/>
                          </wps:cNvCnPr>
                          <wps:spPr bwMode="auto">
                            <a:xfrm>
                              <a:off x="1785" y="15976"/>
                              <a:ext cx="358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949" name="Group 1661"/>
                        <wpg:cNvGrpSpPr>
                          <a:grpSpLocks/>
                        </wpg:cNvGrpSpPr>
                        <wpg:grpSpPr bwMode="auto">
                          <a:xfrm>
                            <a:off x="1923" y="15996"/>
                            <a:ext cx="736" cy="612"/>
                            <a:chOff x="1923" y="15996"/>
                            <a:chExt cx="736" cy="612"/>
                          </a:xfrm>
                        </wpg:grpSpPr>
                        <wpg:grpSp>
                          <wpg:cNvPr id="1950" name="Group 1662"/>
                          <wpg:cNvGrpSpPr>
                            <a:grpSpLocks/>
                          </wpg:cNvGrpSpPr>
                          <wpg:grpSpPr bwMode="auto">
                            <a:xfrm>
                              <a:off x="1923" y="16479"/>
                              <a:ext cx="736" cy="129"/>
                              <a:chOff x="1923" y="16479"/>
                              <a:chExt cx="736" cy="129"/>
                            </a:xfrm>
                          </wpg:grpSpPr>
                          <wps:wsp>
                            <wps:cNvPr id="1951" name="Line 1663"/>
                            <wps:cNvCnPr>
                              <a:cxnSpLocks noChangeShapeType="1"/>
                            </wps:cNvCnPr>
                            <wps:spPr bwMode="auto">
                              <a:xfrm flipV="1">
                                <a:off x="2547"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2" name="Line 1664"/>
                            <wps:cNvCnPr>
                              <a:cxnSpLocks noChangeShapeType="1"/>
                            </wps:cNvCnPr>
                            <wps:spPr bwMode="auto">
                              <a:xfrm flipV="1">
                                <a:off x="2428"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3" name="Line 1665"/>
                            <wps:cNvCnPr>
                              <a:cxnSpLocks noChangeShapeType="1"/>
                            </wps:cNvCnPr>
                            <wps:spPr bwMode="auto">
                              <a:xfrm flipV="1">
                                <a:off x="2309"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4" name="Line 1666"/>
                            <wps:cNvCnPr>
                              <a:cxnSpLocks noChangeShapeType="1"/>
                            </wps:cNvCnPr>
                            <wps:spPr bwMode="auto">
                              <a:xfrm flipV="1">
                                <a:off x="2199"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5" name="Line 1667"/>
                            <wps:cNvCnPr>
                              <a:cxnSpLocks noChangeShapeType="1"/>
                            </wps:cNvCnPr>
                            <wps:spPr bwMode="auto">
                              <a:xfrm flipV="1">
                                <a:off x="2080"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6" name="Line 1668"/>
                            <wps:cNvCnPr>
                              <a:cxnSpLocks noChangeShapeType="1"/>
                            </wps:cNvCnPr>
                            <wps:spPr bwMode="auto">
                              <a:xfrm flipV="1">
                                <a:off x="1961" y="16479"/>
                                <a:ext cx="66" cy="12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7" name="Line 1669"/>
                            <wps:cNvCnPr>
                              <a:cxnSpLocks noChangeShapeType="1"/>
                            </wps:cNvCnPr>
                            <wps:spPr bwMode="auto">
                              <a:xfrm flipH="1">
                                <a:off x="1923" y="16483"/>
                                <a:ext cx="736"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958" name="AutoShape 1670"/>
                          <wps:cNvSpPr>
                            <a:spLocks noChangeArrowheads="1"/>
                          </wps:cNvSpPr>
                          <wps:spPr bwMode="auto">
                            <a:xfrm>
                              <a:off x="2255" y="15996"/>
                              <a:ext cx="65" cy="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59" name="AutoShape 1671"/>
                          <wps:cNvSpPr>
                            <a:spLocks noChangeArrowheads="1"/>
                          </wps:cNvSpPr>
                          <wps:spPr bwMode="auto">
                            <a:xfrm>
                              <a:off x="2140" y="16075"/>
                              <a:ext cx="296" cy="306"/>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1960" name="Group 1672"/>
                        <wpg:cNvGrpSpPr>
                          <a:grpSpLocks/>
                        </wpg:cNvGrpSpPr>
                        <wpg:grpSpPr bwMode="auto">
                          <a:xfrm>
                            <a:off x="4435" y="16407"/>
                            <a:ext cx="743" cy="131"/>
                            <a:chOff x="4435" y="16407"/>
                            <a:chExt cx="743" cy="131"/>
                          </a:xfrm>
                        </wpg:grpSpPr>
                        <wps:wsp>
                          <wps:cNvPr id="1961" name="Line 1673"/>
                          <wps:cNvCnPr>
                            <a:cxnSpLocks noChangeShapeType="1"/>
                          </wps:cNvCnPr>
                          <wps:spPr bwMode="auto">
                            <a:xfrm flipV="1">
                              <a:off x="5059"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2" name="Line 1674"/>
                          <wps:cNvCnPr>
                            <a:cxnSpLocks noChangeShapeType="1"/>
                          </wps:cNvCnPr>
                          <wps:spPr bwMode="auto">
                            <a:xfrm flipV="1">
                              <a:off x="4940"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3" name="Line 1675"/>
                          <wps:cNvCnPr>
                            <a:cxnSpLocks noChangeShapeType="1"/>
                          </wps:cNvCnPr>
                          <wps:spPr bwMode="auto">
                            <a:xfrm flipV="1">
                              <a:off x="4820"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4" name="Line 1676"/>
                          <wps:cNvCnPr>
                            <a:cxnSpLocks noChangeShapeType="1"/>
                          </wps:cNvCnPr>
                          <wps:spPr bwMode="auto">
                            <a:xfrm flipV="1">
                              <a:off x="4709"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5" name="Line 1677"/>
                          <wps:cNvCnPr>
                            <a:cxnSpLocks noChangeShapeType="1"/>
                          </wps:cNvCnPr>
                          <wps:spPr bwMode="auto">
                            <a:xfrm flipV="1">
                              <a:off x="4589"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6" name="Line 1678"/>
                          <wps:cNvCnPr>
                            <a:cxnSpLocks noChangeShapeType="1"/>
                          </wps:cNvCnPr>
                          <wps:spPr bwMode="auto">
                            <a:xfrm flipV="1">
                              <a:off x="4470" y="1640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7" name="Line 1679"/>
                          <wps:cNvCnPr>
                            <a:cxnSpLocks noChangeShapeType="1"/>
                          </wps:cNvCnPr>
                          <wps:spPr bwMode="auto">
                            <a:xfrm flipH="1">
                              <a:off x="4435" y="16410"/>
                              <a:ext cx="74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968" name="Group 1680"/>
                        <wpg:cNvGrpSpPr>
                          <a:grpSpLocks/>
                        </wpg:cNvGrpSpPr>
                        <wpg:grpSpPr bwMode="auto">
                          <a:xfrm>
                            <a:off x="4652" y="15996"/>
                            <a:ext cx="298" cy="404"/>
                            <a:chOff x="4652" y="15996"/>
                            <a:chExt cx="298" cy="404"/>
                          </a:xfrm>
                        </wpg:grpSpPr>
                        <wps:wsp>
                          <wps:cNvPr id="1969" name="AutoShape 1681"/>
                          <wps:cNvSpPr>
                            <a:spLocks noChangeArrowheads="1"/>
                          </wps:cNvSpPr>
                          <wps:spPr bwMode="auto">
                            <a:xfrm>
                              <a:off x="4652" y="16086"/>
                              <a:ext cx="297" cy="313"/>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70" name="AutoShape 1682"/>
                          <wps:cNvSpPr>
                            <a:spLocks noChangeArrowheads="1"/>
                          </wps:cNvSpPr>
                          <wps:spPr bwMode="auto">
                            <a:xfrm>
                              <a:off x="4766" y="15996"/>
                              <a:ext cx="66" cy="8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1971" name="Line 1683"/>
                        <wps:cNvCnPr>
                          <a:cxnSpLocks noChangeShapeType="1"/>
                        </wps:cNvCnPr>
                        <wps:spPr bwMode="auto">
                          <a:xfrm>
                            <a:off x="4796" y="14421"/>
                            <a:ext cx="0" cy="14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2" name="Line 1684"/>
                        <wps:cNvCnPr>
                          <a:cxnSpLocks noChangeShapeType="1"/>
                        </wps:cNvCnPr>
                        <wps:spPr bwMode="auto">
                          <a:xfrm>
                            <a:off x="2287" y="14421"/>
                            <a:ext cx="0" cy="14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3" name="Line 1685"/>
                        <wps:cNvCnPr>
                          <a:cxnSpLocks noChangeShapeType="1"/>
                        </wps:cNvCnPr>
                        <wps:spPr bwMode="auto">
                          <a:xfrm>
                            <a:off x="4796" y="14794"/>
                            <a:ext cx="633"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4" name="Line 1686"/>
                        <wps:cNvCnPr>
                          <a:cxnSpLocks noChangeShapeType="1"/>
                        </wps:cNvCnPr>
                        <wps:spPr bwMode="auto">
                          <a:xfrm>
                            <a:off x="5440" y="14467"/>
                            <a:ext cx="0" cy="1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 name="Line 1687"/>
                        <wps:cNvCnPr>
                          <a:cxnSpLocks noChangeShapeType="1"/>
                        </wps:cNvCnPr>
                        <wps:spPr bwMode="auto">
                          <a:xfrm>
                            <a:off x="2287" y="14770"/>
                            <a:ext cx="1279"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6" name="Line 1688"/>
                        <wps:cNvCnPr>
                          <a:cxnSpLocks noChangeShapeType="1"/>
                        </wps:cNvCnPr>
                        <wps:spPr bwMode="auto">
                          <a:xfrm>
                            <a:off x="3577" y="14770"/>
                            <a:ext cx="1207"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 name="Line 1689"/>
                        <wps:cNvCnPr>
                          <a:cxnSpLocks noChangeShapeType="1"/>
                        </wps:cNvCnPr>
                        <wps:spPr bwMode="auto">
                          <a:xfrm>
                            <a:off x="1713" y="14749"/>
                            <a:ext cx="63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8" name="Text Box 1690"/>
                        <wps:cNvSpPr txBox="1">
                          <a:spLocks noChangeArrowheads="1"/>
                        </wps:cNvSpPr>
                        <wps:spPr bwMode="auto">
                          <a:xfrm>
                            <a:off x="8447" y="14147"/>
                            <a:ext cx="756"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1979" name="Line 1691"/>
                        <wps:cNvCnPr>
                          <a:cxnSpLocks noChangeShapeType="1"/>
                        </wps:cNvCnPr>
                        <wps:spPr bwMode="auto">
                          <a:xfrm>
                            <a:off x="7233" y="14401"/>
                            <a:ext cx="1637" cy="568"/>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0" name="Rectangle 1692"/>
                        <wps:cNvSpPr>
                          <a:spLocks noChangeArrowheads="1"/>
                        </wps:cNvSpPr>
                        <wps:spPr bwMode="auto">
                          <a:xfrm>
                            <a:off x="6803" y="16391"/>
                            <a:ext cx="419" cy="485"/>
                          </a:xfrm>
                          <a:prstGeom prst="rect">
                            <a:avLst/>
                          </a:prstGeom>
                          <a:solidFill>
                            <a:srgbClr val="FFFFFF"/>
                          </a:solidFill>
                          <a:ln w="2844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81" name="Line 1693"/>
                        <wps:cNvCnPr>
                          <a:cxnSpLocks noChangeShapeType="1"/>
                        </wps:cNvCnPr>
                        <wps:spPr bwMode="auto">
                          <a:xfrm>
                            <a:off x="7018" y="14733"/>
                            <a:ext cx="0" cy="164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982" name="Group 1694"/>
                        <wpg:cNvGrpSpPr>
                          <a:grpSpLocks/>
                        </wpg:cNvGrpSpPr>
                        <wpg:grpSpPr bwMode="auto">
                          <a:xfrm>
                            <a:off x="6947" y="13903"/>
                            <a:ext cx="711" cy="941"/>
                            <a:chOff x="6947" y="13903"/>
                            <a:chExt cx="711" cy="941"/>
                          </a:xfrm>
                        </wpg:grpSpPr>
                        <wps:wsp>
                          <wps:cNvPr id="1983" name="AutoShape 1695"/>
                          <wps:cNvSpPr>
                            <a:spLocks noChangeArrowheads="1"/>
                          </wps:cNvSpPr>
                          <wps:spPr bwMode="auto">
                            <a:xfrm>
                              <a:off x="7014" y="14409"/>
                              <a:ext cx="368" cy="434"/>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84" name="AutoShape 1696"/>
                          <wps:cNvSpPr>
                            <a:spLocks noChangeArrowheads="1"/>
                          </wps:cNvSpPr>
                          <wps:spPr bwMode="auto">
                            <a:xfrm>
                              <a:off x="7121" y="14533"/>
                              <a:ext cx="143" cy="18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85" name="Line 1697"/>
                          <wps:cNvCnPr>
                            <a:cxnSpLocks noChangeShapeType="1"/>
                          </wps:cNvCnPr>
                          <wps:spPr bwMode="auto">
                            <a:xfrm flipV="1">
                              <a:off x="7245" y="14061"/>
                              <a:ext cx="149" cy="336"/>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6" name="Line 1698"/>
                          <wps:cNvCnPr>
                            <a:cxnSpLocks noChangeShapeType="1"/>
                          </wps:cNvCnPr>
                          <wps:spPr bwMode="auto">
                            <a:xfrm>
                              <a:off x="7041" y="14068"/>
                              <a:ext cx="145" cy="33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987" name="Group 1699"/>
                          <wpg:cNvGrpSpPr>
                            <a:grpSpLocks/>
                          </wpg:cNvGrpSpPr>
                          <wpg:grpSpPr bwMode="auto">
                            <a:xfrm>
                              <a:off x="6947" y="13903"/>
                              <a:ext cx="711" cy="138"/>
                              <a:chOff x="6947" y="13903"/>
                              <a:chExt cx="711" cy="138"/>
                            </a:xfrm>
                          </wpg:grpSpPr>
                          <wps:wsp>
                            <wps:cNvPr id="1988" name="Line 1700"/>
                            <wps:cNvCnPr>
                              <a:cxnSpLocks noChangeShapeType="1"/>
                            </wps:cNvCnPr>
                            <wps:spPr bwMode="auto">
                              <a:xfrm>
                                <a:off x="6947" y="14043"/>
                                <a:ext cx="569"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9" name="Line 1701"/>
                            <wps:cNvCnPr>
                              <a:cxnSpLocks noChangeShapeType="1"/>
                            </wps:cNvCnPr>
                            <wps:spPr bwMode="auto">
                              <a:xfrm flipV="1">
                                <a:off x="6947" y="13903"/>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 name="Line 1702"/>
                            <wps:cNvCnPr>
                              <a:cxnSpLocks noChangeShapeType="1"/>
                            </wps:cNvCnPr>
                            <wps:spPr bwMode="auto">
                              <a:xfrm flipV="1">
                                <a:off x="7232" y="13903"/>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1" name="Line 1703"/>
                            <wps:cNvCnPr>
                              <a:cxnSpLocks noChangeShapeType="1"/>
                            </wps:cNvCnPr>
                            <wps:spPr bwMode="auto">
                              <a:xfrm flipV="1">
                                <a:off x="7380" y="13903"/>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2" name="Line 1704"/>
                            <wps:cNvCnPr>
                              <a:cxnSpLocks noChangeShapeType="1"/>
                            </wps:cNvCnPr>
                            <wps:spPr bwMode="auto">
                              <a:xfrm flipV="1">
                                <a:off x="7524" y="13903"/>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 name="Line 1705"/>
                            <wps:cNvCnPr>
                              <a:cxnSpLocks noChangeShapeType="1"/>
                            </wps:cNvCnPr>
                            <wps:spPr bwMode="auto">
                              <a:xfrm flipV="1">
                                <a:off x="7089" y="13903"/>
                                <a:ext cx="134"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cNvPr id="1994" name="Group 1706"/>
                        <wpg:cNvGrpSpPr>
                          <a:grpSpLocks/>
                        </wpg:cNvGrpSpPr>
                        <wpg:grpSpPr bwMode="auto">
                          <a:xfrm>
                            <a:off x="8880" y="14982"/>
                            <a:ext cx="2348" cy="62"/>
                            <a:chOff x="8880" y="14982"/>
                            <a:chExt cx="2348" cy="62"/>
                          </a:xfrm>
                        </wpg:grpSpPr>
                        <wps:wsp>
                          <wps:cNvPr id="1995" name="Line 1707"/>
                          <wps:cNvCnPr>
                            <a:cxnSpLocks noChangeShapeType="1"/>
                          </wps:cNvCnPr>
                          <wps:spPr bwMode="auto">
                            <a:xfrm>
                              <a:off x="8880" y="14982"/>
                              <a:ext cx="234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6" name="Line 1708"/>
                          <wps:cNvCnPr>
                            <a:cxnSpLocks noChangeShapeType="1"/>
                          </wps:cNvCnPr>
                          <wps:spPr bwMode="auto">
                            <a:xfrm>
                              <a:off x="8880" y="15045"/>
                              <a:ext cx="2318"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997" name="Group 1709"/>
                        <wpg:cNvGrpSpPr>
                          <a:grpSpLocks/>
                        </wpg:cNvGrpSpPr>
                        <wpg:grpSpPr bwMode="auto">
                          <a:xfrm>
                            <a:off x="11165" y="14929"/>
                            <a:ext cx="575" cy="726"/>
                            <a:chOff x="11165" y="14929"/>
                            <a:chExt cx="575" cy="726"/>
                          </a:xfrm>
                        </wpg:grpSpPr>
                        <wpg:grpSp>
                          <wpg:cNvPr id="1998" name="Group 1710"/>
                          <wpg:cNvGrpSpPr>
                            <a:grpSpLocks/>
                          </wpg:cNvGrpSpPr>
                          <wpg:grpSpPr bwMode="auto">
                            <a:xfrm>
                              <a:off x="11279" y="14929"/>
                              <a:ext cx="460" cy="726"/>
                              <a:chOff x="11279" y="14929"/>
                              <a:chExt cx="460" cy="726"/>
                            </a:xfrm>
                          </wpg:grpSpPr>
                          <wps:wsp>
                            <wps:cNvPr id="1999" name="Line 1711"/>
                            <wps:cNvCnPr>
                              <a:cxnSpLocks noChangeShapeType="1"/>
                            </wps:cNvCnPr>
                            <wps:spPr bwMode="auto">
                              <a:xfrm flipH="1" flipV="1">
                                <a:off x="11700" y="14975"/>
                                <a:ext cx="40" cy="1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0" name="Line 1712"/>
                            <wps:cNvCnPr>
                              <a:cxnSpLocks noChangeShapeType="1"/>
                            </wps:cNvCnPr>
                            <wps:spPr bwMode="auto">
                              <a:xfrm flipH="1" flipV="1">
                                <a:off x="11627" y="15081"/>
                                <a:ext cx="39" cy="1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1" name="Line 1713"/>
                            <wps:cNvCnPr>
                              <a:cxnSpLocks noChangeShapeType="1"/>
                            </wps:cNvCnPr>
                            <wps:spPr bwMode="auto">
                              <a:xfrm flipH="1" flipV="1">
                                <a:off x="11557" y="15189"/>
                                <a:ext cx="41" cy="1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2" name="Line 1714"/>
                            <wps:cNvCnPr>
                              <a:cxnSpLocks noChangeShapeType="1"/>
                            </wps:cNvCnPr>
                            <wps:spPr bwMode="auto">
                              <a:xfrm flipH="1" flipV="1">
                                <a:off x="11490" y="15291"/>
                                <a:ext cx="41" cy="1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3" name="Line 1715"/>
                            <wps:cNvCnPr>
                              <a:cxnSpLocks noChangeShapeType="1"/>
                            </wps:cNvCnPr>
                            <wps:spPr bwMode="auto">
                              <a:xfrm flipH="1" flipV="1">
                                <a:off x="11420" y="15401"/>
                                <a:ext cx="41" cy="14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4" name="Line 1716"/>
                            <wps:cNvCnPr>
                              <a:cxnSpLocks noChangeShapeType="1"/>
                            </wps:cNvCnPr>
                            <wps:spPr bwMode="auto">
                              <a:xfrm flipH="1" flipV="1">
                                <a:off x="11344" y="15504"/>
                                <a:ext cx="40" cy="15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5" name="Line 1717"/>
                            <wps:cNvCnPr>
                              <a:cxnSpLocks noChangeShapeType="1"/>
                            </wps:cNvCnPr>
                            <wps:spPr bwMode="auto">
                              <a:xfrm flipH="1">
                                <a:off x="11279" y="14929"/>
                                <a:ext cx="442" cy="677"/>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006" name="AutoShape 1718"/>
                          <wps:cNvSpPr>
                            <a:spLocks noChangeArrowheads="1"/>
                          </wps:cNvSpPr>
                          <wps:spPr bwMode="auto">
                            <a:xfrm rot="18420000">
                              <a:off x="11155" y="14969"/>
                              <a:ext cx="85" cy="67"/>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07" name="AutoShape 1719"/>
                          <wps:cNvSpPr>
                            <a:spLocks noChangeArrowheads="1"/>
                          </wps:cNvSpPr>
                          <wps:spPr bwMode="auto">
                            <a:xfrm rot="18420000">
                              <a:off x="11178" y="14968"/>
                              <a:ext cx="300" cy="299"/>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008" name="Line 1720"/>
                        <wps:cNvCnPr>
                          <a:cxnSpLocks noChangeShapeType="1"/>
                        </wps:cNvCnPr>
                        <wps:spPr bwMode="auto">
                          <a:xfrm>
                            <a:off x="8831" y="14982"/>
                            <a:ext cx="0" cy="1563"/>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09" name="Group 1721"/>
                        <wpg:cNvGrpSpPr>
                          <a:grpSpLocks/>
                        </wpg:cNvGrpSpPr>
                        <wpg:grpSpPr bwMode="auto">
                          <a:xfrm>
                            <a:off x="9881" y="15427"/>
                            <a:ext cx="743" cy="131"/>
                            <a:chOff x="9881" y="15427"/>
                            <a:chExt cx="743" cy="131"/>
                          </a:xfrm>
                        </wpg:grpSpPr>
                        <wps:wsp>
                          <wps:cNvPr id="2010" name="Line 1722"/>
                          <wps:cNvCnPr>
                            <a:cxnSpLocks noChangeShapeType="1"/>
                          </wps:cNvCnPr>
                          <wps:spPr bwMode="auto">
                            <a:xfrm flipV="1">
                              <a:off x="10506"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1" name="Line 1723"/>
                          <wps:cNvCnPr>
                            <a:cxnSpLocks noChangeShapeType="1"/>
                          </wps:cNvCnPr>
                          <wps:spPr bwMode="auto">
                            <a:xfrm flipV="1">
                              <a:off x="10387"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2" name="Line 1724"/>
                          <wps:cNvCnPr>
                            <a:cxnSpLocks noChangeShapeType="1"/>
                          </wps:cNvCnPr>
                          <wps:spPr bwMode="auto">
                            <a:xfrm flipV="1">
                              <a:off x="10267"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3" name="Line 1725"/>
                          <wps:cNvCnPr>
                            <a:cxnSpLocks noChangeShapeType="1"/>
                          </wps:cNvCnPr>
                          <wps:spPr bwMode="auto">
                            <a:xfrm flipV="1">
                              <a:off x="10156"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4" name="Line 1726"/>
                          <wps:cNvCnPr>
                            <a:cxnSpLocks noChangeShapeType="1"/>
                          </wps:cNvCnPr>
                          <wps:spPr bwMode="auto">
                            <a:xfrm flipV="1">
                              <a:off x="10036"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5" name="Line 1727"/>
                          <wps:cNvCnPr>
                            <a:cxnSpLocks noChangeShapeType="1"/>
                          </wps:cNvCnPr>
                          <wps:spPr bwMode="auto">
                            <a:xfrm flipV="1">
                              <a:off x="9916" y="15427"/>
                              <a:ext cx="67" cy="131"/>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6" name="Line 1728"/>
                          <wps:cNvCnPr>
                            <a:cxnSpLocks noChangeShapeType="1"/>
                          </wps:cNvCnPr>
                          <wps:spPr bwMode="auto">
                            <a:xfrm flipH="1">
                              <a:off x="9881" y="15430"/>
                              <a:ext cx="743"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017" name="Group 1729"/>
                        <wpg:cNvGrpSpPr>
                          <a:grpSpLocks/>
                        </wpg:cNvGrpSpPr>
                        <wpg:grpSpPr bwMode="auto">
                          <a:xfrm>
                            <a:off x="10072" y="14982"/>
                            <a:ext cx="298" cy="404"/>
                            <a:chOff x="10072" y="14982"/>
                            <a:chExt cx="298" cy="404"/>
                          </a:xfrm>
                        </wpg:grpSpPr>
                        <wps:wsp>
                          <wps:cNvPr id="2018" name="AutoShape 1730"/>
                          <wps:cNvSpPr>
                            <a:spLocks noChangeArrowheads="1"/>
                          </wps:cNvSpPr>
                          <wps:spPr bwMode="auto">
                            <a:xfrm>
                              <a:off x="10072" y="15072"/>
                              <a:ext cx="297" cy="313"/>
                            </a:xfrm>
                            <a:prstGeom prst="triangle">
                              <a:avLst>
                                <a:gd name="adj" fmla="val 50000"/>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19" name="AutoShape 1731"/>
                          <wps:cNvSpPr>
                            <a:spLocks noChangeArrowheads="1"/>
                          </wps:cNvSpPr>
                          <wps:spPr bwMode="auto">
                            <a:xfrm>
                              <a:off x="10186" y="14982"/>
                              <a:ext cx="66" cy="86"/>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020" name="Line 1732"/>
                        <wps:cNvCnPr>
                          <a:cxnSpLocks noChangeShapeType="1"/>
                        </wps:cNvCnPr>
                        <wps:spPr bwMode="auto">
                          <a:xfrm>
                            <a:off x="10243" y="15063"/>
                            <a:ext cx="0" cy="14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1" name="Line 1733"/>
                        <wps:cNvCnPr>
                          <a:cxnSpLocks noChangeShapeType="1"/>
                        </wps:cNvCnPr>
                        <wps:spPr bwMode="auto">
                          <a:xfrm flipH="1">
                            <a:off x="7661" y="15063"/>
                            <a:ext cx="1207"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2" name="Line 1734"/>
                        <wps:cNvCnPr>
                          <a:cxnSpLocks noChangeShapeType="1"/>
                        </wps:cNvCnPr>
                        <wps:spPr bwMode="auto">
                          <a:xfrm>
                            <a:off x="11249" y="15645"/>
                            <a:ext cx="113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3" name="Line 1735"/>
                        <wps:cNvCnPr>
                          <a:cxnSpLocks noChangeShapeType="1"/>
                        </wps:cNvCnPr>
                        <wps:spPr bwMode="auto">
                          <a:xfrm>
                            <a:off x="11175" y="15063"/>
                            <a:ext cx="0" cy="14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4" name="Line 1736"/>
                        <wps:cNvCnPr>
                          <a:cxnSpLocks noChangeShapeType="1"/>
                        </wps:cNvCnPr>
                        <wps:spPr bwMode="auto">
                          <a:xfrm>
                            <a:off x="3577" y="14421"/>
                            <a:ext cx="0" cy="2177"/>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5" name="Text Box 1737"/>
                        <wps:cNvSpPr txBox="1">
                          <a:spLocks noChangeArrowheads="1"/>
                        </wps:cNvSpPr>
                        <wps:spPr bwMode="auto">
                          <a:xfrm>
                            <a:off x="3646" y="15117"/>
                            <a:ext cx="756"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rPr>
                                <w:t>В</w:t>
                              </w:r>
                            </w:p>
                          </w:txbxContent>
                        </wps:txbx>
                        <wps:bodyPr rot="0" vert="horz" wrap="square" lIns="91440" tIns="45720" rIns="91440" bIns="45720" anchor="t" anchorCtr="0">
                          <a:noAutofit/>
                        </wps:bodyPr>
                      </wps:wsp>
                      <wps:wsp>
                        <wps:cNvPr id="2026" name="Text Box 1738"/>
                        <wps:cNvSpPr txBox="1">
                          <a:spLocks noChangeArrowheads="1"/>
                        </wps:cNvSpPr>
                        <wps:spPr bwMode="auto">
                          <a:xfrm>
                            <a:off x="511" y="15309"/>
                            <a:ext cx="471" cy="650"/>
                          </a:xfrm>
                          <a:prstGeom prst="rect">
                            <a:avLst/>
                          </a:prstGeom>
                          <a:solidFill>
                            <a:srgbClr val="FFFFFF"/>
                          </a:solidFill>
                          <a:ln w="9360" cap="sq">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027" name="Line 1739"/>
                        <wps:cNvCnPr>
                          <a:cxnSpLocks noChangeShapeType="1"/>
                        </wps:cNvCnPr>
                        <wps:spPr bwMode="auto">
                          <a:xfrm>
                            <a:off x="6238" y="22"/>
                            <a:ext cx="0" cy="1803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 name="Text Box 1740"/>
                        <wps:cNvSpPr txBox="1">
                          <a:spLocks noChangeArrowheads="1"/>
                        </wps:cNvSpPr>
                        <wps:spPr bwMode="auto">
                          <a:xfrm>
                            <a:off x="8720" y="2352"/>
                            <a:ext cx="633" cy="73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G</w:t>
                              </w:r>
                            </w:p>
                          </w:txbxContent>
                        </wps:txbx>
                        <wps:bodyPr rot="0" vert="horz" wrap="square" lIns="91440" tIns="45720" rIns="91440" bIns="45720" anchor="t" anchorCtr="0">
                          <a:noAutofit/>
                        </wps:bodyPr>
                      </wps:wsp>
                      <wps:wsp>
                        <wps:cNvPr id="2029" name="Text Box 1741"/>
                        <wps:cNvSpPr txBox="1">
                          <a:spLocks noChangeArrowheads="1"/>
                        </wps:cNvSpPr>
                        <wps:spPr bwMode="auto">
                          <a:xfrm>
                            <a:off x="9778" y="2219"/>
                            <a:ext cx="633" cy="65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lang w:val="en-US"/>
                                </w:rPr>
                              </w:pPr>
                              <w:r>
                                <w:rPr>
                                  <w:b/>
                                  <w:kern w:val="2"/>
                                  <w:sz w:val="28"/>
                                  <w:szCs w:val="28"/>
                                  <w:lang w:val="en-US"/>
                                </w:rPr>
                                <w:t>Q</w:t>
                              </w:r>
                            </w:p>
                          </w:txbxContent>
                        </wps:txbx>
                        <wps:bodyPr rot="0" vert="horz" wrap="square" lIns="91440" tIns="45720" rIns="91440" bIns="45720" anchor="t" anchorCtr="0">
                          <a:noAutofit/>
                        </wps:bodyPr>
                      </wps:wsp>
                      <wpg:grpSp>
                        <wpg:cNvPr id="2030" name="Group 1742"/>
                        <wpg:cNvGrpSpPr>
                          <a:grpSpLocks/>
                        </wpg:cNvGrpSpPr>
                        <wpg:grpSpPr bwMode="auto">
                          <a:xfrm>
                            <a:off x="8380" y="1965"/>
                            <a:ext cx="347" cy="850"/>
                            <a:chOff x="8380" y="1965"/>
                            <a:chExt cx="347" cy="850"/>
                          </a:xfrm>
                        </wpg:grpSpPr>
                        <wps:wsp>
                          <wps:cNvPr id="2031" name="Line 1743"/>
                          <wps:cNvCnPr>
                            <a:cxnSpLocks noChangeShapeType="1"/>
                          </wps:cNvCnPr>
                          <wps:spPr bwMode="auto">
                            <a:xfrm>
                              <a:off x="8548" y="1965"/>
                              <a:ext cx="0" cy="469"/>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2" name="Rectangle 1744"/>
                          <wps:cNvSpPr>
                            <a:spLocks noChangeArrowheads="1"/>
                          </wps:cNvSpPr>
                          <wps:spPr bwMode="auto">
                            <a:xfrm>
                              <a:off x="8380" y="2443"/>
                              <a:ext cx="346" cy="371"/>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033" name="Group 1745"/>
                        <wpg:cNvGrpSpPr>
                          <a:grpSpLocks/>
                        </wpg:cNvGrpSpPr>
                        <wpg:grpSpPr bwMode="auto">
                          <a:xfrm>
                            <a:off x="10458" y="1940"/>
                            <a:ext cx="347" cy="853"/>
                            <a:chOff x="10458" y="1940"/>
                            <a:chExt cx="347" cy="853"/>
                          </a:xfrm>
                        </wpg:grpSpPr>
                        <wps:wsp>
                          <wps:cNvPr id="2034" name="Line 1746"/>
                          <wps:cNvCnPr>
                            <a:cxnSpLocks noChangeShapeType="1"/>
                          </wps:cNvCnPr>
                          <wps:spPr bwMode="auto">
                            <a:xfrm>
                              <a:off x="10626" y="1940"/>
                              <a:ext cx="0" cy="47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5" name="Rectangle 1747"/>
                          <wps:cNvSpPr>
                            <a:spLocks noChangeArrowheads="1"/>
                          </wps:cNvSpPr>
                          <wps:spPr bwMode="auto">
                            <a:xfrm>
                              <a:off x="10458" y="2420"/>
                              <a:ext cx="346" cy="372"/>
                            </a:xfrm>
                            <a:prstGeom prst="rect">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2036" name="AutoShape 1748"/>
                        <wps:cNvSpPr>
                          <a:spLocks noChangeArrowheads="1"/>
                        </wps:cNvSpPr>
                        <wps:spPr bwMode="auto">
                          <a:xfrm>
                            <a:off x="4953" y="9196"/>
                            <a:ext cx="123" cy="15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37" name="AutoShape 1749"/>
                        <wps:cNvSpPr>
                          <a:spLocks noChangeArrowheads="1"/>
                        </wps:cNvSpPr>
                        <wps:spPr bwMode="auto">
                          <a:xfrm>
                            <a:off x="5180" y="9393"/>
                            <a:ext cx="123" cy="155"/>
                          </a:xfrm>
                          <a:prstGeom prst="flowChartConnector">
                            <a:avLst/>
                          </a:prstGeom>
                          <a:solidFill>
                            <a:srgbClr val="FFFFFF"/>
                          </a:solidFill>
                          <a:ln w="1908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cNvPr id="2038" name="Group 1750"/>
                        <wpg:cNvGrpSpPr>
                          <a:grpSpLocks/>
                        </wpg:cNvGrpSpPr>
                        <wpg:grpSpPr bwMode="auto">
                          <a:xfrm>
                            <a:off x="633" y="16035"/>
                            <a:ext cx="10971" cy="2908"/>
                            <a:chOff x="633" y="16035"/>
                            <a:chExt cx="10971" cy="2908"/>
                          </a:xfrm>
                        </wpg:grpSpPr>
                        <wps:wsp>
                          <wps:cNvPr id="2039" name="Text Box 1751"/>
                          <wps:cNvSpPr txBox="1">
                            <a:spLocks noChangeArrowheads="1"/>
                          </wps:cNvSpPr>
                          <wps:spPr bwMode="auto">
                            <a:xfrm>
                              <a:off x="9246" y="17339"/>
                              <a:ext cx="2356" cy="81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Q</w:t>
                                </w:r>
                                <w:r>
                                  <w:rPr>
                                    <w:b/>
                                    <w:kern w:val="2"/>
                                    <w:position w:val="-1"/>
                                    <w:sz w:val="28"/>
                                    <w:szCs w:val="28"/>
                                  </w:rPr>
                                  <w:t xml:space="preserve"> </w:t>
                                </w:r>
                                <w:r>
                                  <w:rPr>
                                    <w:b/>
                                    <w:kern w:val="2"/>
                                    <w:sz w:val="28"/>
                                    <w:szCs w:val="28"/>
                                  </w:rPr>
                                  <w:t xml:space="preserve"> =14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s:wsp>
                          <wps:cNvPr id="2040" name="Text Box 1752"/>
                          <wps:cNvSpPr txBox="1">
                            <a:spLocks noChangeArrowheads="1"/>
                          </wps:cNvSpPr>
                          <wps:spPr bwMode="auto">
                            <a:xfrm>
                              <a:off x="633" y="17486"/>
                              <a:ext cx="1997" cy="736"/>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b/>
                                    <w:kern w:val="2"/>
                                    <w:sz w:val="28"/>
                                    <w:szCs w:val="28"/>
                                  </w:rPr>
                                </w:pPr>
                                <w:r>
                                  <w:rPr>
                                    <w:b/>
                                    <w:kern w:val="2"/>
                                    <w:sz w:val="28"/>
                                    <w:szCs w:val="28"/>
                                    <w:lang w:val="en-US"/>
                                  </w:rPr>
                                  <w:t>G =1</w:t>
                                </w:r>
                                <w:r>
                                  <w:rPr>
                                    <w:b/>
                                    <w:kern w:val="2"/>
                                    <w:sz w:val="28"/>
                                    <w:szCs w:val="28"/>
                                  </w:rPr>
                                  <w:t>2</w:t>
                                </w:r>
                                <w:r>
                                  <w:rPr>
                                    <w:b/>
                                    <w:kern w:val="2"/>
                                    <w:sz w:val="28"/>
                                    <w:szCs w:val="28"/>
                                    <w:lang w:val="en-US"/>
                                  </w:rPr>
                                  <w:t xml:space="preserve"> </w:t>
                                </w:r>
                                <w:r>
                                  <w:rPr>
                                    <w:b/>
                                    <w:kern w:val="2"/>
                                    <w:sz w:val="28"/>
                                    <w:szCs w:val="28"/>
                                  </w:rPr>
                                  <w:t>кН</w:t>
                                </w:r>
                              </w:p>
                            </w:txbxContent>
                          </wps:txbx>
                          <wps:bodyPr rot="0" vert="horz" wrap="square" lIns="91440" tIns="45720" rIns="91440" bIns="45720" anchor="t" anchorCtr="0">
                            <a:noAutofit/>
                          </wps:bodyPr>
                        </wps:wsp>
                        <wps:wsp>
                          <wps:cNvPr id="2041" name="Line 1753"/>
                          <wps:cNvCnPr>
                            <a:cxnSpLocks noChangeShapeType="1"/>
                          </wps:cNvCnPr>
                          <wps:spPr bwMode="auto">
                            <a:xfrm>
                              <a:off x="10220" y="16415"/>
                              <a:ext cx="922"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2" name="Line 1754"/>
                          <wps:cNvCnPr>
                            <a:cxnSpLocks noChangeShapeType="1"/>
                          </wps:cNvCnPr>
                          <wps:spPr bwMode="auto">
                            <a:xfrm>
                              <a:off x="8784" y="16415"/>
                              <a:ext cx="1423" cy="0"/>
                            </a:xfrm>
                            <a:prstGeom prst="line">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3" name="Line 1755"/>
                          <wps:cNvCnPr>
                            <a:cxnSpLocks noChangeShapeType="1"/>
                          </wps:cNvCnPr>
                          <wps:spPr bwMode="auto">
                            <a:xfrm>
                              <a:off x="3557" y="16035"/>
                              <a:ext cx="0" cy="512"/>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4" name="Text Box 1756"/>
                          <wps:cNvSpPr txBox="1">
                            <a:spLocks noChangeArrowheads="1"/>
                          </wps:cNvSpPr>
                          <wps:spPr bwMode="auto">
                            <a:xfrm>
                              <a:off x="5303" y="18124"/>
                              <a:ext cx="2933" cy="81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id="Фигура4" o:spid="_x0000_s2407" style="position:absolute;left:0;text-align:left;margin-left:25.55pt;margin-top:1.1pt;width:640.55pt;height:1040.85pt;z-index:251651072;mso-wrap-distance-left:0;mso-wrap-distance-right:0" coordorigin="511,22" coordsize="12395,1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">
                <v:shape id="Text Box 1386" o:spid="_x0000_s2408" type="#_x0000_t202" style="position:absolute;left:8270;top:8664;width:893;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" filled="f" stroked="f" strokecolor="#3465a4">
                  <v:stroke joinstyle="round"/>
                  <v:textbox>
                    <w:txbxContent>
                      <w:p w:rsidR="0080377A" w:rsidRDefault="0080377A">
                        <w:pPr>
                          <w:rPr>
                            <w:rFonts w:ascii="Symbol" w:eastAsia="Symbol" w:hAnsi="Symbol" w:cs="Symbol"/>
                            <w:b/>
                            <w:kern w:val="2"/>
                            <w:sz w:val="28"/>
                            <w:szCs w:val="28"/>
                          </w:rPr>
                        </w:pPr>
                        <w:r>
                          <w:rPr>
                            <w:b/>
                            <w:kern w:val="2"/>
                            <w:sz w:val="28"/>
                            <w:szCs w:val="28"/>
                          </w:rPr>
                          <w:t>90</w:t>
                        </w:r>
                        <w:r>
                          <w:rPr>
                            <w:rFonts w:ascii="Symbol" w:eastAsia="Symbol" w:hAnsi="Symbol" w:cs="Symbol"/>
                            <w:b/>
                            <w:kern w:val="2"/>
                            <w:sz w:val="28"/>
                            <w:szCs w:val="28"/>
                          </w:rPr>
                          <w:t></w:t>
                        </w:r>
                      </w:p>
                    </w:txbxContent>
                  </v:textbox>
                </v:shape>
                <v:shape id="Text Box 1387" o:spid="_x0000_s2409" type="#_x0000_t202" style="position:absolute;left:5508;top:8909;width:848;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line id="Line 1388" o:spid="_x0000_s2410" style="position:absolute;visibility:visible;mso-wrap-style:square" from="638,5264" to="12422,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" strokeweight=".26mm">
                  <v:stroke joinstyle="miter" endcap="square"/>
                </v:line>
                <v:shape id="Text Box 1389" o:spid="_x0000_s2411" type="#_x0000_t202" style="position:absolute;left:573;top:25;width:848;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" strokeweight=".26mm">
                  <v:stroke endcap="square"/>
                  <v:textbox>
                    <w:txbxContent>
                      <w:p w:rsidR="0080377A" w:rsidRDefault="0080377A">
                        <w:pPr>
                          <w:rPr>
                            <w:b/>
                            <w:kern w:val="2"/>
                            <w:sz w:val="28"/>
                            <w:szCs w:val="28"/>
                          </w:rPr>
                        </w:pPr>
                        <w:r>
                          <w:rPr>
                            <w:b/>
                            <w:kern w:val="2"/>
                            <w:sz w:val="28"/>
                            <w:szCs w:val="28"/>
                          </w:rPr>
                          <w:t>27</w:t>
                        </w:r>
                      </w:p>
                    </w:txbxContent>
                  </v:textbox>
                </v:shape>
                <v:shape id="Text Box 1390" o:spid="_x0000_s2412" type="#_x0000_t202" style="position:absolute;left:1493;top:4311;width:2068;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lang w:val="en-US"/>
                          </w:rPr>
                          <w:t xml:space="preserve">G = 4 </w:t>
                        </w:r>
                        <w:r>
                          <w:rPr>
                            <w:b/>
                            <w:kern w:val="2"/>
                            <w:sz w:val="28"/>
                            <w:szCs w:val="28"/>
                          </w:rPr>
                          <w:t>кН</w:t>
                        </w:r>
                      </w:p>
                    </w:txbxContent>
                  </v:textbox>
                </v:shape>
                <v:shape id="Text Box 1391" o:spid="_x0000_s2413" type="#_x0000_t202" style="position:absolute;left:4002;top:4311;width:1709;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lang w:val="en-US"/>
                          </w:rPr>
                          <w:t>Q=6</w:t>
                        </w:r>
                        <w:r>
                          <w:rPr>
                            <w:b/>
                            <w:kern w:val="2"/>
                            <w:sz w:val="28"/>
                            <w:szCs w:val="28"/>
                          </w:rPr>
                          <w:t>кН</w:t>
                        </w:r>
                      </w:p>
                    </w:txbxContent>
                  </v:textbox>
                </v:shape>
                <v:shape id="Text Box 1392" o:spid="_x0000_s2414" type="#_x0000_t202" style="position:absolute;left:925;top:2827;width:491;height:9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" strokecolor="white" strokeweight=".26mm">
                  <v:stroke endcap="square"/>
                </v:shape>
                <v:shape id="Text Box 1393" o:spid="_x0000_s2415" type="#_x0000_t202" style="position:absolute;left:3730;top:2719;width:633;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1394" o:spid="_x0000_s2416" type="#_x0000_t202" style="position:absolute;left:3070;top:3176;width:922;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shape id="Text Box 1395" o:spid="_x0000_s2417" type="#_x0000_t202" style="position:absolute;left:1925;top:3197;width:848;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396" o:spid="_x0000_s2418" type="#_x0000_t202" style="position:absolute;left:2641;top:1867;width:848;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shape id="Text Box 1397" o:spid="_x0000_s2419" type="#_x0000_t202" style="position:absolute;left:4312;top:1801;width:756;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398" o:spid="_x0000_s2420" type="#_x0000_t202" style="position:absolute;left:5364;top:1784;width:706;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399" o:spid="_x0000_s2421" type="#_x0000_t202" style="position:absolute;left:4670;top:3136;width:848;height: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1400" o:spid="_x0000_s2422" type="#_x0000_t202" style="position:absolute;left:1119;top:2161;width:730;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1401" o:spid="_x0000_s2423" style="position:absolute;visibility:visible;mso-wrap-style:square" from="2975,960" to="297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" strokeweight=".53mm">
                  <v:stroke joinstyle="miter" endcap="square"/>
                </v:line>
                <v:rect id="Rectangle 1402" o:spid="_x0000_s2424" style="position:absolute;left:2359;top:1622;width:419;height:4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" strokeweight=".79mm">
                  <v:stroke endcap="square"/>
                </v:rect>
                <v:line id="Line 1403" o:spid="_x0000_s2425" style="position:absolute;visibility:visible;mso-wrap-style:square" from="2565,1042" to="2565,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" strokeweight=".26mm">
                  <v:stroke joinstyle="miter" endcap="square"/>
                </v:line>
                <v:group id="Group 1404" o:spid="_x0000_s2426" style="position:absolute;left:2494;top:258;width:712;height:940" coordorigin="2494,258" coordsize="71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AutoShape 1405" o:spid="_x0000_s2427" type="#_x0000_t120" style="position:absolute;left:2561;top:762;width:368;height:4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" strokeweight=".53mm">
                    <v:stroke joinstyle="miter" endcap="square"/>
                  </v:shape>
                  <v:shape id="AutoShape 1406" o:spid="_x0000_s2428" type="#_x0000_t120" style="position:absolute;left:2668;top:886;width:143;height: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" strokeweight=".53mm">
                    <v:stroke joinstyle="miter" endcap="square"/>
                  </v:shape>
                  <v:line id="Line 1407" o:spid="_x0000_s2429" style="position:absolute;flip:y;visibility:visible;mso-wrap-style:square" from="2792,414" to="294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" strokeweight=".53mm">
                    <v:stroke joinstyle="miter" endcap="square"/>
                  </v:line>
                  <v:line id="Line 1408" o:spid="_x0000_s2430" style="position:absolute;visibility:visible;mso-wrap-style:square" from="2588,422" to="2733,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" strokeweight=".53mm">
                    <v:stroke joinstyle="miter" endcap="square"/>
                  </v:line>
                  <v:group id="Group 1409" o:spid="_x0000_s2431" style="position:absolute;left:2494;top:258;width:712;height:137" coordorigin="2494,258" coordsize="712,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line id="Line 1410" o:spid="_x0000_s2432" style="position:absolute;visibility:visible;mso-wrap-style:square" from="2494,396" to="306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" strokeweight=".53mm">
                      <v:stroke joinstyle="miter" endcap="square"/>
                    </v:line>
                    <v:line id="Line 1411" o:spid="_x0000_s2433" style="position:absolute;flip:y;visibility:visible;mso-wrap-style:square" from="2494,258" to="2628,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" strokeweight=".53mm">
                      <v:stroke joinstyle="miter" endcap="square"/>
                    </v:line>
                    <v:line id="Line 1412" o:spid="_x0000_s2434" style="position:absolute;flip:y;visibility:visible;mso-wrap-style:square" from="2781,258" to="2915,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" strokeweight=".53mm">
                      <v:stroke joinstyle="miter" endcap="square"/>
                    </v:line>
                    <v:line id="Line 1413" o:spid="_x0000_s2435" style="position:absolute;flip:y;visibility:visible;mso-wrap-style:square" from="2926,258" to="3060,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" strokeweight=".53mm">
                      <v:stroke joinstyle="miter" endcap="square"/>
                    </v:line>
                    <v:line id="Line 1414" o:spid="_x0000_s2436" style="position:absolute;flip:y;visibility:visible;mso-wrap-style:square" from="3072,258" to="320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" strokeweight=".53mm">
                      <v:stroke joinstyle="miter" endcap="square"/>
                    </v:line>
                    <v:line id="Line 1415" o:spid="_x0000_s2437" style="position:absolute;flip:y;visibility:visible;mso-wrap-style:square" from="2636,258" to="2770,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" strokeweight=".53mm">
                      <v:stroke joinstyle="miter" endcap="square"/>
                    </v:line>
                  </v:group>
                </v:group>
                <v:line id="Line 1416" o:spid="_x0000_s2438" style="position:absolute;visibility:visible;mso-wrap-style:square" from="2954,2601" to="2954,3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" strokeweight=".26mm">
                  <v:stroke joinstyle="miter" endcap="square"/>
                </v:line>
                <v:rect id="Rectangle 1417" o:spid="_x0000_s2439" style="position:absolute;left:4366;top:2948;width:443;height:4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" strokeweight=".53mm">
                  <v:stroke endcap="square"/>
                </v:rect>
                <v:group id="Group 1418" o:spid="_x0000_s2440" style="position:absolute;left:1856;top:2520;width:3637;height:62" coordorigin="1856,2520" coordsize="363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line id="Line 1419" o:spid="_x0000_s2441" style="position:absolute;visibility:visible;mso-wrap-style:square" from="1856,2520" to="5493,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" strokeweight=".53mm">
                    <v:stroke joinstyle="miter" endcap="square"/>
                  </v:line>
                  <v:line id="Line 1420" o:spid="_x0000_s2442" style="position:absolute;visibility:visible;mso-wrap-style:square" from="1856,2583" to="5445,2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" strokeweight=".53mm">
                    <v:stroke joinstyle="miter" endcap="square"/>
                  </v:line>
                </v:group>
                <v:group id="Group 1421" o:spid="_x0000_s2443" style="position:absolute;left:1420;top:2520;width:736;height:569" coordorigin="1420,2520" coordsize="73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group id="Group 1422" o:spid="_x0000_s2444" style="position:absolute;left:1420;top:2961;width:736;height:128" coordorigin="1420,2961" coordsize="73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line id="Line 1423" o:spid="_x0000_s2445" style="position:absolute;flip:y;visibility:visible;mso-wrap-style:square" from="2044,2961" to="2110,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" strokeweight=".53mm">
                      <v:stroke joinstyle="miter" endcap="square"/>
                    </v:line>
                    <v:line id="Line 1424" o:spid="_x0000_s2446" style="position:absolute;flip:y;visibility:visible;mso-wrap-style:square" from="1925,2961" to="1991,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" strokeweight=".53mm">
                      <v:stroke joinstyle="miter" endcap="square"/>
                    </v:line>
                    <v:line id="Line 1425" o:spid="_x0000_s2447" style="position:absolute;flip:y;visibility:visible;mso-wrap-style:square" from="1806,2961" to="1872,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" strokeweight=".53mm">
                      <v:stroke joinstyle="miter" endcap="square"/>
                    </v:line>
                    <v:line id="Line 1426" o:spid="_x0000_s2448" style="position:absolute;flip:y;visibility:visible;mso-wrap-style:square" from="1696,2961" to="1762,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" strokeweight=".53mm">
                      <v:stroke joinstyle="miter" endcap="square"/>
                    </v:line>
                    <v:line id="Line 1427" o:spid="_x0000_s2449" style="position:absolute;flip:y;visibility:visible;mso-wrap-style:square" from="1577,2961" to="1643,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" strokeweight=".53mm">
                      <v:stroke joinstyle="miter" endcap="square"/>
                    </v:line>
                    <v:line id="Line 1428" o:spid="_x0000_s2450" style="position:absolute;flip:y;visibility:visible;mso-wrap-style:square" from="1458,2961" to="1524,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" strokeweight=".53mm">
                      <v:stroke joinstyle="miter" endcap="square"/>
                    </v:line>
                    <v:line id="Line 1429" o:spid="_x0000_s2451" style="position:absolute;flip:x;visibility:visible;mso-wrap-style:square" from="1420,2966" to="2156,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" strokeweight=".53mm">
                      <v:stroke joinstyle="miter" endcap="square"/>
                    </v:line>
                  </v:group>
                  <v:shape id="AutoShape 1430" o:spid="_x0000_s2452" type="#_x0000_t120" style="position:absolute;left:1780;top:2520;width:65;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" strokeweight=".53mm">
                    <v:stroke joinstyle="miter" endcap="square"/>
                  </v:shape>
                  <v:shape id="AutoShape 1431" o:spid="_x0000_s2453" type="#_x0000_t5" style="position:absolute;left:1659;top:2614;width:296;height:3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" strokeweight=".53mm">
                    <v:stroke endcap="square"/>
                  </v:shape>
                </v:group>
                <v:group id="Group 1432" o:spid="_x0000_s2454" style="position:absolute;left:5106;top:3046;width:743;height:131" coordorigin="5106,3046" coordsize="74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line id="Line 1433" o:spid="_x0000_s2455" style="position:absolute;flip:y;visibility:visible;mso-wrap-style:square" from="5731,3046" to="5798,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" strokeweight=".53mm">
                    <v:stroke joinstyle="miter" endcap="square"/>
                  </v:line>
                  <v:line id="Line 1434" o:spid="_x0000_s2456" style="position:absolute;flip:y;visibility:visible;mso-wrap-style:square" from="5612,3046" to="5679,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" strokeweight=".53mm">
                    <v:stroke joinstyle="miter" endcap="square"/>
                  </v:line>
                  <v:line id="Line 1435" o:spid="_x0000_s2457" style="position:absolute;flip:y;visibility:visible;mso-wrap-style:square" from="5492,3046" to="5559,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" strokeweight=".53mm">
                    <v:stroke joinstyle="miter" endcap="square"/>
                  </v:line>
                  <v:line id="Line 1436" o:spid="_x0000_s2458" style="position:absolute;flip:y;visibility:visible;mso-wrap-style:square" from="5381,3046" to="5448,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" strokeweight=".53mm">
                    <v:stroke joinstyle="miter" endcap="square"/>
                  </v:line>
                  <v:line id="Line 1437" o:spid="_x0000_s2459" style="position:absolute;flip:y;visibility:visible;mso-wrap-style:square" from="5261,3046" to="5328,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" strokeweight=".53mm">
                    <v:stroke joinstyle="miter" endcap="square"/>
                  </v:line>
                  <v:line id="Line 1438" o:spid="_x0000_s2460" style="position:absolute;flip:y;visibility:visible;mso-wrap-style:square" from="5141,3046" to="5208,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" strokeweight=".53mm">
                    <v:stroke joinstyle="miter" endcap="square"/>
                  </v:line>
                  <v:line id="Line 1439" o:spid="_x0000_s2461" style="position:absolute;flip:x;visibility:visible;mso-wrap-style:square" from="5106,3049" to="5849,3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" strokeweight=".53mm">
                    <v:stroke joinstyle="miter" endcap="square"/>
                  </v:line>
                </v:group>
                <v:group id="Group 1440" o:spid="_x0000_s2462" style="position:absolute;left:5347;top:2535;width:298;height:402" coordorigin="5347,2535" coordsize="29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AutoShape 1441" o:spid="_x0000_s2463" type="#_x0000_t5" style="position:absolute;left:5347;top:2624;width:297;height:31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" strokeweight=".53mm">
                    <v:stroke endcap="square"/>
                  </v:shape>
                  <v:shape id="AutoShape 1442" o:spid="_x0000_s2464" type="#_x0000_t120" style="position:absolute;left:5461;top:253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" strokeweight=".53mm">
                    <v:stroke joinstyle="miter" endcap="square"/>
                  </v:shape>
                </v:group>
                <v:line id="Line 1443" o:spid="_x0000_s2465" style="position:absolute;visibility:visible;mso-wrap-style:square" from="1785,2554" to="1785,3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" strokeweight=".26mm">
                  <v:stroke joinstyle="miter" endcap="square"/>
                </v:line>
                <v:line id="Line 1444" o:spid="_x0000_s2466" style="position:absolute;visibility:visible;mso-wrap-style:square" from="4622,2583" to="4622,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" strokeweight=".53mm">
                  <v:stroke joinstyle="miter" endcap="square"/>
                </v:line>
                <v:line id="Line 1445" o:spid="_x0000_s2467" style="position:absolute;visibility:visible;mso-wrap-style:square" from="1785,3868" to="2920,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" strokeweight=".26mm">
                  <v:stroke startarrow="block" endarrow="block" joinstyle="miter" endcap="square"/>
                </v:line>
                <v:line id="Line 1446" o:spid="_x0000_s2468" style="position:absolute;visibility:visible;mso-wrap-style:square" from="2932,3847" to="4569,3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" strokeweight=".26mm">
                  <v:stroke startarrow="block" endarrow="block" joinstyle="miter" endcap="square"/>
                </v:line>
                <v:line id="Line 1447" o:spid="_x0000_s2469" style="position:absolute;visibility:visible;mso-wrap-style:square" from="5513,2749" to="5513,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" strokeweight=".26mm">
                  <v:stroke joinstyle="miter" endcap="square"/>
                </v:line>
                <v:shape id="Text Box 1448" o:spid="_x0000_s2470" type="#_x0000_t202" style="position:absolute;left:3719;top:283;width:848;height:5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" stroked="f" strokecolor="#3465a4">
                  <v:stroke joinstyle="round"/>
                </v:shape>
                <v:shape id="AutoShape 1449" o:spid="_x0000_s2471" type="#_x0000_t120" style="position:absolute;left:4580;top:2601;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" fillcolor="black" strokeweight=".26mm">
                  <v:stroke joinstyle="miter" endcap="square"/>
                </v:shape>
                <v:shape id="AutoShape 1450" o:spid="_x0000_s2472" type="#_x0000_t120" style="position:absolute;left:4580;top:2866;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" fillcolor="black" strokeweight=".26mm">
                  <v:stroke joinstyle="miter" endcap="square"/>
                </v:shape>
                <v:shape id="AutoShape 1451" o:spid="_x0000_s2473" type="#_x0000_t120" style="position:absolute;left:2932;top:2420;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" fillcolor="black" strokeweight=".26mm">
                  <v:stroke joinstyle="miter" endcap="square"/>
                </v:shape>
                <v:line id="Line 1452" o:spid="_x0000_s2474" style="position:absolute;visibility:visible;mso-wrap-style:square" from="4580,3445" to="4580,3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" strokeweight=".26mm">
                  <v:stroke joinstyle="miter" endcap="square"/>
                </v:line>
                <v:line id="Line 1453" o:spid="_x0000_s2475" style="position:absolute;visibility:visible;mso-wrap-style:square" from="4580,3821" to="5502,3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" strokeweight=".26mm">
                  <v:stroke startarrow="block" endarrow="block" joinstyle="miter" endcap="square"/>
                </v:line>
                <v:shape id="Text Box 1454" o:spid="_x0000_s2476" type="#_x0000_t202" style="position:absolute;left:1636;top:1446;width:633;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G</w:t>
                        </w:r>
                      </w:p>
                    </w:txbxContent>
                  </v:textbox>
                </v:shape>
                <v:shape id="Text Box 1455" o:spid="_x0000_s2477" type="#_x0000_t202" style="position:absolute;left:6455;top:98;width:848;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" strokeweight=".26mm">
                  <v:stroke endcap="square"/>
                  <v:textbox>
                    <w:txbxContent>
                      <w:p w:rsidR="0080377A" w:rsidRDefault="0080377A">
                        <w:pPr>
                          <w:rPr>
                            <w:b/>
                            <w:kern w:val="2"/>
                            <w:sz w:val="28"/>
                            <w:szCs w:val="28"/>
                          </w:rPr>
                        </w:pPr>
                        <w:r>
                          <w:rPr>
                            <w:b/>
                            <w:kern w:val="2"/>
                            <w:sz w:val="28"/>
                            <w:szCs w:val="28"/>
                          </w:rPr>
                          <w:t>28</w:t>
                        </w:r>
                      </w:p>
                    </w:txbxContent>
                  </v:textbox>
                </v:shape>
                <v:shape id="Text Box 1456" o:spid="_x0000_s2478" type="#_x0000_t202" style="position:absolute;left:8327;top:1308;width:756;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457" o:spid="_x0000_s2479" type="#_x0000_t202" style="position:absolute;left:11241;top:1248;width:706;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458" o:spid="_x0000_s2480" type="#_x0000_t202" style="position:absolute;left:9021;top:3024;width:848;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lang w:val="en-US"/>
                          </w:rPr>
                          <w:t>3</w:t>
                        </w:r>
                        <w:r>
                          <w:rPr>
                            <w:b/>
                            <w:kern w:val="2"/>
                            <w:sz w:val="28"/>
                            <w:szCs w:val="28"/>
                          </w:rPr>
                          <w:t>м</w:t>
                        </w:r>
                      </w:p>
                    </w:txbxContent>
                  </v:textbox>
                </v:shape>
                <v:shape id="Text Box 1459" o:spid="_x0000_s2481" type="#_x0000_t202" style="position:absolute;left:10598;top:3107;width:84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shape id="Text Box 1460" o:spid="_x0000_s2482" type="#_x0000_t202" style="position:absolute;left:7730;top:2964;width:848;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shape id="Text Box 1461" o:spid="_x0000_s2483" type="#_x0000_t202" style="position:absolute;left:7095;top:1245;width:648;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462" o:spid="_x0000_s2484" type="#_x0000_t202" style="position:absolute;left:10385;top:1248;width:491;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" stroked="f" strokecolor="#3465a4">
                  <v:stroke joinstyle="round"/>
                  <v:textbox>
                    <w:txbxContent>
                      <w:p w:rsidR="0080377A" w:rsidRDefault="0080377A">
                        <w:pPr>
                          <w:rPr>
                            <w:b/>
                            <w:kern w:val="2"/>
                            <w:sz w:val="28"/>
                            <w:szCs w:val="28"/>
                            <w:lang w:val="en-US"/>
                          </w:rPr>
                        </w:pPr>
                        <w:r>
                          <w:rPr>
                            <w:b/>
                            <w:kern w:val="2"/>
                            <w:sz w:val="28"/>
                            <w:szCs w:val="28"/>
                            <w:lang w:val="en-US"/>
                          </w:rPr>
                          <w:t>D</w:t>
                        </w:r>
                      </w:p>
                    </w:txbxContent>
                  </v:textbox>
                </v:shape>
                <v:group id="Group 1463" o:spid="_x0000_s2485" style="position:absolute;left:7734;top:1883;width:3637;height:60" coordorigin="7734,1883" coordsize="36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">
                  <v:line id="Line 1464" o:spid="_x0000_s2486" style="position:absolute;visibility:visible;mso-wrap-style:square" from="7734,1883" to="11371,1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" strokeweight=".53mm">
                    <v:stroke joinstyle="miter" endcap="square"/>
                  </v:line>
                  <v:line id="Line 1465" o:spid="_x0000_s2487" style="position:absolute;visibility:visible;mso-wrap-style:square" from="7734,1945" to="11323,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" strokeweight=".53mm">
                    <v:stroke joinstyle="miter" endcap="square"/>
                  </v:line>
                </v:group>
                <v:group id="Group 1466" o:spid="_x0000_s2488" style="position:absolute;left:11028;top:2319;width:743;height:131" coordorigin="11028,2319" coordsize="74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3G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L9/ICHr+BwAA//8DAFBLAQItABQABgAIAAAAIQDb4fbL7gAAAIUBAAATAAAAAAAA&#10;AAAAAAAAAAAAAABbQ29udGVudF9UeXBlc10ueG1sUEsBAi0AFAAGAAgAAAAhAFr0LFu/AAAAFQEA&#10;AAsAAAAAAAAAAAAAAAAAHwEAAF9yZWxzLy5yZWxzUEsBAi0AFAAGAAgAAAAhADlaHcbHAAAA3QAA&#10;AA8AAAAAAAAAAAAAAAAABwIAAGRycy9kb3ducmV2LnhtbFBLBQYAAAAAAwADALcAAAD7AgAAAAA=&#10;">
                  <v:line id="Line 1467" o:spid="_x0000_s2489" style="position:absolute;flip:y;visibility:visible;mso-wrap-style:square" from="11652,2319" to="11719,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" strokeweight=".53mm">
                    <v:stroke joinstyle="miter" endcap="square"/>
                  </v:line>
                  <v:line id="Line 1468" o:spid="_x0000_s2490" style="position:absolute;flip:y;visibility:visible;mso-wrap-style:square" from="11533,2319" to="11600,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" strokeweight=".53mm">
                    <v:stroke joinstyle="miter" endcap="square"/>
                  </v:line>
                  <v:line id="Line 1469" o:spid="_x0000_s2491" style="position:absolute;flip:y;visibility:visible;mso-wrap-style:square" from="11413,2319" to="11480,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" strokeweight=".53mm">
                    <v:stroke joinstyle="miter" endcap="square"/>
                  </v:line>
                  <v:line id="Line 1470" o:spid="_x0000_s2492" style="position:absolute;flip:y;visibility:visible;mso-wrap-style:square" from="11302,2319" to="11369,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" strokeweight=".53mm">
                    <v:stroke joinstyle="miter" endcap="square"/>
                  </v:line>
                  <v:line id="Line 1471" o:spid="_x0000_s2493" style="position:absolute;flip:y;visibility:visible;mso-wrap-style:square" from="11182,2319" to="11249,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" strokeweight=".53mm">
                    <v:stroke joinstyle="miter" endcap="square"/>
                  </v:line>
                  <v:line id="Line 1472" o:spid="_x0000_s2494" style="position:absolute;flip:y;visibility:visible;mso-wrap-style:square" from="11063,2319" to="11130,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" strokeweight=".53mm">
                    <v:stroke joinstyle="miter" endcap="square"/>
                  </v:line>
                  <v:line id="Line 1473" o:spid="_x0000_s2495" style="position:absolute;flip:x;visibility:visible;mso-wrap-style:square" from="11028,2322" to="11771,2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" strokeweight=".53mm">
                    <v:stroke joinstyle="miter" endcap="square"/>
                  </v:line>
                </v:group>
                <v:shape id="AutoShape 1474" o:spid="_x0000_s2496" type="#_x0000_t120" style="position:absolute;left:11363;top:183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" strokeweight=".26mm">
                  <v:stroke joinstyle="miter" endcap="square"/>
                </v:shape>
                <v:shape id="AutoShape 1475" o:spid="_x0000_s2497" type="#_x0000_t5" style="position:absolute;left:11249;top:1915;width:297;height:30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" strokeweight=".53mm">
                  <v:stroke endcap="square"/>
                </v:shape>
                <v:group id="Group 1476" o:spid="_x0000_s2498" style="position:absolute;left:7592;top:1857;width:298;height:404" coordorigin="7592,1857" coordsize="29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4sb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rwvhl29kBL26AwAA//8DAFBLAQItABQABgAIAAAAIQDb4fbL7gAAAIUBAAATAAAAAAAA&#10;AAAAAAAAAAAAAABbQ29udGVudF9UeXBlc10ueG1sUEsBAi0AFAAGAAgAAAAhAFr0LFu/AAAAFQEA&#10;AAsAAAAAAAAAAAAAAAAAHwEAAF9yZWxzLy5yZWxzUEsBAi0AFAAGAAgAAAAhALyDixvHAAAA3QAA&#10;AA8AAAAAAAAAAAAAAAAABwIAAGRycy9kb3ducmV2LnhtbFBLBQYAAAAAAwADALcAAAD7AgAAAAA=&#10;">
                  <v:shape id="AutoShape 1477" o:spid="_x0000_s2499" type="#_x0000_t5" style="position:absolute;left:7592;top:1947;width:297;height:3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" strokeweight=".53mm">
                    <v:stroke endcap="square"/>
                  </v:shape>
                  <v:shape id="AutoShape 1478" o:spid="_x0000_s2500" type="#_x0000_t120" style="position:absolute;left:7706;top:1857;width:66;height: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" strokeweight=".53mm">
                    <v:stroke joinstyle="miter" endcap="square"/>
                  </v:shape>
                </v:group>
                <v:line id="Line 1479" o:spid="_x0000_s2501" style="position:absolute;visibility:visible;mso-wrap-style:square" from="7756,1913" to="7756,3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" strokeweight=".26mm">
                  <v:stroke joinstyle="miter" endcap="square"/>
                </v:line>
                <v:line id="Line 1480" o:spid="_x0000_s2502" style="position:absolute;visibility:visible;mso-wrap-style:square" from="10602,3693" to="11379,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" strokeweight=".26mm">
                  <v:stroke startarrow="block" endarrow="block" joinstyle="miter" endcap="square"/>
                </v:line>
                <v:line id="Line 1481" o:spid="_x0000_s2503" style="position:absolute;visibility:visible;mso-wrap-style:square" from="11390,2185" to="11390,3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" strokeweight=".26mm">
                  <v:stroke joinstyle="miter" endcap="square"/>
                </v:line>
                <v:line id="Line 1482" o:spid="_x0000_s2504" style="position:absolute;visibility:visible;mso-wrap-style:square" from="7734,3693" to="8582,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" strokeweight=".26mm">
                  <v:stroke startarrow="block" endarrow="block" joinstyle="miter" endcap="square"/>
                </v:line>
                <v:line id="Line 1483" o:spid="_x0000_s2505" style="position:absolute;visibility:visible;mso-wrap-style:square" from="8524,3693" to="10592,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" strokeweight=".26mm">
                  <v:stroke startarrow="block" endarrow="block" joinstyle="miter" endcap="square"/>
                </v:line>
                <v:shape id="AutoShape 1484" o:spid="_x0000_s2506" type="#_x0000_t120" style="position:absolute;left:8524;top:2379;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" fillcolor="black" strokeweight=".26mm">
                  <v:stroke joinstyle="miter" endcap="square"/>
                </v:shape>
                <v:shape id="AutoShape 1485" o:spid="_x0000_s2507" type="#_x0000_t120" style="position:absolute;left:10602;top:191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" fillcolor="black" strokeweight=".26mm">
                  <v:stroke joinstyle="miter" endcap="square"/>
                </v:shape>
                <v:shape id="AutoShape 1486" o:spid="_x0000_s2508" type="#_x0000_t120" style="position:absolute;left:8517;top:191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" fillcolor="black" strokeweight=".26mm">
                  <v:stroke joinstyle="miter" endcap="square"/>
                </v:shape>
                <v:shape id="AutoShape 1487" o:spid="_x0000_s2509" type="#_x0000_t120" style="position:absolute;left:10595;top:2354;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" fillcolor="black" strokeweight=".26mm">
                  <v:stroke joinstyle="miter" endcap="square"/>
                </v:shape>
                <v:shape id="Text Box 1488" o:spid="_x0000_s2510" type="#_x0000_t202" style="position:absolute;left:7587;top:4294;width:3932;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w:t>
                        </w:r>
                        <w:r>
                          <w:rPr>
                            <w:b/>
                            <w:kern w:val="2"/>
                            <w:sz w:val="28"/>
                            <w:szCs w:val="28"/>
                            <w:lang w:val="en-US"/>
                          </w:rPr>
                          <w:t>5</w:t>
                        </w:r>
                        <w:r>
                          <w:rPr>
                            <w:b/>
                            <w:kern w:val="2"/>
                            <w:sz w:val="28"/>
                            <w:szCs w:val="28"/>
                          </w:rPr>
                          <w:t xml:space="preserve"> кН; </w:t>
                        </w:r>
                        <w:r>
                          <w:rPr>
                            <w:b/>
                            <w:kern w:val="2"/>
                            <w:sz w:val="28"/>
                            <w:szCs w:val="28"/>
                            <w:lang w:val="en-US"/>
                          </w:rPr>
                          <w:t>Q = 7</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id="Group 1489" o:spid="_x0000_s2511" style="position:absolute;left:7302;top:2243;width:743;height:131" coordorigin="7302,2243" coordsize="74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">
                  <v:line id="Line 1490" o:spid="_x0000_s2512" style="position:absolute;flip:y;visibility:visible;mso-wrap-style:square" from="7926,2243" to="7993,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" strokeweight=".53mm">
                    <v:stroke joinstyle="miter" endcap="square"/>
                  </v:line>
                  <v:line id="Line 1491" o:spid="_x0000_s2513" style="position:absolute;flip:y;visibility:visible;mso-wrap-style:square" from="7807,2243" to="7874,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" strokeweight=".53mm">
                    <v:stroke joinstyle="miter" endcap="square"/>
                  </v:line>
                  <v:line id="Line 1492" o:spid="_x0000_s2514" style="position:absolute;flip:y;visibility:visible;mso-wrap-style:square" from="7687,2243" to="7754,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" strokeweight=".53mm">
                    <v:stroke joinstyle="miter" endcap="square"/>
                  </v:line>
                  <v:line id="Line 1493" o:spid="_x0000_s2515" style="position:absolute;flip:y;visibility:visible;mso-wrap-style:square" from="7576,2243" to="7643,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" strokeweight=".53mm">
                    <v:stroke joinstyle="miter" endcap="square"/>
                  </v:line>
                  <v:line id="Line 1494" o:spid="_x0000_s2516" style="position:absolute;flip:y;visibility:visible;mso-wrap-style:square" from="7456,2243" to="7523,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" strokeweight=".53mm">
                    <v:stroke joinstyle="miter" endcap="square"/>
                  </v:line>
                  <v:line id="Line 1495" o:spid="_x0000_s2517" style="position:absolute;flip:y;visibility:visible;mso-wrap-style:square" from="7337,2243" to="7404,2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" strokeweight=".53mm">
                    <v:stroke joinstyle="miter" endcap="square"/>
                  </v:line>
                  <v:line id="Line 1496" o:spid="_x0000_s2518" style="position:absolute;flip:x;visibility:visible;mso-wrap-style:square" from="7302,2246" to="8045,2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" strokeweight=".53mm">
                    <v:stroke joinstyle="miter" endcap="square"/>
                  </v:line>
                </v:group>
                <v:line id="Line 1497" o:spid="_x0000_s2519" style="position:absolute;visibility:visible;mso-wrap-style:square" from="10623,2646" to="10623,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" strokeweight=".26mm">
                  <v:stroke joinstyle="miter" endcap="square"/>
                </v:line>
                <v:line id="Line 1498" o:spid="_x0000_s2520" style="position:absolute;visibility:visible;mso-wrap-style:square" from="8545,2724" to="8545,3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" strokeweight=".26mm">
                  <v:stroke joinstyle="miter" endcap="square"/>
                </v:line>
                <v:shape id="Text Box 1499" o:spid="_x0000_s2521" type="#_x0000_t202" style="position:absolute;left:849;top:5659;width:777;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" strokeweight=".26mm">
                  <v:stroke endcap="square"/>
                  <v:textbox>
                    <w:txbxContent>
                      <w:p w:rsidR="0080377A" w:rsidRDefault="0080377A">
                        <w:pPr>
                          <w:rPr>
                            <w:b/>
                            <w:kern w:val="2"/>
                            <w:sz w:val="28"/>
                            <w:szCs w:val="28"/>
                            <w:lang w:val="en-US"/>
                          </w:rPr>
                        </w:pPr>
                        <w:r>
                          <w:rPr>
                            <w:b/>
                            <w:kern w:val="2"/>
                            <w:sz w:val="28"/>
                            <w:szCs w:val="28"/>
                          </w:rPr>
                          <w:t>2</w:t>
                        </w:r>
                        <w:r>
                          <w:rPr>
                            <w:b/>
                            <w:kern w:val="2"/>
                            <w:sz w:val="28"/>
                            <w:szCs w:val="28"/>
                            <w:lang w:val="en-US"/>
                          </w:rPr>
                          <w:t>9</w:t>
                        </w:r>
                      </w:p>
                    </w:txbxContent>
                  </v:textbox>
                </v:shape>
                <v:shape id="Text Box 1500" o:spid="_x0000_s2522" type="#_x0000_t202" style="position:absolute;left:1421;top:7796;width:633;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shape id="Text Box 1501" o:spid="_x0000_s2523" type="#_x0000_t202" style="position:absolute;left:2495;top:8481;width:922;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" strokecolor="white" strokeweight=".26mm">
                  <v:stroke endcap="square"/>
                  <v:textbox>
                    <w:txbxContent>
                      <w:p w:rsidR="0080377A" w:rsidRDefault="0080377A">
                        <w:pPr>
                          <w:rPr>
                            <w:b/>
                            <w:kern w:val="2"/>
                            <w:sz w:val="28"/>
                            <w:szCs w:val="28"/>
                            <w:vertAlign w:val="superscript"/>
                          </w:rPr>
                        </w:pPr>
                        <w:r>
                          <w:rPr>
                            <w:b/>
                            <w:kern w:val="2"/>
                            <w:sz w:val="28"/>
                            <w:szCs w:val="28"/>
                          </w:rPr>
                          <w:t>45</w:t>
                        </w:r>
                        <w:r>
                          <w:rPr>
                            <w:b/>
                            <w:kern w:val="2"/>
                            <w:sz w:val="28"/>
                            <w:szCs w:val="28"/>
                            <w:vertAlign w:val="superscript"/>
                          </w:rPr>
                          <w:t>0</w:t>
                        </w:r>
                      </w:p>
                    </w:txbxContent>
                  </v:textbox>
                </v:shape>
                <v:shape id="Text Box 1502" o:spid="_x0000_s2524" type="#_x0000_t202" style="position:absolute;left:3633;top:8623;width:719;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AutoShape 1503" o:spid="_x0000_s2525" style="position:absolute;left:4633;top:9122;width:1090;height:958;rotation:157;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" path="m2332,17504nsc822,15596,,13233,,10800,,8005,1083,5320,3021,3307r7779,7493l2332,17504xem2332,17504c822,15596,,13233,,10800,,8005,1083,5320,3021,3307e" filled="f" strokeweight=".26mm">
                  <v:stroke startarrow="block" endarrow="block" joinstyle="miter" endcap="square"/>
                  <v:path arrowok="t" o:connecttype="custom" o:connectlocs="0,0;0,0;0,0;0,0;0,0;0,0" o:connectangles="0,0,0,0,0,0" textboxrect="0,3292,10800,17609"/>
                </v:shape>
                <v:line id="Line 1504" o:spid="_x0000_s2526" style="position:absolute;visibility:visible;mso-wrap-style:square" from="2431,7881" to="3710,9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" strokeweight=".53mm">
                  <v:stroke joinstyle="miter" endcap="square"/>
                </v:line>
                <v:shape id="AutoShape 1505" o:spid="_x0000_s2527" type="#_x0000_t120" style="position:absolute;left:3714;top:912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" fillcolor="black" strokeweight=".26mm">
                  <v:stroke joinstyle="miter" endcap="square"/>
                </v:shape>
                <v:group id="Group 1506" o:spid="_x0000_s2528" style="position:absolute;left:2071;top:7381;width:606;height:795" coordorigin="2071,7381" coordsize="606,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">
                  <v:shape id="AutoShape 1507" o:spid="_x0000_s2529" type="#_x0000_t120" style="position:absolute;left:2128;top:7810;width:312;height:3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" strokeweight=".53mm">
                    <v:stroke joinstyle="miter" endcap="square"/>
                  </v:shape>
                  <v:shape id="AutoShape 1508" o:spid="_x0000_s2530" type="#_x0000_t120" style="position:absolute;left:2218;top:7917;width:122;height:15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" strokeweight=".53mm">
                    <v:stroke joinstyle="miter" endcap="square"/>
                  </v:shape>
                  <v:line id="Line 1509" o:spid="_x0000_s2531" style="position:absolute;flip:y;visibility:visible;mso-wrap-style:square" from="2324,7516" to="2452,7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" strokeweight=".53mm">
                    <v:stroke joinstyle="miter" endcap="square"/>
                  </v:line>
                  <v:line id="Line 1510" o:spid="_x0000_s2532" style="position:absolute;visibility:visible;mso-wrap-style:square" from="2149,7523" to="2273,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" strokeweight=".53mm">
                    <v:stroke joinstyle="miter" endcap="square"/>
                  </v:line>
                  <v:group id="Group 1511" o:spid="_x0000_s2533" style="position:absolute;left:2071;top:7381;width:606;height:118" coordorigin="2071,7381" coordsize="606,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">
                    <v:line id="Line 1512" o:spid="_x0000_s2534" style="position:absolute;visibility:visible;mso-wrap-style:square" from="2071,7500" to="2556,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" strokeweight=".53mm">
                      <v:stroke joinstyle="miter" endcap="square"/>
                    </v:line>
                    <v:line id="Line 1513" o:spid="_x0000_s2535" style="position:absolute;flip:y;visibility:visible;mso-wrap-style:square" from="2071,7381" to="2183,7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" strokeweight=".53mm">
                      <v:stroke joinstyle="miter" endcap="square"/>
                    </v:line>
                    <v:line id="Line 1514" o:spid="_x0000_s2536" style="position:absolute;flip:y;visibility:visible;mso-wrap-style:square" from="2317,7381" to="2429,7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" strokeweight=".53mm">
                      <v:stroke joinstyle="miter" endcap="square"/>
                    </v:line>
                    <v:line id="Line 1515" o:spid="_x0000_s2537" style="position:absolute;flip:y;visibility:visible;mso-wrap-style:square" from="2440,7381" to="2552,7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" strokeweight=".53mm">
                      <v:stroke joinstyle="miter" endcap="square"/>
                    </v:line>
                    <v:line id="Line 1516" o:spid="_x0000_s2538" style="position:absolute;flip:y;visibility:visible;mso-wrap-style:square" from="2565,7381" to="2677,7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" strokeweight=".53mm">
                      <v:stroke joinstyle="miter" endcap="square"/>
                    </v:line>
                    <v:line id="Line 1517" o:spid="_x0000_s2539" style="position:absolute;flip:y;visibility:visible;mso-wrap-style:square" from="2190,7381" to="2302,7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" strokeweight=".53mm">
                      <v:stroke joinstyle="miter" endcap="square"/>
                    </v:line>
                  </v:group>
                </v:group>
                <v:shape id="Text Box 1518" o:spid="_x0000_s2540" type="#_x0000_t202" style="position:absolute;left:3860;top:9900;width:1004;height: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3</w:t>
                        </w:r>
                        <w:r>
                          <w:rPr>
                            <w:b/>
                            <w:kern w:val="2"/>
                            <w:sz w:val="28"/>
                            <w:szCs w:val="28"/>
                          </w:rPr>
                          <w:t>м</w:t>
                        </w:r>
                      </w:p>
                    </w:txbxContent>
                  </v:textbox>
                </v:shape>
                <v:shape id="Text Box 1519" o:spid="_x0000_s2541" type="#_x0000_t202" style="position:absolute;left:2283;top:9879;width:848;height: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8</w:t>
                        </w:r>
                        <w:r>
                          <w:rPr>
                            <w:b/>
                            <w:kern w:val="2"/>
                            <w:sz w:val="28"/>
                            <w:szCs w:val="28"/>
                          </w:rPr>
                          <w:t>м</w:t>
                        </w:r>
                      </w:p>
                    </w:txbxContent>
                  </v:textbox>
                </v:shape>
                <v:shape id="Text Box 1520" o:spid="_x0000_s2542" type="#_x0000_t202" style="position:absolute;left:1064;top:8671;width:58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" stroked="f" strokecolor="#3465a4">
                  <v:stroke joinstyle="round"/>
                  <v:textbox>
                    <w:txbxContent>
                      <w:p w:rsidR="0080377A" w:rsidRDefault="0080377A">
                        <w:pPr>
                          <w:rPr>
                            <w:kern w:val="2"/>
                            <w:sz w:val="28"/>
                            <w:szCs w:val="28"/>
                          </w:rPr>
                        </w:pPr>
                        <w:r>
                          <w:rPr>
                            <w:kern w:val="2"/>
                            <w:sz w:val="28"/>
                            <w:szCs w:val="28"/>
                          </w:rPr>
                          <w:t>А</w:t>
                        </w:r>
                      </w:p>
                    </w:txbxContent>
                  </v:textbox>
                </v:shape>
                <v:shape id="Text Box 1521" o:spid="_x0000_s2543" type="#_x0000_t202" style="position:absolute;left:4647;top:8455;width:633;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" strokecolor="white" strokeweight=".26mm">
                  <v:stroke endcap="square"/>
                  <v:textbox>
                    <w:txbxContent>
                      <w:p w:rsidR="0080377A" w:rsidRDefault="0080377A">
                        <w:pPr>
                          <w:rPr>
                            <w:b/>
                            <w:kern w:val="2"/>
                            <w:sz w:val="28"/>
                            <w:szCs w:val="28"/>
                          </w:rPr>
                        </w:pPr>
                        <w:r>
                          <w:rPr>
                            <w:b/>
                            <w:kern w:val="2"/>
                            <w:sz w:val="28"/>
                            <w:szCs w:val="28"/>
                          </w:rPr>
                          <w:t>С</w:t>
                        </w:r>
                      </w:p>
                    </w:txbxContent>
                  </v:textbox>
                </v:shape>
                <v:line id="Line 1522" o:spid="_x0000_s2544" style="position:absolute;visibility:visible;mso-wrap-style:square" from="2122,8047" to="2122,8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" strokeweight=".53mm">
                  <v:stroke joinstyle="miter" endcap="square"/>
                </v:line>
                <v:rect id="Rectangle 1523" o:spid="_x0000_s2545" style="position:absolute;left:1978;top:8379;width:277;height:31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" strokeweight=".79mm">
                  <v:stroke endcap="square"/>
                </v:rect>
                <v:line id="Line 1524" o:spid="_x0000_s2546" style="position:absolute;visibility:visible;mso-wrap-style:square" from="4939,9290" to="4939,1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" strokeweight=".26mm">
                  <v:stroke joinstyle="miter" endcap="square"/>
                </v:line>
                <v:group id="Group 1525" o:spid="_x0000_s2547" style="position:absolute;left:1284;top:9209;width:3637;height:63" coordorigin="1284,9209" coordsize="363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">
                  <v:line id="Line 1526" o:spid="_x0000_s2548" style="position:absolute;visibility:visible;mso-wrap-style:square" from="1284,9209" to="4921,9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" strokeweight=".53mm">
                    <v:stroke joinstyle="miter" endcap="square"/>
                  </v:line>
                  <v:line id="Line 1527" o:spid="_x0000_s2549" style="position:absolute;visibility:visible;mso-wrap-style:square" from="1284,9273" to="4873,9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" strokeweight=".53mm">
                    <v:stroke joinstyle="miter" endcap="square"/>
                  </v:line>
                </v:group>
                <v:group id="Group 1528" o:spid="_x0000_s2550" style="position:absolute;left:5134;top:8932;width:624;height:783" coordorigin="5134,8932" coordsize="62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">
                  <v:group id="Group 1529" o:spid="_x0000_s2551" style="position:absolute;left:5151;top:9588;width:607;height:116" coordorigin="5151,9588" coordsize="60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">
                    <v:line id="Line 1530" o:spid="_x0000_s2552" style="position:absolute;flip:x;visibility:visible;mso-wrap-style:square" from="5187,9588" to="5240,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" strokeweight=".53mm">
                      <v:stroke joinstyle="miter" endcap="square"/>
                    </v:line>
                    <v:line id="Line 1531" o:spid="_x0000_s2553" style="position:absolute;flip:x;visibility:visible;mso-wrap-style:square" from="5287,9588" to="5340,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" strokeweight=".53mm">
                      <v:stroke joinstyle="miter" endcap="square"/>
                    </v:line>
                    <v:line id="Line 1532" o:spid="_x0000_s2554" style="position:absolute;flip:x;visibility:visible;mso-wrap-style:square" from="5383,9588" to="5436,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" strokeweight=".53mm">
                      <v:stroke joinstyle="miter" endcap="square"/>
                    </v:line>
                    <v:line id="Line 1533" o:spid="_x0000_s2555" style="position:absolute;flip:x;visibility:visible;mso-wrap-style:square" from="5474,9588" to="5527,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" strokeweight=".53mm">
                      <v:stroke joinstyle="miter" endcap="square"/>
                    </v:line>
                    <v:line id="Line 1534" o:spid="_x0000_s2556" style="position:absolute;flip:x;visibility:visible;mso-wrap-style:square" from="5574,9588" to="5627,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" strokeweight=".53mm">
                      <v:stroke joinstyle="miter" endcap="square"/>
                    </v:line>
                    <v:line id="Line 1535" o:spid="_x0000_s2557" style="position:absolute;flip:x;visibility:visible;mso-wrap-style:square" from="5670,9588" to="5724,9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" strokeweight=".53mm">
                      <v:stroke joinstyle="miter" endcap="square"/>
                    </v:line>
                    <v:line id="Line 1536" o:spid="_x0000_s2558" style="position:absolute;visibility:visible;mso-wrap-style:square" from="5151,9705" to="5758,9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" strokeweight=".53mm">
                      <v:stroke joinstyle="miter" endcap="square"/>
                    </v:line>
                  </v:group>
                  <v:group id="Group 1537" o:spid="_x0000_s2559" style="position:absolute;left:5134;top:8932;width:455;height:783" coordorigin="5134,8932" coordsize="455,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">
                    <v:line id="Line 1538" o:spid="_x0000_s2560" style="position:absolute;flip:x y;visibility:visible;mso-wrap-style:square" from="5567,8979" to="5578,9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" strokeweight=".53mm">
                      <v:stroke joinstyle="miter" endcap="square"/>
                    </v:line>
                    <v:line id="Line 1539" o:spid="_x0000_s2561" style="position:absolute;flip:x y;visibility:visible;mso-wrap-style:square" from="5494,9102" to="5505,9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" strokeweight=".53mm">
                      <v:stroke joinstyle="miter" endcap="square"/>
                    </v:line>
                    <v:line id="Line 1540" o:spid="_x0000_s2562" style="position:absolute;flip:x y;visibility:visible;mso-wrap-style:square" from="5419,9226" to="5430,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" strokeweight=".53mm">
                      <v:stroke joinstyle="miter" endcap="square"/>
                    </v:line>
                    <v:line id="Line 1541" o:spid="_x0000_s2563" style="position:absolute;flip:x y;visibility:visible;mso-wrap-style:square" from="5350,9340" to="5362,9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" strokeweight=".53mm">
                      <v:stroke joinstyle="miter" endcap="square"/>
                    </v:line>
                    <v:line id="Line 1542" o:spid="_x0000_s2564" style="position:absolute;flip:x y;visibility:visible;mso-wrap-style:square" from="5276,9463" to="5289,9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" strokeweight=".53mm">
                      <v:stroke joinstyle="miter" endcap="square"/>
                    </v:line>
                    <v:line id="Line 1543" o:spid="_x0000_s2565" style="position:absolute;flip:x y;visibility:visible;mso-wrap-style:square" from="5201,9589" to="5213,9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" strokeweight=".53mm">
                      <v:stroke joinstyle="miter" endcap="square"/>
                    </v:line>
                    <v:line id="Line 1544" o:spid="_x0000_s2566" style="position:absolute;flip:x;visibility:visible;mso-wrap-style:square" from="5134,8932" to="5589,9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" strokeweight=".53mm">
                      <v:stroke joinstyle="miter" endcap="square"/>
                    </v:line>
                  </v:group>
                </v:group>
                <v:shape id="AutoShape 1545" o:spid="_x0000_s2567" type="#_x0000_t120" style="position:absolute;left:5226;top:9422;width:60;height:69;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" strokeweight=".26mm">
                  <v:stroke joinstyle="miter" endcap="square"/>
                </v:shape>
                <v:line id="Line 1546" o:spid="_x0000_s2568" style="position:absolute;visibility:visible;mso-wrap-style:square" from="3649,10497" to="4928,1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" strokeweight=".26mm">
                  <v:stroke startarrow="block" endarrow="block" joinstyle="miter" endcap="square"/>
                </v:line>
                <v:line id="Line 1547" o:spid="_x0000_s2569" style="position:absolute;flip:x y;visibility:visible;mso-wrap-style:square" from="3715,9288" to="3725,10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" strokeweight=".26mm">
                  <v:stroke joinstyle="miter" endcap="square"/>
                </v:line>
                <v:line id="Line 1548" o:spid="_x0000_s2570" style="position:absolute;visibility:visible;mso-wrap-style:square" from="1284,9290" to="1284,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" strokeweight=".26mm">
                  <v:stroke joinstyle="miter" endcap="square"/>
                </v:line>
                <v:line id="Line 1549" o:spid="_x0000_s2571" style="position:absolute;visibility:visible;mso-wrap-style:square" from="1284,10497" to="3711,1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" strokeweight=".26mm">
                  <v:stroke startarrow="block" endarrow="block" joinstyle="miter" endcap="square"/>
                </v:line>
                <v:shape id="AutoShape 1550" o:spid="_x0000_s2572" type="#_x0000_t120" style="position:absolute;left:4869;top:9206;width:60;height:69;flip:y;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" strokeweight=".26mm">
                  <v:stroke joinstyle="miter" endcap="square"/>
                </v:shape>
                <v:line id="Line 1551" o:spid="_x0000_s2573" style="position:absolute;visibility:visible;mso-wrap-style:square" from="4939,9209" to="5216,9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" strokeweight=".53mm">
                  <v:stroke joinstyle="miter" endcap="square"/>
                </v:line>
                <v:shape id="AutoShape 1552" o:spid="_x0000_s2574" style="position:absolute;left:3232;top:8142;width:332;height:1294;rotation:119;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" path="m18165,18698nsc16166,20563,13533,21599,10800,21599v-252,,-503,-8,-754,-26l10800,10800r7365,7898xem18165,18698v-1999,1865,-4632,2901,-7365,2901c10548,21599,10297,21591,10046,21573e" filled="f" strokeweight=".26mm">
                  <v:stroke startarrow="block" endarrow="block" joinstyle="miter" endcap="square"/>
                  <v:path arrowok="t" o:connecttype="custom" o:connectlocs="0,0;0,0;0,0;0,0;0,0;0,0" o:connectangles="0,0,0,0,0,0" textboxrect="10214,10800,18282,21600"/>
                </v:shape>
                <v:shape id="Text Box 1553" o:spid="_x0000_s2575" type="#_x0000_t202" style="position:absolute;left:2858;top:11228;width:2283;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G</w:t>
                        </w:r>
                        <w:r>
                          <w:rPr>
                            <w:b/>
                            <w:kern w:val="2"/>
                            <w:sz w:val="28"/>
                            <w:szCs w:val="28"/>
                          </w:rPr>
                          <w:t>=1</w:t>
                        </w:r>
                        <w:r>
                          <w:rPr>
                            <w:b/>
                            <w:kern w:val="2"/>
                            <w:sz w:val="28"/>
                            <w:szCs w:val="28"/>
                            <w:lang w:val="en-US"/>
                          </w:rPr>
                          <w:t xml:space="preserve">4 </w:t>
                        </w:r>
                        <w:r>
                          <w:rPr>
                            <w:b/>
                            <w:kern w:val="2"/>
                            <w:sz w:val="28"/>
                            <w:szCs w:val="28"/>
                          </w:rPr>
                          <w:t xml:space="preserve">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id="Group 1554" o:spid="_x0000_s2576" style="position:absolute;left:1492;top:9081;width:736;height:576" coordorigin="1492,9081" coordsize="7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">
                  <v:group id="Group 1555" o:spid="_x0000_s2577" style="position:absolute;left:1492;top:9526;width:736;height:131" coordorigin="1492,9526" coordsize="736,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">
                    <v:line id="Line 1556" o:spid="_x0000_s2578" style="position:absolute;flip:y;visibility:visible;mso-wrap-style:square" from="2116,9526" to="2182,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" strokeweight=".53mm">
                      <v:stroke joinstyle="miter" endcap="square"/>
                    </v:line>
                    <v:line id="Line 1557" o:spid="_x0000_s2579" style="position:absolute;flip:y;visibility:visible;mso-wrap-style:square" from="1997,9526" to="2063,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" strokeweight=".53mm">
                      <v:stroke joinstyle="miter" endcap="square"/>
                    </v:line>
                    <v:line id="Line 1558" o:spid="_x0000_s2580" style="position:absolute;flip:y;visibility:visible;mso-wrap-style:square" from="1878,9526" to="1944,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" strokeweight=".53mm">
                      <v:stroke joinstyle="miter" endcap="square"/>
                    </v:line>
                    <v:line id="Line 1559" o:spid="_x0000_s2581" style="position:absolute;flip:y;visibility:visible;mso-wrap-style:square" from="1768,9526" to="1834,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" strokeweight=".53mm">
                      <v:stroke joinstyle="miter" endcap="square"/>
                    </v:line>
                    <v:line id="Line 1560" o:spid="_x0000_s2582" style="position:absolute;flip:y;visibility:visible;mso-wrap-style:square" from="1649,9526" to="1715,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" strokeweight=".53mm">
                      <v:stroke joinstyle="miter" endcap="square"/>
                    </v:line>
                    <v:line id="Line 1561" o:spid="_x0000_s2583" style="position:absolute;flip:y;visibility:visible;mso-wrap-style:square" from="1530,9526" to="1596,9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" strokeweight=".53mm">
                      <v:stroke joinstyle="miter" endcap="square"/>
                    </v:line>
                    <v:line id="Line 1562" o:spid="_x0000_s2584" style="position:absolute;flip:x;visibility:visible;mso-wrap-style:square" from="1492,9529" to="2228,9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" strokeweight=".53mm">
                      <v:stroke joinstyle="miter" endcap="square"/>
                    </v:line>
                  </v:group>
                  <v:shape id="AutoShape 1563" o:spid="_x0000_s2585" type="#_x0000_t120" style="position:absolute;left:1852;top:9081;width:65;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" strokeweight=".53mm">
                    <v:stroke joinstyle="miter" endcap="square"/>
                  </v:shape>
                  <v:shape id="AutoShape 1564" o:spid="_x0000_s2586" type="#_x0000_t5" style="position:absolute;left:1731;top:9173;width:296;height:3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" strokeweight=".53mm">
                    <v:stroke endcap="square"/>
                  </v:shape>
                </v:group>
                <v:shape id="Text Box 1565" o:spid="_x0000_s2587" type="#_x0000_t202" style="position:absolute;left:6511;top:5636;width:777;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" strokeweight=".26mm">
                  <v:stroke endcap="square"/>
                  <v:textbox>
                    <w:txbxContent>
                      <w:p w:rsidR="0080377A" w:rsidRDefault="0080377A">
                        <w:pPr>
                          <w:rPr>
                            <w:b/>
                            <w:kern w:val="2"/>
                            <w:sz w:val="28"/>
                            <w:szCs w:val="28"/>
                            <w:lang w:val="en-US"/>
                          </w:rPr>
                        </w:pPr>
                        <w:r>
                          <w:rPr>
                            <w:b/>
                            <w:kern w:val="2"/>
                            <w:sz w:val="28"/>
                            <w:szCs w:val="28"/>
                            <w:lang w:val="en-US"/>
                          </w:rPr>
                          <w:t>30</w:t>
                        </w:r>
                      </w:p>
                    </w:txbxContent>
                  </v:textbox>
                </v:shape>
                <v:shape id="Text Box 1566" o:spid="_x0000_s2588" type="#_x0000_t202" style="position:absolute;left:9381;top:7998;width:719;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1567" o:spid="_x0000_s2589" type="#_x0000_t202" style="position:absolute;left:8080;top:7832;width:719;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" stroked="f" strokecolor="#3465a4">
                  <v:stroke joinstyle="round"/>
                  <v:textbox>
                    <w:txbxContent>
                      <w:p w:rsidR="0080377A" w:rsidRDefault="0080377A">
                        <w:pPr>
                          <w:rPr>
                            <w:kern w:val="2"/>
                            <w:sz w:val="28"/>
                            <w:szCs w:val="28"/>
                          </w:rPr>
                        </w:pPr>
                        <w:r>
                          <w:rPr>
                            <w:kern w:val="2"/>
                            <w:sz w:val="28"/>
                            <w:szCs w:val="28"/>
                          </w:rPr>
                          <w:t>В</w:t>
                        </w:r>
                      </w:p>
                    </w:txbxContent>
                  </v:textbox>
                </v:shape>
                <v:shape id="Text Box 1568" o:spid="_x0000_s2590" type="#_x0000_t202" style="position:absolute;left:10025;top:9406;width:491;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569" o:spid="_x0000_s2591" type="#_x0000_t202" style="position:absolute;left:10096;top:10117;width:922;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lang w:val="en-US"/>
                          </w:rPr>
                          <w:t>1</w:t>
                        </w:r>
                        <w:r>
                          <w:rPr>
                            <w:b/>
                            <w:kern w:val="2"/>
                            <w:sz w:val="28"/>
                            <w:szCs w:val="28"/>
                          </w:rPr>
                          <w:t>м</w:t>
                        </w:r>
                      </w:p>
                    </w:txbxContent>
                  </v:textbox>
                </v:shape>
                <v:shape id="Text Box 1570" o:spid="_x0000_s2592" type="#_x0000_t202" style="position:absolute;left:8495;top:9183;width:84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2</w:t>
                        </w:r>
                        <w:r>
                          <w:rPr>
                            <w:b/>
                            <w:kern w:val="2"/>
                            <w:sz w:val="28"/>
                            <w:szCs w:val="28"/>
                          </w:rPr>
                          <w:t>м</w:t>
                        </w:r>
                      </w:p>
                    </w:txbxContent>
                  </v:textbox>
                </v:shape>
                <v:line id="Line 1571" o:spid="_x0000_s2593" style="position:absolute;flip:y;visibility:visible;mso-wrap-style:square" from="9774,9405" to="10231,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" strokeweight=".26mm">
                  <v:stroke joinstyle="miter" endcap="square"/>
                </v:line>
                <v:group id="Group 1572" o:spid="_x0000_s2594" style="position:absolute;left:8488;top:8340;width:3098;height:1768" coordorigin="8488,8340" coordsize="3098,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">
                  <v:line id="Line 1573" o:spid="_x0000_s2595" style="position:absolute;visibility:visible;mso-wrap-style:square" from="8519,8340" to="11587,10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" strokeweight=".53mm">
                    <v:stroke joinstyle="miter" endcap="square"/>
                  </v:line>
                  <v:line id="Line 1574" o:spid="_x0000_s2596" style="position:absolute;visibility:visible;mso-wrap-style:square" from="8488,8421" to="11513,10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" strokeweight=".53mm">
                    <v:stroke joinstyle="miter" endcap="square"/>
                  </v:line>
                </v:group>
                <v:group id="Group 1575" o:spid="_x0000_s2597" style="position:absolute;left:11334;top:10490;width:463;height:149" coordorigin="11334,10490" coordsize="46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">
                  <v:line id="Line 1576" o:spid="_x0000_s2598" style="position:absolute;flip:x;visibility:visible;mso-wrap-style:square" from="11383,10490" to="11798,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" strokeweight=".53mm">
                    <v:stroke joinstyle="miter" endcap="square"/>
                  </v:line>
                  <v:line id="Line 1577" o:spid="_x0000_s2599" style="position:absolute;flip:y;visibility:visible;mso-wrap-style:square" from="11680,10501" to="11747,10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" strokeweight=".53mm">
                    <v:stroke joinstyle="miter" endcap="square"/>
                  </v:line>
                  <v:line id="Line 1578" o:spid="_x0000_s2600" style="position:absolute;flip:y;visibility:visible;mso-wrap-style:square" from="11561,10501" to="11627,10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" strokeweight=".53mm">
                    <v:stroke joinstyle="miter" endcap="square"/>
                  </v:line>
                  <v:line id="Line 1579" o:spid="_x0000_s2601" style="position:absolute;flip:y;visibility:visible;mso-wrap-style:square" from="11448,10501" to="11514,10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" strokeweight=".53mm">
                    <v:stroke joinstyle="miter" endcap="square"/>
                  </v:line>
                  <v:line id="Line 1580" o:spid="_x0000_s2602" style="position:absolute;flip:y;visibility:visible;mso-wrap-style:square" from="11334,10501" to="11401,10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" strokeweight=".53mm">
                    <v:stroke joinstyle="miter" endcap="square"/>
                  </v:line>
                </v:group>
                <v:group id="Group 1581" o:spid="_x0000_s2603" style="position:absolute;left:11390;top:10076;width:298;height:404" coordorigin="11390,10076" coordsize="29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">
                  <v:shape id="AutoShape 1582" o:spid="_x0000_s2604" type="#_x0000_t5" style="position:absolute;left:11390;top:10166;width:297;height:3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" strokeweight=".53mm">
                    <v:stroke endcap="square"/>
                  </v:shape>
                  <v:shape id="AutoShape 1583" o:spid="_x0000_s2605" type="#_x0000_t120" style="position:absolute;left:11504;top:10076;width:66;height: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" strokeweight=".53mm">
                    <v:stroke joinstyle="miter" endcap="square"/>
                  </v:shape>
                </v:group>
                <v:line id="Line 1584" o:spid="_x0000_s2606" style="position:absolute;flip:x;visibility:visible;mso-wrap-style:square" from="8448,7340" to="8939,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" strokeweight=".26mm">
                  <v:stroke joinstyle="miter" endcap="square"/>
                </v:line>
                <v:rect id="Rectangle 1585" o:spid="_x0000_s2607" style="position:absolute;left:9026;top:8004;width:419;height:4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" strokeweight=".79mm">
                  <v:stroke endcap="square"/>
                </v:rect>
                <v:line id="Line 1586" o:spid="_x0000_s2608" style="position:absolute;visibility:visible;mso-wrap-style:square" from="9240,7258" to="9240,7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" strokeweight=".53mm">
                  <v:stroke joinstyle="miter" endcap="square"/>
                </v:line>
                <v:group id="Group 1587" o:spid="_x0000_s2609" style="position:absolute;left:8862;top:6675;width:713;height:941" coordorigin="8862,6675" coordsize="713,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">
                  <v:shape id="AutoShape 1588" o:spid="_x0000_s2610" type="#_x0000_t120" style="position:absolute;left:8929;top:7180;width:368;height:4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" strokeweight=".53mm">
                    <v:stroke joinstyle="miter" endcap="square"/>
                  </v:shape>
                  <v:shape id="AutoShape 1589" o:spid="_x0000_s2611" type="#_x0000_t120" style="position:absolute;left:9036;top:7304;width:143;height: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" strokeweight=".53mm">
                    <v:stroke joinstyle="miter" endcap="square"/>
                  </v:shape>
                  <v:line id="Line 1590" o:spid="_x0000_s2612" style="position:absolute;flip:y;visibility:visible;mso-wrap-style:square" from="9160,6832" to="9310,7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" strokeweight=".53mm">
                    <v:stroke joinstyle="miter" endcap="square"/>
                  </v:line>
                  <v:line id="Line 1591" o:spid="_x0000_s2613" style="position:absolute;visibility:visible;mso-wrap-style:square" from="8956,6838" to="9101,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" strokeweight=".53mm">
                    <v:stroke joinstyle="miter" endcap="square"/>
                  </v:line>
                  <v:group id="Group 1592" o:spid="_x0000_s2614" style="position:absolute;left:8862;top:6675;width:713;height:138" coordorigin="8862,6675" coordsize="713,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">
                    <v:line id="Line 1593" o:spid="_x0000_s2615" style="position:absolute;visibility:visible;mso-wrap-style:square" from="8862,6814" to="943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" strokeweight=".53mm">
                      <v:stroke joinstyle="miter" endcap="square"/>
                    </v:line>
                    <v:line id="Line 1594" o:spid="_x0000_s2616" style="position:absolute;flip:y;visibility:visible;mso-wrap-style:square" from="8862,6675" to="8996,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" strokeweight=".53mm">
                      <v:stroke joinstyle="miter" endcap="square"/>
                    </v:line>
                    <v:line id="Line 1595" o:spid="_x0000_s2617" style="position:absolute;flip:y;visibility:visible;mso-wrap-style:square" from="9149,6675" to="9283,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" strokeweight=".53mm">
                      <v:stroke joinstyle="miter" endcap="square"/>
                    </v:line>
                    <v:line id="Line 1596" o:spid="_x0000_s2618" style="position:absolute;flip:y;visibility:visible;mso-wrap-style:square" from="9295,6675" to="9429,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" strokeweight=".53mm">
                      <v:stroke joinstyle="miter" endcap="square"/>
                    </v:line>
                    <v:line id="Line 1597" o:spid="_x0000_s2619" style="position:absolute;flip:y;visibility:visible;mso-wrap-style:square" from="9441,6675" to="9575,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" strokeweight=".53mm">
                      <v:stroke joinstyle="miter" endcap="square"/>
                    </v:line>
                    <v:line id="Line 1598" o:spid="_x0000_s2620" style="position:absolute;flip:y;visibility:visible;mso-wrap-style:square" from="9004,6675" to="9138,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" strokeweight=".53mm">
                      <v:stroke joinstyle="miter" endcap="square"/>
                    </v:line>
                  </v:group>
                </v:group>
                <v:shape id="AutoShape 1599" o:spid="_x0000_s2621" type="#_x0000_t120" style="position:absolute;left:9189;top:7945;width:66;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" fillcolor="black" strokeweight=".26mm">
                  <v:stroke joinstyle="miter" endcap="square"/>
                </v:shape>
                <v:group id="Group 1600" o:spid="_x0000_s2622" style="position:absolute;left:10313;top:8481;width:769;height:856" coordorigin="10313,8481" coordsize="769,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">
                  <v:line id="Line 1601" o:spid="_x0000_s2623" style="position:absolute;flip:x;visibility:visible;mso-wrap-style:square" from="10313,8481" to="10322,9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" strokeweight=".53mm">
                    <v:stroke joinstyle="miter" endcap="square"/>
                  </v:line>
                  <v:line id="Line 1602" o:spid="_x0000_s2624" style="position:absolute;visibility:visible;mso-wrap-style:square" from="10317,9155" to="10448,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" strokeweight=".53mm">
                    <v:stroke joinstyle="miter" endcap="square"/>
                  </v:line>
                  <v:line id="Line 1603" o:spid="_x0000_s2625" style="position:absolute;visibility:visible;mso-wrap-style:square" from="10319,9051" to="10450,9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" strokeweight=".53mm">
                    <v:stroke joinstyle="miter" endcap="square"/>
                  </v:line>
                  <v:line id="Line 1604" o:spid="_x0000_s2626" style="position:absolute;visibility:visible;mso-wrap-style:square" from="10321,8946" to="10452,9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" strokeweight=".53mm">
                    <v:stroke joinstyle="miter" endcap="square"/>
                  </v:line>
                  <v:line id="Line 1605" o:spid="_x0000_s2627" style="position:absolute;visibility:visible;mso-wrap-style:square" from="10322,8856" to="10453,8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" strokeweight=".53mm">
                    <v:stroke joinstyle="miter" endcap="square"/>
                  </v:line>
                  <v:line id="Line 1606" o:spid="_x0000_s2628" style="position:absolute;visibility:visible;mso-wrap-style:square" from="10324,8749" to="10455,8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" strokeweight=".53mm">
                    <v:stroke joinstyle="miter" endcap="square"/>
                  </v:line>
                  <v:line id="Line 1607" o:spid="_x0000_s2629" style="position:absolute;visibility:visible;mso-wrap-style:square" from="10326,8646" to="10457,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" strokeweight=".53mm">
                    <v:stroke joinstyle="miter" endcap="square"/>
                  </v:line>
                  <v:line id="Line 1608" o:spid="_x0000_s2630" style="position:absolute;flip:x y;visibility:visible;mso-wrap-style:square" from="10338,9280" to="11082,9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" strokeweight=".53mm">
                    <v:stroke joinstyle="miter" endcap="square"/>
                  </v:line>
                  <v:line id="Line 1609" o:spid="_x0000_s2631" style="position:absolute;flip:x y;visibility:visible;mso-wrap-style:square" from="10531,9111" to="10569,9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" strokeweight=".53mm">
                    <v:stroke joinstyle="miter" endcap="square"/>
                  </v:line>
                  <v:line id="Line 1610" o:spid="_x0000_s2632" style="position:absolute;flip:x y;visibility:visible;mso-wrap-style:square" from="10620,9118" to="10658,9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" strokeweight=".53mm">
                    <v:stroke joinstyle="miter" endcap="square"/>
                  </v:line>
                  <v:line id="Line 1611" o:spid="_x0000_s2633" style="position:absolute;flip:x y;visibility:visible;mso-wrap-style:square" from="10710,9127" to="10749,9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" strokeweight=".53mm">
                    <v:stroke joinstyle="miter" endcap="square"/>
                  </v:line>
                  <v:line id="Line 1612" o:spid="_x0000_s2634" style="position:absolute;flip:x y;visibility:visible;mso-wrap-style:square" from="10793,9133" to="10832,9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" strokeweight=".53mm">
                    <v:stroke joinstyle="miter" endcap="square"/>
                  </v:line>
                  <v:line id="Line 1613" o:spid="_x0000_s2635" style="position:absolute;flip:x y;visibility:visible;mso-wrap-style:square" from="10886,9141" to="10924,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" strokeweight=".53mm">
                    <v:stroke joinstyle="miter" endcap="square"/>
                  </v:line>
                  <v:line id="Line 1614" o:spid="_x0000_s2636" style="position:absolute;flip:x y;visibility:visible;mso-wrap-style:square" from="10974,9150" to="11012,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" strokeweight=".53mm">
                    <v:stroke joinstyle="miter" endcap="square"/>
                  </v:line>
                </v:group>
                <v:line id="Line 1615" o:spid="_x0000_s2637" style="position:absolute;flip:y;visibility:visible;mso-wrap-style:square" from="11004,10155" to="11523,11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" strokeweight=".26mm">
                  <v:stroke joinstyle="miter" endcap="square"/>
                </v:line>
                <v:line id="Line 1616" o:spid="_x0000_s2638" style="position:absolute;flip:y;visibility:visible;mso-wrap-style:square" from="8001,8333" to="8492,9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" strokeweight=".26mm">
                  <v:stroke joinstyle="miter" endcap="square"/>
                </v:line>
                <v:line id="Line 1617" o:spid="_x0000_s2639" style="position:absolute;visibility:visible;mso-wrap-style:square" from="8051,9314" to="9760,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" strokeweight=".26mm">
                  <v:stroke startarrow="block" endarrow="block" joinstyle="miter" endcap="square"/>
                </v:line>
                <v:line id="Line 1618" o:spid="_x0000_s2640" style="position:absolute;visibility:visible;mso-wrap-style:square" from="9790,10415" to="1106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" strokeweight=".26mm">
                  <v:stroke startarrow="block" endarrow="block" joinstyle="miter" endcap="square"/>
                </v:line>
                <v:shape id="Text Box 1619" o:spid="_x0000_s2641" type="#_x0000_t202" style="position:absolute;left:11601;top:9622;width:58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620" o:spid="_x0000_s2642" type="#_x0000_t202" style="position:absolute;left:7443;top:11068;width:1925;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w:t>
                        </w:r>
                        <w:r>
                          <w:rPr>
                            <w:b/>
                            <w:kern w:val="2"/>
                            <w:sz w:val="28"/>
                            <w:szCs w:val="28"/>
                            <w:lang w:val="en-US"/>
                          </w:rPr>
                          <w:t xml:space="preserve">3 </w:t>
                        </w:r>
                        <w:r>
                          <w:rPr>
                            <w:b/>
                            <w:kern w:val="2"/>
                            <w:sz w:val="28"/>
                            <w:szCs w:val="28"/>
                          </w:rPr>
                          <w:t>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AutoShape 1621" o:spid="_x0000_s2643" style="position:absolute;left:7944;top:7137;width:1215;height:1549;rotation:19;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" path="m18165,18698nsc16166,20563,13533,21599,10800,21599v-252,,-503,-8,-754,-26l10800,10800r7365,7898xem18165,18698v-1999,1865,-4632,2901,-7365,2901c10548,21599,10297,21591,10046,21573e" filled="f" strokeweight=".26mm">
                  <v:stroke startarrow="block" endarrow="block" joinstyle="miter" endcap="square"/>
                  <v:path arrowok="t" o:connecttype="custom" o:connectlocs="0,0;0,0;0,0;0,0;0,0;0,0" o:connectangles="0,0,0,0,0,0" textboxrect="10204,10793,18311,21600"/>
                </v:shape>
                <v:shape id="Text Box 1622" o:spid="_x0000_s2644" type="#_x0000_t202" style="position:absolute;left:6712;top:16882;width:763;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1623" o:spid="_x0000_s2645" type="#_x0000_t202" style="position:absolute;left:3732;top:16533;width:763;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shape id="Text Box 1624" o:spid="_x0000_s2646" type="#_x0000_t202" style="position:absolute;left:9879;top:14262;width:652;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shape id="Text Box 1625" o:spid="_x0000_s2647" type="#_x0000_t202" style="position:absolute;left:2497;top:14155;width:848;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626" o:spid="_x0000_s2648" type="#_x0000_t202" style="position:absolute;left:4648;top:14092;width:848;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1627" o:spid="_x0000_s2649" type="#_x0000_t202" style="position:absolute;left:3643;top:14134;width:848;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628" o:spid="_x0000_s2650" type="#_x0000_t202" style="position:absolute;left:11604;top:15039;width:963;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" strokecolor="white" strokeweight=".26mm">
                  <v:stroke endcap="square"/>
                  <v:textbox>
                    <w:txbxContent>
                      <w:p w:rsidR="0080377A" w:rsidRDefault="0080377A">
                        <w:pPr>
                          <w:rPr>
                            <w:b/>
                            <w:kern w:val="2"/>
                            <w:sz w:val="28"/>
                            <w:szCs w:val="28"/>
                            <w:vertAlign w:val="superscript"/>
                          </w:rPr>
                        </w:pPr>
                        <w:r>
                          <w:rPr>
                            <w:b/>
                            <w:kern w:val="2"/>
                            <w:sz w:val="28"/>
                            <w:szCs w:val="28"/>
                          </w:rPr>
                          <w:t>60</w:t>
                        </w:r>
                        <w:r>
                          <w:rPr>
                            <w:b/>
                            <w:kern w:val="2"/>
                            <w:sz w:val="28"/>
                            <w:szCs w:val="28"/>
                            <w:vertAlign w:val="superscript"/>
                          </w:rPr>
                          <w:t>о</w:t>
                        </w:r>
                      </w:p>
                    </w:txbxContent>
                  </v:textbox>
                </v:shape>
                <v:shape id="Text Box 1629" o:spid="_x0000_s2651" type="#_x0000_t202" style="position:absolute;left:10239;top:15718;width:84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1630" o:spid="_x0000_s2652" type="#_x0000_t202" style="position:absolute;left:9163;top:15740;width:84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2м</w:t>
                        </w:r>
                      </w:p>
                    </w:txbxContent>
                  </v:textbox>
                </v:shape>
                <v:shape id="Text Box 1631" o:spid="_x0000_s2653" type="#_x0000_t202" style="position:absolute;left:10883;top:14230;width:777;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632" o:spid="_x0000_s2654" type="#_x0000_t202" style="position:absolute;left:3600;top:17404;width:2138;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lang w:val="en-US"/>
                          </w:rPr>
                          <w:t>Q</w:t>
                        </w:r>
                        <w:r>
                          <w:rPr>
                            <w:b/>
                            <w:kern w:val="2"/>
                            <w:sz w:val="28"/>
                            <w:szCs w:val="28"/>
                          </w:rPr>
                          <w:t xml:space="preserve"> =20 кН</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line id="Line 1633" o:spid="_x0000_s2655" style="position:absolute;visibility:visible;mso-wrap-style:square" from="578,12184" to="12362,12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" strokeweight=".26mm">
                  <v:stroke joinstyle="miter" endcap="square"/>
                </v:line>
                <v:shape id="Text Box 1634" o:spid="_x0000_s2656" type="#_x0000_t202" style="position:absolute;left:6456;top:12518;width:747;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" strokeweight=".26mm">
                  <v:stroke endcap="square"/>
                  <v:textbox>
                    <w:txbxContent>
                      <w:p w:rsidR="0080377A" w:rsidRDefault="0080377A">
                        <w:pPr>
                          <w:rPr>
                            <w:b/>
                            <w:kern w:val="2"/>
                            <w:sz w:val="28"/>
                            <w:szCs w:val="28"/>
                          </w:rPr>
                        </w:pPr>
                        <w:r>
                          <w:rPr>
                            <w:b/>
                            <w:kern w:val="2"/>
                            <w:sz w:val="28"/>
                            <w:szCs w:val="28"/>
                          </w:rPr>
                          <w:t>32</w:t>
                        </w:r>
                      </w:p>
                    </w:txbxContent>
                  </v:textbox>
                </v:shape>
                <v:shape id="Text Box 1635" o:spid="_x0000_s2657" type="#_x0000_t202" style="position:absolute;left:7173;top:14478;width:886;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" strokecolor="white" strokeweight=".26mm">
                  <v:stroke endcap="square"/>
                  <v:textbox>
                    <w:txbxContent>
                      <w:p w:rsidR="0080377A" w:rsidRDefault="0080377A">
                        <w:pPr>
                          <w:rPr>
                            <w:b/>
                            <w:kern w:val="2"/>
                            <w:sz w:val="28"/>
                            <w:szCs w:val="28"/>
                            <w:vertAlign w:val="superscript"/>
                          </w:rPr>
                        </w:pPr>
                        <w:r>
                          <w:rPr>
                            <w:b/>
                            <w:kern w:val="2"/>
                            <w:sz w:val="28"/>
                            <w:szCs w:val="28"/>
                          </w:rPr>
                          <w:t>30</w:t>
                        </w:r>
                        <w:r>
                          <w:rPr>
                            <w:b/>
                            <w:kern w:val="2"/>
                            <w:sz w:val="28"/>
                            <w:szCs w:val="28"/>
                            <w:vertAlign w:val="superscript"/>
                          </w:rPr>
                          <w:t>о</w:t>
                        </w:r>
                      </w:p>
                    </w:txbxContent>
                  </v:textbox>
                </v:shape>
                <v:shape id="AutoShape 1636" o:spid="_x0000_s2658" style="position:absolute;left:9008;top:9956;width:1874;height:5922;rotation:47;flip:x;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" path="m19747,4752nsc20402,5721,20896,6790,21208,7917l10800,10800,19747,4752xem19747,4752v655,969,1149,2038,1461,3165e" filled="f" strokeweight=".26mm">
                  <v:stroke startarrow="block" endarrow="block" joinstyle="miter" endcap="square"/>
                  <v:path arrowok="t" o:connecttype="custom" o:connectlocs="0,0;0,0;0,0;0,0;0,0;0,0" o:connectangles="0,0,0,0,0,0" textboxrect="10800,4723,21208,10800"/>
                </v:shape>
                <v:shape id="AutoShape 1637" o:spid="_x0000_s2659" style="position:absolute;left:6202;top:13511;width:5803;height:6180;rotation:-139;flip:x;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" path="m20532,6117nsc20830,6737,21068,7383,21243,8048l10800,10800,20532,6117xem20532,6117v298,620,536,1266,711,1931e" filled="f" strokeweight=".26mm">
                  <v:stroke startarrow="block" endarrow="block" joinstyle="miter" endcap="square"/>
                  <v:path arrowok="t" o:connecttype="custom" o:connectlocs="0,0;0,0;0,0;0,0;0,0;0,0" o:connectangles="0,0,0,0,0,0" textboxrect="10798,6169,21261,10800"/>
                </v:shape>
                <v:shape id="Text Box 1638" o:spid="_x0000_s2660" type="#_x0000_t202" style="position:absolute;left:576;top:12518;width:759;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" strokeweight=".26mm">
                  <v:stroke endcap="square"/>
                  <v:textbox>
                    <w:txbxContent>
                      <w:p w:rsidR="0080377A" w:rsidRDefault="0080377A">
                        <w:pPr>
                          <w:rPr>
                            <w:b/>
                            <w:kern w:val="2"/>
                            <w:sz w:val="28"/>
                            <w:szCs w:val="28"/>
                          </w:rPr>
                        </w:pPr>
                        <w:r>
                          <w:rPr>
                            <w:b/>
                            <w:kern w:val="2"/>
                            <w:sz w:val="28"/>
                            <w:szCs w:val="28"/>
                          </w:rPr>
                          <w:t>31</w:t>
                        </w:r>
                      </w:p>
                    </w:txbxContent>
                  </v:textbox>
                </v:shape>
                <v:shape id="Text Box 1639" o:spid="_x0000_s2661" type="#_x0000_t202" style="position:absolute;left:4718;top:15202;width:706;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" stroked="f" strokecolor="#3465a4">
                  <v:stroke joinstyle="round"/>
                  <v:textbox>
                    <w:txbxContent>
                      <w:p w:rsidR="0080377A" w:rsidRDefault="0080377A">
                        <w:pPr>
                          <w:rPr>
                            <w:b/>
                            <w:kern w:val="2"/>
                            <w:sz w:val="28"/>
                            <w:szCs w:val="28"/>
                          </w:rPr>
                        </w:pPr>
                        <w:r>
                          <w:rPr>
                            <w:b/>
                            <w:kern w:val="2"/>
                            <w:sz w:val="28"/>
                            <w:szCs w:val="28"/>
                          </w:rPr>
                          <w:t>С</w:t>
                        </w:r>
                      </w:p>
                    </w:txbxContent>
                  </v:textbox>
                </v:shape>
                <v:shape id="Text Box 1640" o:spid="_x0000_s2662" type="#_x0000_t202" style="position:absolute;left:1565;top:14078;width:848;height: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1м</w:t>
                        </w:r>
                      </w:p>
                    </w:txbxContent>
                  </v:textbox>
                </v:shape>
                <v:shape id="Text Box 1641" o:spid="_x0000_s2663" type="#_x0000_t202" style="position:absolute;left:2283;top:15117;width:562;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rPr>
                          <w:t>А</w:t>
                        </w:r>
                      </w:p>
                    </w:txbxContent>
                  </v:textbox>
                </v:shape>
                <v:line id="Line 1642" o:spid="_x0000_s2664" style="position:absolute;visibility:visible;mso-wrap-style:square" from="1763,14421" to="176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" strokeweight=".26mm">
                  <v:stroke joinstyle="miter" endcap="square"/>
                </v:line>
                <v:rect id="Rectangle 1643" o:spid="_x0000_s2665" style="position:absolute;left:1147;top:15500;width:419;height:4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" strokeweight=".53mm">
                  <v:stroke endcap="square"/>
                </v:rect>
                <v:line id="Line 1644" o:spid="_x0000_s2666" style="position:absolute;visibility:visible;mso-wrap-style:square" from="1355,14506" to="1355,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" strokeweight=".53mm">
                  <v:stroke joinstyle="miter" endcap="square"/>
                </v:line>
                <v:group id="Group 1645" o:spid="_x0000_s2667" style="position:absolute;left:1284;top:13721;width:711;height:938" coordorigin="1284,13721" coordsize="71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">
                  <v:shape id="AutoShape 1646" o:spid="_x0000_s2668" type="#_x0000_t120" style="position:absolute;left:1351;top:14224;width:368;height:43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" strokeweight=".53mm">
                    <v:stroke joinstyle="miter" endcap="square"/>
                  </v:shape>
                  <v:shape id="AutoShape 1647" o:spid="_x0000_s2669" type="#_x0000_t120" style="position:absolute;left:1458;top:14349;width:143;height:1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" strokeweight=".53mm">
                    <v:stroke joinstyle="miter" endcap="square"/>
                  </v:shape>
                  <v:line id="Line 1648" o:spid="_x0000_s2670" style="position:absolute;flip:y;visibility:visible;mso-wrap-style:square" from="1582,13878" to="1731,1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" strokeweight=".53mm">
                    <v:stroke joinstyle="miter" endcap="square"/>
                  </v:line>
                  <v:line id="Line 1649" o:spid="_x0000_s2671" style="position:absolute;visibility:visible;mso-wrap-style:square" from="1378,13882" to="1523,1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" strokeweight=".53mm">
                    <v:stroke joinstyle="miter" endcap="square"/>
                  </v:line>
                  <v:group id="Group 1650" o:spid="_x0000_s2672" style="position:absolute;left:1284;top:13721;width:711;height:136" coordorigin="1284,13721" coordsize="7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">
                    <v:line id="Line 1651" o:spid="_x0000_s2673" style="position:absolute;visibility:visible;mso-wrap-style:square" from="1284,13858" to="1852,13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" strokeweight=".53mm">
                      <v:stroke joinstyle="miter" endcap="square"/>
                    </v:line>
                    <v:line id="Line 1652" o:spid="_x0000_s2674" style="position:absolute;flip:y;visibility:visible;mso-wrap-style:square" from="1284,13721" to="1418,1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" strokeweight=".53mm">
                      <v:stroke joinstyle="miter" endcap="square"/>
                    </v:line>
                    <v:line id="Line 1653" o:spid="_x0000_s2675" style="position:absolute;flip:y;visibility:visible;mso-wrap-style:square" from="1569,13721" to="1703,1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" strokeweight=".53mm">
                      <v:stroke joinstyle="miter" endcap="square"/>
                    </v:line>
                    <v:line id="Line 1654" o:spid="_x0000_s2676" style="position:absolute;flip:y;visibility:visible;mso-wrap-style:square" from="1716,13721" to="1850,1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" strokeweight=".53mm">
                      <v:stroke joinstyle="miter" endcap="square"/>
                    </v:line>
                    <v:line id="Line 1655" o:spid="_x0000_s2677" style="position:absolute;flip:y;visibility:visible;mso-wrap-style:square" from="1861,13721" to="1995,1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" strokeweight=".53mm">
                      <v:stroke joinstyle="miter" endcap="square"/>
                    </v:line>
                    <v:line id="Line 1656" o:spid="_x0000_s2678" style="position:absolute;flip:y;visibility:visible;mso-wrap-style:square" from="1426,13721" to="1560,1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" strokeweight=".53mm">
                      <v:stroke joinstyle="miter" endcap="square"/>
                    </v:line>
                  </v:group>
                </v:group>
                <v:rect id="Rectangle 1657" o:spid="_x0000_s2679" style="position:absolute;left:3342;top:16614;width:443;height:4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" strokeweight=".79mm">
                  <v:stroke endcap="square"/>
                </v:rect>
                <v:group id="Group 1658" o:spid="_x0000_s2680" style="position:absolute;left:1785;top:15914;width:3637;height:61" coordorigin="1785,15914" coordsize="36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">
                  <v:line id="Line 1659" o:spid="_x0000_s2681" style="position:absolute;visibility:visible;mso-wrap-style:square" from="1785,15914" to="5422,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" strokeweight=".53mm">
                    <v:stroke joinstyle="miter" endcap="square"/>
                  </v:line>
                  <v:line id="Line 1660" o:spid="_x0000_s2682" style="position:absolute;visibility:visible;mso-wrap-style:square" from="1785,15976" to="5374,15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" strokeweight=".53mm">
                    <v:stroke joinstyle="miter" endcap="square"/>
                  </v:line>
                </v:group>
                <v:group id="Group 1661" o:spid="_x0000_s2683" style="position:absolute;left:1923;top:15996;width:736;height:612" coordorigin="1923,15996" coordsize="73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">
                  <v:group id="Group 1662" o:spid="_x0000_s2684" style="position:absolute;left:1923;top:16479;width:736;height:129" coordorigin="1923,16479" coordsize="73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">
                    <v:line id="Line 1663" o:spid="_x0000_s2685" style="position:absolute;flip:y;visibility:visible;mso-wrap-style:square" from="2547,16479" to="2613,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" strokeweight=".53mm">
                      <v:stroke joinstyle="miter" endcap="square"/>
                    </v:line>
                    <v:line id="Line 1664" o:spid="_x0000_s2686" style="position:absolute;flip:y;visibility:visible;mso-wrap-style:square" from="2428,16479" to="2494,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" strokeweight=".53mm">
                      <v:stroke joinstyle="miter" endcap="square"/>
                    </v:line>
                    <v:line id="Line 1665" o:spid="_x0000_s2687" style="position:absolute;flip:y;visibility:visible;mso-wrap-style:square" from="2309,16479" to="2375,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" strokeweight=".53mm">
                      <v:stroke joinstyle="miter" endcap="square"/>
                    </v:line>
                    <v:line id="Line 1666" o:spid="_x0000_s2688" style="position:absolute;flip:y;visibility:visible;mso-wrap-style:square" from="2199,16479" to="2265,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" strokeweight=".53mm">
                      <v:stroke joinstyle="miter" endcap="square"/>
                    </v:line>
                    <v:line id="Line 1667" o:spid="_x0000_s2689" style="position:absolute;flip:y;visibility:visible;mso-wrap-style:square" from="2080,16479" to="2146,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" strokeweight=".53mm">
                      <v:stroke joinstyle="miter" endcap="square"/>
                    </v:line>
                    <v:line id="Line 1668" o:spid="_x0000_s2690" style="position:absolute;flip:y;visibility:visible;mso-wrap-style:square" from="1961,16479" to="2027,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" strokeweight=".53mm">
                      <v:stroke joinstyle="miter" endcap="square"/>
                    </v:line>
                    <v:line id="Line 1669" o:spid="_x0000_s2691" style="position:absolute;flip:x;visibility:visible;mso-wrap-style:square" from="1923,16483" to="2659,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" strokeweight=".53mm">
                      <v:stroke joinstyle="miter" endcap="square"/>
                    </v:line>
                  </v:group>
                  <v:shape id="AutoShape 1670" o:spid="_x0000_s2692" type="#_x0000_t120" style="position:absolute;left:2255;top:15996;width:65;height: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" strokeweight=".53mm">
                    <v:stroke joinstyle="miter" endcap="square"/>
                  </v:shape>
                  <v:shape id="AutoShape 1671" o:spid="_x0000_s2693" type="#_x0000_t5" style="position:absolute;left:2140;top:16075;width:296;height:3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" strokeweight=".53mm">
                    <v:stroke endcap="square"/>
                  </v:shape>
                </v:group>
                <v:group id="Group 1672" o:spid="_x0000_s2694" style="position:absolute;left:4435;top:16407;width:743;height:131" coordorigin="4435,16407" coordsize="74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">
                  <v:line id="Line 1673" o:spid="_x0000_s2695" style="position:absolute;flip:y;visibility:visible;mso-wrap-style:square" from="5059,16407" to="5126,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" strokeweight=".53mm">
                    <v:stroke joinstyle="miter" endcap="square"/>
                  </v:line>
                  <v:line id="Line 1674" o:spid="_x0000_s2696" style="position:absolute;flip:y;visibility:visible;mso-wrap-style:square" from="4940,16407" to="5007,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" strokeweight=".53mm">
                    <v:stroke joinstyle="miter" endcap="square"/>
                  </v:line>
                  <v:line id="Line 1675" o:spid="_x0000_s2697" style="position:absolute;flip:y;visibility:visible;mso-wrap-style:square" from="4820,16407" to="4887,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" strokeweight=".53mm">
                    <v:stroke joinstyle="miter" endcap="square"/>
                  </v:line>
                  <v:line id="Line 1676" o:spid="_x0000_s2698" style="position:absolute;flip:y;visibility:visible;mso-wrap-style:square" from="4709,16407" to="4776,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" strokeweight=".53mm">
                    <v:stroke joinstyle="miter" endcap="square"/>
                  </v:line>
                  <v:line id="Line 1677" o:spid="_x0000_s2699" style="position:absolute;flip:y;visibility:visible;mso-wrap-style:square" from="4589,16407" to="4656,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" strokeweight=".53mm">
                    <v:stroke joinstyle="miter" endcap="square"/>
                  </v:line>
                  <v:line id="Line 1678" o:spid="_x0000_s2700" style="position:absolute;flip:y;visibility:visible;mso-wrap-style:square" from="4470,16407" to="4537,1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" strokeweight=".53mm">
                    <v:stroke joinstyle="miter" endcap="square"/>
                  </v:line>
                  <v:line id="Line 1679" o:spid="_x0000_s2701" style="position:absolute;flip:x;visibility:visible;mso-wrap-style:square" from="4435,16410" to="5178,16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" strokeweight=".53mm">
                    <v:stroke joinstyle="miter" endcap="square"/>
                  </v:line>
                </v:group>
                <v:group id="Group 1680" o:spid="_x0000_s2702" style="position:absolute;left:4652;top:15996;width:298;height:404" coordorigin="4652,15996" coordsize="29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">
                  <v:shape id="AutoShape 1681" o:spid="_x0000_s2703" type="#_x0000_t5" style="position:absolute;left:4652;top:16086;width:297;height:3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" strokeweight=".53mm">
                    <v:stroke endcap="square"/>
                  </v:shape>
                  <v:shape id="AutoShape 1682" o:spid="_x0000_s2704" type="#_x0000_t120" style="position:absolute;left:4766;top:15996;width:66;height: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" strokeweight=".53mm">
                    <v:stroke joinstyle="miter" endcap="square"/>
                  </v:shape>
                </v:group>
                <v:line id="Line 1683" o:spid="_x0000_s2705" style="position:absolute;visibility:visible;mso-wrap-style:square" from="4796,14421" to="4796,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" strokeweight=".26mm">
                  <v:stroke joinstyle="miter" endcap="square"/>
                </v:line>
                <v:line id="Line 1684" o:spid="_x0000_s2706" style="position:absolute;visibility:visible;mso-wrap-style:square" from="2287,14421" to="2287,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" strokeweight=".26mm">
                  <v:stroke joinstyle="miter" endcap="square"/>
                </v:line>
                <v:line id="Line 1685" o:spid="_x0000_s2707" style="position:absolute;visibility:visible;mso-wrap-style:square" from="4796,14794" to="5429,14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" strokeweight=".26mm">
                  <v:stroke startarrow="block" endarrow="block" joinstyle="miter" endcap="square"/>
                </v:line>
                <v:line id="Line 1686" o:spid="_x0000_s2708" style="position:absolute;visibility:visible;mso-wrap-style:square" from="5440,14467" to="5440,16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" strokeweight=".26mm">
                  <v:stroke joinstyle="miter" endcap="square"/>
                </v:line>
                <v:line id="Line 1687" o:spid="_x0000_s2709" style="position:absolute;visibility:visible;mso-wrap-style:square" from="2287,14770" to="3566,1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" strokeweight=".26mm">
                  <v:stroke startarrow="block" endarrow="block" joinstyle="miter" endcap="square"/>
                </v:line>
                <v:line id="Line 1688" o:spid="_x0000_s2710" style="position:absolute;visibility:visible;mso-wrap-style:square" from="3577,14770" to="4784,1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" strokeweight=".26mm">
                  <v:stroke startarrow="block" endarrow="block" joinstyle="miter" endcap="square"/>
                </v:line>
                <v:line id="Line 1689" o:spid="_x0000_s2711" style="position:absolute;visibility:visible;mso-wrap-style:square" from="1713,14749" to="2345,14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" strokeweight=".26mm">
                  <v:stroke startarrow="block" endarrow="block" joinstyle="miter" endcap="square"/>
                </v:line>
                <v:shape id="Text Box 1690" o:spid="_x0000_s2712" type="#_x0000_t202" style="position:absolute;left:8447;top:14147;width:756;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" stroked="f" strokecolor="#3465a4">
                  <v:stroke joinstyle="round"/>
                  <v:textbox>
                    <w:txbxContent>
                      <w:p w:rsidR="0080377A" w:rsidRDefault="0080377A">
                        <w:pPr>
                          <w:rPr>
                            <w:b/>
                            <w:kern w:val="2"/>
                            <w:sz w:val="28"/>
                            <w:szCs w:val="28"/>
                          </w:rPr>
                        </w:pPr>
                        <w:r>
                          <w:rPr>
                            <w:b/>
                            <w:kern w:val="2"/>
                            <w:sz w:val="28"/>
                            <w:szCs w:val="28"/>
                          </w:rPr>
                          <w:t>В</w:t>
                        </w:r>
                      </w:p>
                    </w:txbxContent>
                  </v:textbox>
                </v:shape>
                <v:line id="Line 1691" o:spid="_x0000_s2713" style="position:absolute;visibility:visible;mso-wrap-style:square" from="7233,14401" to="8870,14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" strokeweight=".53mm">
                  <v:stroke joinstyle="miter" endcap="square"/>
                </v:line>
                <v:rect id="Rectangle 1692" o:spid="_x0000_s2714" style="position:absolute;left:6803;top:16391;width:419;height:4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" strokeweight=".79mm">
                  <v:stroke endcap="square"/>
                </v:rect>
                <v:line id="Line 1693" o:spid="_x0000_s2715" style="position:absolute;visibility:visible;mso-wrap-style:square" from="7018,14733" to="7018,16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" strokeweight=".53mm">
                  <v:stroke joinstyle="miter" endcap="square"/>
                </v:line>
                <v:group id="Group 1694" o:spid="_x0000_s2716" style="position:absolute;left:6947;top:13903;width:711;height:941" coordorigin="6947,13903" coordsize="71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">
                  <v:shape id="AutoShape 1695" o:spid="_x0000_s2717" type="#_x0000_t120" style="position:absolute;left:7014;top:14409;width:368;height:4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" strokeweight=".53mm">
                    <v:stroke joinstyle="miter" endcap="square"/>
                  </v:shape>
                  <v:shape id="AutoShape 1696" o:spid="_x0000_s2718" type="#_x0000_t120" style="position:absolute;left:7121;top:14533;width:143;height: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" strokeweight=".53mm">
                    <v:stroke joinstyle="miter" endcap="square"/>
                  </v:shape>
                  <v:line id="Line 1697" o:spid="_x0000_s2719" style="position:absolute;flip:y;visibility:visible;mso-wrap-style:square" from="7245,14061" to="7394,1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" strokeweight=".53mm">
                    <v:stroke joinstyle="miter" endcap="square"/>
                  </v:line>
                  <v:line id="Line 1698" o:spid="_x0000_s2720" style="position:absolute;visibility:visible;mso-wrap-style:square" from="7041,14068" to="7186,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" strokeweight=".53mm">
                    <v:stroke joinstyle="miter" endcap="square"/>
                  </v:line>
                  <v:group id="Group 1699" o:spid="_x0000_s2721" style="position:absolute;left:6947;top:13903;width:711;height:138" coordorigin="6947,13903" coordsize="7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">
                    <v:line id="Line 1700" o:spid="_x0000_s2722" style="position:absolute;visibility:visible;mso-wrap-style:square" from="6947,14043" to="7516,14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" strokeweight=".53mm">
                      <v:stroke joinstyle="miter" endcap="square"/>
                    </v:line>
                    <v:line id="Line 1701" o:spid="_x0000_s2723" style="position:absolute;flip:y;visibility:visible;mso-wrap-style:square" from="6947,13903" to="7081,1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" strokeweight=".53mm">
                      <v:stroke joinstyle="miter" endcap="square"/>
                    </v:line>
                    <v:line id="Line 1702" o:spid="_x0000_s2724" style="position:absolute;flip:y;visibility:visible;mso-wrap-style:square" from="7232,13903" to="7366,1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" strokeweight=".53mm">
                      <v:stroke joinstyle="miter" endcap="square"/>
                    </v:line>
                    <v:line id="Line 1703" o:spid="_x0000_s2725" style="position:absolute;flip:y;visibility:visible;mso-wrap-style:square" from="7380,13903" to="7514,1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" strokeweight=".53mm">
                      <v:stroke joinstyle="miter" endcap="square"/>
                    </v:line>
                    <v:line id="Line 1704" o:spid="_x0000_s2726" style="position:absolute;flip:y;visibility:visible;mso-wrap-style:square" from="7524,13903" to="7658,1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" strokeweight=".53mm">
                      <v:stroke joinstyle="miter" endcap="square"/>
                    </v:line>
                    <v:line id="Line 1705" o:spid="_x0000_s2727" style="position:absolute;flip:y;visibility:visible;mso-wrap-style:square" from="7089,13903" to="7223,1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" strokeweight=".53mm">
                      <v:stroke joinstyle="miter" endcap="square"/>
                    </v:line>
                  </v:group>
                </v:group>
                <v:group id="Group 1706" o:spid="_x0000_s2728" style="position:absolute;left:8880;top:14982;width:2348;height:62" coordorigin="8880,14982" coordsize="234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">
                  <v:line id="Line 1707" o:spid="_x0000_s2729" style="position:absolute;visibility:visible;mso-wrap-style:square" from="8880,14982" to="11228,14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" strokeweight=".53mm">
                    <v:stroke joinstyle="miter" endcap="square"/>
                  </v:line>
                  <v:line id="Line 1708" o:spid="_x0000_s2730" style="position:absolute;visibility:visible;mso-wrap-style:square" from="8880,15045" to="11198,15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" strokeweight=".53mm">
                    <v:stroke joinstyle="miter" endcap="square"/>
                  </v:line>
                </v:group>
                <v:group id="Group 1709" o:spid="_x0000_s2731" style="position:absolute;left:11165;top:14929;width:575;height:726" coordorigin="11165,14929" coordsize="57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">
                  <v:group id="Group 1710" o:spid="_x0000_s2732" style="position:absolute;left:11279;top:14929;width:460;height:726" coordorigin="11279,14929" coordsize="46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">
                    <v:line id="Line 1711" o:spid="_x0000_s2733" style="position:absolute;flip:x y;visibility:visible;mso-wrap-style:square" from="11700,14975" to="11740,15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" strokeweight=".53mm">
                      <v:stroke joinstyle="miter" endcap="square"/>
                    </v:line>
                    <v:line id="Line 1712" o:spid="_x0000_s2734" style="position:absolute;flip:x y;visibility:visible;mso-wrap-style:square" from="11627,15081" to="11666,15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" strokeweight=".53mm">
                      <v:stroke joinstyle="miter" endcap="square"/>
                    </v:line>
                    <v:line id="Line 1713" o:spid="_x0000_s2735" style="position:absolute;flip:x y;visibility:visible;mso-wrap-style:square" from="11557,15189" to="11598,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" strokeweight=".53mm">
                      <v:stroke joinstyle="miter" endcap="square"/>
                    </v:line>
                    <v:line id="Line 1714" o:spid="_x0000_s2736" style="position:absolute;flip:x y;visibility:visible;mso-wrap-style:square" from="11490,15291" to="11531,15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" strokeweight=".53mm">
                      <v:stroke joinstyle="miter" endcap="square"/>
                    </v:line>
                    <v:line id="Line 1715" o:spid="_x0000_s2737" style="position:absolute;flip:x y;visibility:visible;mso-wrap-style:square" from="11420,15401" to="11461,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" strokeweight=".53mm">
                      <v:stroke joinstyle="miter" endcap="square"/>
                    </v:line>
                    <v:line id="Line 1716" o:spid="_x0000_s2738" style="position:absolute;flip:x y;visibility:visible;mso-wrap-style:square" from="11344,15504" to="11384,15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" strokeweight=".53mm">
                      <v:stroke joinstyle="miter" endcap="square"/>
                    </v:line>
                    <v:line id="Line 1717" o:spid="_x0000_s2739" style="position:absolute;flip:x;visibility:visible;mso-wrap-style:square" from="11279,14929" to="11721,1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" strokeweight=".53mm">
                      <v:stroke joinstyle="miter" endcap="square"/>
                    </v:line>
                  </v:group>
                  <v:shape id="AutoShape 1718" o:spid="_x0000_s2740" type="#_x0000_t120" style="position:absolute;left:11155;top:14969;width:85;height:67;rotation:-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" strokeweight=".53mm">
                    <v:stroke joinstyle="miter" endcap="square"/>
                  </v:shape>
                  <v:shape id="AutoShape 1719" o:spid="_x0000_s2741" type="#_x0000_t5" style="position:absolute;left:11178;top:14968;width:300;height:299;rotation:-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" strokeweight=".53mm">
                    <v:stroke endcap="square"/>
                  </v:shape>
                </v:group>
                <v:line id="Line 1720" o:spid="_x0000_s2742" style="position:absolute;visibility:visible;mso-wrap-style:square" from="8831,14982" to="8831,16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" strokeweight=".26mm">
                  <v:stroke joinstyle="miter" endcap="square"/>
                </v:line>
                <v:group id="Group 1721" o:spid="_x0000_s2743" style="position:absolute;left:9881;top:15427;width:743;height:131" coordorigin="9881,15427" coordsize="74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">
                  <v:line id="Line 1722" o:spid="_x0000_s2744" style="position:absolute;flip:y;visibility:visible;mso-wrap-style:square" from="10506,15427" to="10573,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" strokeweight=".53mm">
                    <v:stroke joinstyle="miter" endcap="square"/>
                  </v:line>
                  <v:line id="Line 1723" o:spid="_x0000_s2745" style="position:absolute;flip:y;visibility:visible;mso-wrap-style:square" from="10387,15427" to="10454,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" strokeweight=".53mm">
                    <v:stroke joinstyle="miter" endcap="square"/>
                  </v:line>
                  <v:line id="Line 1724" o:spid="_x0000_s2746" style="position:absolute;flip:y;visibility:visible;mso-wrap-style:square" from="10267,15427" to="10334,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" strokeweight=".53mm">
                    <v:stroke joinstyle="miter" endcap="square"/>
                  </v:line>
                  <v:line id="Line 1725" o:spid="_x0000_s2747" style="position:absolute;flip:y;visibility:visible;mso-wrap-style:square" from="10156,15427" to="10223,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" strokeweight=".53mm">
                    <v:stroke joinstyle="miter" endcap="square"/>
                  </v:line>
                  <v:line id="Line 1726" o:spid="_x0000_s2748" style="position:absolute;flip:y;visibility:visible;mso-wrap-style:square" from="10036,15427" to="10103,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" strokeweight=".53mm">
                    <v:stroke joinstyle="miter" endcap="square"/>
                  </v:line>
                  <v:line id="Line 1727" o:spid="_x0000_s2749" style="position:absolute;flip:y;visibility:visible;mso-wrap-style:square" from="9916,15427" to="9983,1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" strokeweight=".53mm">
                    <v:stroke joinstyle="miter" endcap="square"/>
                  </v:line>
                  <v:line id="Line 1728" o:spid="_x0000_s2750" style="position:absolute;flip:x;visibility:visible;mso-wrap-style:square" from="9881,15430" to="10624,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" strokeweight=".53mm">
                    <v:stroke joinstyle="miter" endcap="square"/>
                  </v:line>
                </v:group>
                <v:group id="Group 1729" o:spid="_x0000_s2751" style="position:absolute;left:10072;top:14982;width:298;height:404" coordorigin="10072,14982" coordsize="29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">
                  <v:shape id="AutoShape 1730" o:spid="_x0000_s2752" type="#_x0000_t5" style="position:absolute;left:10072;top:15072;width:297;height:31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" strokeweight=".53mm">
                    <v:stroke endcap="square"/>
                  </v:shape>
                  <v:shape id="AutoShape 1731" o:spid="_x0000_s2753" type="#_x0000_t120" style="position:absolute;left:10186;top:14982;width:66;height: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" strokeweight=".53mm">
                    <v:stroke joinstyle="miter" endcap="square"/>
                  </v:shape>
                </v:group>
                <v:line id="Line 1732" o:spid="_x0000_s2754" style="position:absolute;visibility:visible;mso-wrap-style:square" from="10243,15063" to="10243,16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" strokeweight=".26mm">
                  <v:stroke joinstyle="miter" endcap="square"/>
                </v:line>
                <v:line id="Line 1733" o:spid="_x0000_s2755" style="position:absolute;flip:x;visibility:visible;mso-wrap-style:square" from="7661,15063" to="8868,1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" strokeweight=".26mm">
                  <v:stroke joinstyle="miter" endcap="square"/>
                </v:line>
                <v:line id="Line 1734" o:spid="_x0000_s2756" style="position:absolute;visibility:visible;mso-wrap-style:square" from="11249,15645" to="12384,15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" strokeweight=".26mm">
                  <v:stroke joinstyle="miter" endcap="square"/>
                </v:line>
                <v:line id="Line 1735" o:spid="_x0000_s2757" style="position:absolute;visibility:visible;mso-wrap-style:square" from="11175,15063" to="11175,16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" strokeweight=".26mm">
                  <v:stroke joinstyle="miter" endcap="square"/>
                </v:line>
                <v:line id="Line 1736" o:spid="_x0000_s2758" style="position:absolute;visibility:visible;mso-wrap-style:square" from="3577,14421" to="3577,16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" strokeweight=".26mm">
                  <v:stroke joinstyle="miter" endcap="square"/>
                </v:line>
                <v:shape id="Text Box 1737" o:spid="_x0000_s2759" type="#_x0000_t202" style="position:absolute;left:3646;top:15117;width:756;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rPr>
                          <w:t>В</w:t>
                        </w:r>
                      </w:p>
                    </w:txbxContent>
                  </v:textbox>
                </v:shape>
                <v:shape id="Text Box 1738" o:spid="_x0000_s2760" type="#_x0000_t202" style="position:absolute;left:511;top:15309;width:471;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" strokecolor="white" strokeweight=".26mm">
                  <v:stroke endcap="square"/>
                  <v:textbox>
                    <w:txbxContent>
                      <w:p w:rsidR="0080377A" w:rsidRDefault="0080377A">
                        <w:pPr>
                          <w:rPr>
                            <w:b/>
                            <w:kern w:val="2"/>
                            <w:sz w:val="28"/>
                            <w:szCs w:val="28"/>
                            <w:lang w:val="en-US"/>
                          </w:rPr>
                        </w:pPr>
                        <w:r>
                          <w:rPr>
                            <w:b/>
                            <w:kern w:val="2"/>
                            <w:sz w:val="28"/>
                            <w:szCs w:val="28"/>
                            <w:lang w:val="en-US"/>
                          </w:rPr>
                          <w:t>G</w:t>
                        </w:r>
                      </w:p>
                    </w:txbxContent>
                  </v:textbox>
                </v:shape>
                <v:line id="Line 1739" o:spid="_x0000_s2761" style="position:absolute;visibility:visible;mso-wrap-style:square" from="6238,22" to="6238,18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" strokeweight=".26mm">
                  <v:stroke joinstyle="miter" endcap="square"/>
                </v:line>
                <v:shape id="Text Box 1740" o:spid="_x0000_s2762" type="#_x0000_t202" style="position:absolute;left:8720;top:2352;width:633;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" stroked="f" strokecolor="#3465a4">
                  <v:stroke joinstyle="round"/>
                  <v:textbox>
                    <w:txbxContent>
                      <w:p w:rsidR="0080377A" w:rsidRDefault="0080377A">
                        <w:pPr>
                          <w:rPr>
                            <w:b/>
                            <w:kern w:val="2"/>
                            <w:sz w:val="28"/>
                            <w:szCs w:val="28"/>
                            <w:lang w:val="en-US"/>
                          </w:rPr>
                        </w:pPr>
                        <w:r>
                          <w:rPr>
                            <w:b/>
                            <w:kern w:val="2"/>
                            <w:sz w:val="28"/>
                            <w:szCs w:val="28"/>
                            <w:lang w:val="en-US"/>
                          </w:rPr>
                          <w:t>G</w:t>
                        </w:r>
                      </w:p>
                    </w:txbxContent>
                  </v:textbox>
                </v:shape>
                <v:shape id="Text Box 1741" o:spid="_x0000_s2763" type="#_x0000_t202" style="position:absolute;left:9778;top:2219;width:633;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" stroked="f" strokecolor="#3465a4">
                  <v:stroke joinstyle="round"/>
                  <v:textbox>
                    <w:txbxContent>
                      <w:p w:rsidR="0080377A" w:rsidRDefault="0080377A">
                        <w:pPr>
                          <w:rPr>
                            <w:b/>
                            <w:kern w:val="2"/>
                            <w:sz w:val="28"/>
                            <w:szCs w:val="28"/>
                            <w:lang w:val="en-US"/>
                          </w:rPr>
                        </w:pPr>
                        <w:r>
                          <w:rPr>
                            <w:b/>
                            <w:kern w:val="2"/>
                            <w:sz w:val="28"/>
                            <w:szCs w:val="28"/>
                            <w:lang w:val="en-US"/>
                          </w:rPr>
                          <w:t>Q</w:t>
                        </w:r>
                      </w:p>
                    </w:txbxContent>
                  </v:textbox>
                </v:shape>
                <v:group id="Group 1742" o:spid="_x0000_s2764" style="position:absolute;left:8380;top:1965;width:347;height:850" coordorigin="8380,1965" coordsize="34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">
                  <v:line id="Line 1743" o:spid="_x0000_s2765" style="position:absolute;visibility:visible;mso-wrap-style:square" from="8548,1965" to="8548,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" strokeweight=".53mm">
                    <v:stroke joinstyle="miter" endcap="square"/>
                  </v:line>
                  <v:rect id="Rectangle 1744" o:spid="_x0000_s2766" style="position:absolute;left:8380;top:2443;width:346;height:37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" strokeweight=".53mm">
                    <v:stroke endcap="square"/>
                  </v:rect>
                </v:group>
                <v:group id="Group 1745" o:spid="_x0000_s2767" style="position:absolute;left:10458;top:1940;width:347;height:853" coordorigin="10458,1940" coordsize="347,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">
                  <v:line id="Line 1746" o:spid="_x0000_s2768" style="position:absolute;visibility:visible;mso-wrap-style:square" from="10626,1940" to="10626,2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" strokeweight=".53mm">
                    <v:stroke joinstyle="miter" endcap="square"/>
                  </v:line>
                  <v:rect id="Rectangle 1747" o:spid="_x0000_s2769" style="position:absolute;left:10458;top:2420;width:346;height:3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" strokeweight=".53mm">
                    <v:stroke endcap="square"/>
                  </v:rect>
                </v:group>
                <v:shape id="AutoShape 1748" o:spid="_x0000_s2770" type="#_x0000_t120" style="position:absolute;left:4953;top:9196;width:123;height:15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" strokeweight=".53mm">
                  <v:stroke joinstyle="miter" endcap="square"/>
                </v:shape>
                <v:shape id="AutoShape 1749" o:spid="_x0000_s2771" type="#_x0000_t120" style="position:absolute;left:5180;top:9393;width:123;height:15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" strokeweight=".53mm">
                  <v:stroke joinstyle="miter" endcap="square"/>
                </v:shape>
                <v:group id="Group 1750" o:spid="_x0000_s2772" style="position:absolute;left:633;top:16035;width:10971;height:2908" coordorigin="633,16035" coordsize="10971,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">
                  <v:shape id="Text Box 1751" o:spid="_x0000_s2773" type="#_x0000_t202" style="position:absolute;left:9246;top:17339;width:235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" stroked="f" strokecolor="#3465a4">
                    <v:stroke joinstyle="round"/>
                    <v:textbox>
                      <w:txbxContent>
                        <w:p w:rsidR="0080377A" w:rsidRDefault="0080377A">
                          <w:pPr>
                            <w:rPr>
                              <w:b/>
                              <w:kern w:val="2"/>
                              <w:sz w:val="28"/>
                              <w:szCs w:val="28"/>
                            </w:rPr>
                          </w:pPr>
                          <w:r>
                            <w:rPr>
                              <w:b/>
                              <w:kern w:val="2"/>
                              <w:sz w:val="28"/>
                              <w:szCs w:val="28"/>
                              <w:lang w:val="en-US"/>
                            </w:rPr>
                            <w:t>Q</w:t>
                          </w:r>
                          <w:r>
                            <w:rPr>
                              <w:b/>
                              <w:kern w:val="2"/>
                              <w:position w:val="-1"/>
                              <w:sz w:val="28"/>
                              <w:szCs w:val="28"/>
                            </w:rPr>
                            <w:t xml:space="preserve"> </w:t>
                          </w:r>
                          <w:r>
                            <w:rPr>
                              <w:b/>
                              <w:kern w:val="2"/>
                              <w:sz w:val="28"/>
                              <w:szCs w:val="28"/>
                            </w:rPr>
                            <w:t xml:space="preserve"> =14 кН </w:t>
                          </w: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shape id="Text Box 1752" o:spid="_x0000_s2774" type="#_x0000_t202" style="position:absolute;left:633;top:17486;width:1997;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" stroked="f" strokecolor="#3465a4">
                    <v:stroke joinstyle="round"/>
                    <v:textbox>
                      <w:txbxContent>
                        <w:p w:rsidR="0080377A" w:rsidRDefault="0080377A">
                          <w:pPr>
                            <w:rPr>
                              <w:b/>
                              <w:kern w:val="2"/>
                              <w:sz w:val="28"/>
                              <w:szCs w:val="28"/>
                            </w:rPr>
                          </w:pPr>
                          <w:r>
                            <w:rPr>
                              <w:b/>
                              <w:kern w:val="2"/>
                              <w:sz w:val="28"/>
                              <w:szCs w:val="28"/>
                              <w:lang w:val="en-US"/>
                            </w:rPr>
                            <w:t>G =1</w:t>
                          </w:r>
                          <w:r>
                            <w:rPr>
                              <w:b/>
                              <w:kern w:val="2"/>
                              <w:sz w:val="28"/>
                              <w:szCs w:val="28"/>
                            </w:rPr>
                            <w:t>2</w:t>
                          </w:r>
                          <w:r>
                            <w:rPr>
                              <w:b/>
                              <w:kern w:val="2"/>
                              <w:sz w:val="28"/>
                              <w:szCs w:val="28"/>
                              <w:lang w:val="en-US"/>
                            </w:rPr>
                            <w:t xml:space="preserve"> </w:t>
                          </w:r>
                          <w:r>
                            <w:rPr>
                              <w:b/>
                              <w:kern w:val="2"/>
                              <w:sz w:val="28"/>
                              <w:szCs w:val="28"/>
                            </w:rPr>
                            <w:t>кН</w:t>
                          </w:r>
                        </w:p>
                      </w:txbxContent>
                    </v:textbox>
                  </v:shape>
                  <v:line id="Line 1753" o:spid="_x0000_s2775" style="position:absolute;visibility:visible;mso-wrap-style:square" from="10220,16415" to="11142,1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" strokeweight=".26mm">
                    <v:stroke startarrow="block" endarrow="block" joinstyle="miter" endcap="square"/>
                  </v:line>
                  <v:line id="Line 1754" o:spid="_x0000_s2776" style="position:absolute;visibility:visible;mso-wrap-style:square" from="8784,16415" to="10207,1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" strokeweight=".26mm">
                    <v:stroke startarrow="block" endarrow="block" joinstyle="miter" endcap="square"/>
                  </v:line>
                  <v:line id="Line 1755" o:spid="_x0000_s2777" style="position:absolute;visibility:visible;mso-wrap-style:square" from="3557,16035" to="3557,16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" strokeweight=".53mm">
                    <v:stroke joinstyle="miter" endcap="square"/>
                  </v:line>
                  <v:shape id="Text Box 1756" o:spid="_x0000_s2778" type="#_x0000_t202" style="position:absolute;left:5303;top:18124;width:2933;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" stroked="f" strokecolor="#3465a4">
                    <v:stroke joinstyle="round"/>
                    <v:textbox>
                      <w:txbxContent>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rFonts w:ascii="Liberation Serif" w:eastAsia="NSimSun" w:hAnsi="Liberation Serif" w:cs="Arial Unicode MS"/>
                              <w:kern w:val="2"/>
                              <w:sz w:val="24"/>
                              <w:szCs w:val="24"/>
                              <w:lang w:bidi="hi-IN"/>
                            </w:rPr>
                          </w:pPr>
                        </w:p>
                        <w:p w:rsidR="0080377A" w:rsidRDefault="0080377A">
                          <w:pPr>
                            <w:rPr>
                              <w:kern w:val="2"/>
                            </w:rPr>
                          </w:pPr>
                          <w:r>
                            <w:rPr>
                              <w:kern w:val="2"/>
                            </w:rPr>
                            <w:t>кН</w:t>
                          </w:r>
                        </w:p>
                      </w:txbxContent>
                    </v:textbox>
                  </v:shape>
                </v:group>
              </v:group>
            </w:pict>
          </mc:Fallback>
        </mc:AlternateContent>
      </w: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lang w:val="x-none" w:eastAsia="x-none"/>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rPr>
          <w:b/>
          <w:sz w:val="24"/>
          <w:szCs w:val="24"/>
        </w:rPr>
      </w:pPr>
    </w:p>
    <w:p w:rsidR="0080377A" w:rsidRDefault="0080377A">
      <w:pPr>
        <w:widowControl w:val="0"/>
        <w:ind w:firstLine="567"/>
        <w:jc w:val="both"/>
      </w:pPr>
      <w:r>
        <w:rPr>
          <w:b/>
          <w:sz w:val="24"/>
          <w:szCs w:val="24"/>
        </w:rPr>
        <w:t>Тема 1.5. Пространственная система сил.</w:t>
      </w:r>
    </w:p>
    <w:p w:rsidR="0080377A" w:rsidRDefault="0080377A">
      <w:pPr>
        <w:widowControl w:val="0"/>
        <w:ind w:firstLine="567"/>
        <w:jc w:val="both"/>
      </w:pPr>
      <w:r>
        <w:rPr>
          <w:sz w:val="24"/>
          <w:szCs w:val="24"/>
        </w:rPr>
        <w:t>Должен знать: Параллелепипед сил. Проекции силы на взаимно перпендикулярные координатные оси. Рав</w:t>
      </w:r>
      <w:r>
        <w:rPr>
          <w:sz w:val="24"/>
          <w:szCs w:val="24"/>
        </w:rPr>
        <w:softHyphen/>
        <w:t>нодействующая пространственной системы сходящихся сил. Равновесие пространственной системы сходящихся сил. Момент силы относительно оси. Общий случай действия пространственной системы. Понятие о главном векторе и главном моменте пространственной системы. Шесть уравнений равновесия пространственной системы параллельных сил (без выводов). Три уравнения равновесия пространственной системы параллельных сил. Применение уравнений равновесия для различных случаев пространственно нагруженных валов (в частности, редукторных).</w:t>
      </w:r>
    </w:p>
    <w:p w:rsidR="0080377A" w:rsidRDefault="0080377A">
      <w:pPr>
        <w:widowControl w:val="0"/>
        <w:ind w:firstLine="567"/>
        <w:jc w:val="both"/>
      </w:pPr>
      <w:r>
        <w:rPr>
          <w:sz w:val="24"/>
          <w:szCs w:val="24"/>
        </w:rPr>
        <w:t>Должен уметь: Составлять расчетные схемы для пространственной системы сил. Составлять уравнения равновесия для различных случаев пространственно нагруженных валов, определять реакции опор валов.</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8"/>
        </w:numPr>
      </w:pPr>
      <w:r>
        <w:rPr>
          <w:bCs/>
        </w:rPr>
        <w:t>Какие уравнения и сколько можно составить для уравновешенной пространственной системы сходящихся сил?</w:t>
      </w:r>
    </w:p>
    <w:p w:rsidR="0080377A" w:rsidRDefault="0080377A">
      <w:pPr>
        <w:pStyle w:val="af8"/>
        <w:numPr>
          <w:ilvl w:val="0"/>
          <w:numId w:val="8"/>
        </w:numPr>
      </w:pPr>
      <w:r>
        <w:rPr>
          <w:bCs/>
        </w:rPr>
        <w:t>Почему при определении момента силы относительно оси нужно обязательно проецировать силу на плоскость, перпендикулярную оси?</w:t>
      </w:r>
    </w:p>
    <w:p w:rsidR="0080377A" w:rsidRDefault="0080377A">
      <w:pPr>
        <w:pStyle w:val="af8"/>
        <w:numPr>
          <w:ilvl w:val="0"/>
          <w:numId w:val="8"/>
        </w:numPr>
      </w:pPr>
      <w:r>
        <w:rPr>
          <w:bCs/>
        </w:rPr>
        <w:t>Как нужно расположить ось, чтобы момент данной силы относительно этой оси равнялся нулю?</w:t>
      </w:r>
    </w:p>
    <w:p w:rsidR="0080377A" w:rsidRDefault="0080377A">
      <w:pPr>
        <w:pStyle w:val="af8"/>
        <w:numPr>
          <w:ilvl w:val="0"/>
          <w:numId w:val="8"/>
        </w:numPr>
      </w:pPr>
      <w:r>
        <w:rPr>
          <w:bCs/>
        </w:rPr>
        <w:t>Какие уравнения и сколько можно составить для уравновешенной системы параллельных сил, расположенных в пространстве?</w:t>
      </w:r>
    </w:p>
    <w:p w:rsidR="0080377A" w:rsidRDefault="0080377A">
      <w:pPr>
        <w:pStyle w:val="af8"/>
        <w:numPr>
          <w:ilvl w:val="0"/>
          <w:numId w:val="8"/>
        </w:numPr>
      </w:pPr>
      <w:r>
        <w:rPr>
          <w:bCs/>
        </w:rPr>
        <w:t>Какие уравнения и сколько можно составить для уравновешенной системы сил, расположенной в пространстве как угодно?</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r>
        <w:rPr>
          <w:sz w:val="24"/>
          <w:szCs w:val="24"/>
        </w:rPr>
        <w:t xml:space="preserve">ОЛ1: стр. 72-88, </w:t>
      </w:r>
      <w:r>
        <w:rPr>
          <w:sz w:val="22"/>
          <w:szCs w:val="22"/>
        </w:rPr>
        <w:t>ДЛ 5, с.82-95</w:t>
      </w:r>
    </w:p>
    <w:p w:rsidR="0080377A" w:rsidRDefault="0080377A">
      <w:pPr>
        <w:widowControl w:val="0"/>
        <w:ind w:firstLine="567"/>
        <w:jc w:val="both"/>
        <w:rPr>
          <w:sz w:val="24"/>
          <w:szCs w:val="24"/>
        </w:rPr>
      </w:pPr>
    </w:p>
    <w:p w:rsidR="0080377A" w:rsidRDefault="0080377A">
      <w:pPr>
        <w:widowControl w:val="0"/>
        <w:ind w:firstLine="567"/>
        <w:jc w:val="both"/>
      </w:pPr>
      <w:r>
        <w:rPr>
          <w:b/>
          <w:sz w:val="24"/>
          <w:szCs w:val="24"/>
        </w:rPr>
        <w:t xml:space="preserve">Тема 1.6. Центр тяжести. </w:t>
      </w:r>
    </w:p>
    <w:p w:rsidR="0080377A" w:rsidRDefault="0080377A">
      <w:pPr>
        <w:widowControl w:val="0"/>
        <w:ind w:firstLine="567"/>
        <w:jc w:val="both"/>
      </w:pPr>
      <w:r>
        <w:rPr>
          <w:sz w:val="24"/>
          <w:szCs w:val="24"/>
        </w:rPr>
        <w:t>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прямоугольника, треугольника, дуги, окружности (без вывода), кругового сектора. Определение положения центров тяжести тон</w:t>
      </w:r>
      <w:r>
        <w:rPr>
          <w:sz w:val="24"/>
          <w:szCs w:val="24"/>
        </w:rPr>
        <w:softHyphen/>
        <w:t>ких пластинок и сечений, составленных из простых геометрических фигур и из стандартных профилей проката. Статический момент се</w:t>
      </w:r>
      <w:r>
        <w:rPr>
          <w:sz w:val="24"/>
          <w:szCs w:val="24"/>
        </w:rPr>
        <w:softHyphen/>
        <w:t>чения. Условие равновесия твердого 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w:t>
      </w:r>
      <w:r>
        <w:rPr>
          <w:sz w:val="24"/>
          <w:szCs w:val="24"/>
        </w:rPr>
        <w:softHyphen/>
        <w:t>кидывания и момент устойчивости. Коэффициент устойчивости.</w:t>
      </w:r>
    </w:p>
    <w:p w:rsidR="0080377A" w:rsidRDefault="0080377A">
      <w:pPr>
        <w:widowControl w:val="0"/>
        <w:ind w:firstLine="567"/>
        <w:jc w:val="both"/>
      </w:pPr>
      <w:r>
        <w:rPr>
          <w:sz w:val="24"/>
          <w:szCs w:val="24"/>
        </w:rPr>
        <w:t>Должен уметь: Находить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14"/>
        </w:numPr>
      </w:pPr>
      <w:r>
        <w:t>Сила тяжести - это...</w:t>
      </w:r>
    </w:p>
    <w:p w:rsidR="0080377A" w:rsidRDefault="0080377A">
      <w:pPr>
        <w:pStyle w:val="af8"/>
        <w:numPr>
          <w:ilvl w:val="0"/>
          <w:numId w:val="14"/>
        </w:numPr>
      </w:pPr>
      <w:r>
        <w:t>Центр тяжести фигуры, имеющей ось симметрии, находится...</w:t>
      </w:r>
    </w:p>
    <w:p w:rsidR="0080377A" w:rsidRDefault="0080377A">
      <w:pPr>
        <w:pStyle w:val="af8"/>
        <w:numPr>
          <w:ilvl w:val="0"/>
          <w:numId w:val="14"/>
        </w:numPr>
      </w:pPr>
      <w:r>
        <w:t>Для определения центра тяжести сложных фигур необходимо...</w:t>
      </w:r>
    </w:p>
    <w:p w:rsidR="0080377A" w:rsidRDefault="0080377A">
      <w:pPr>
        <w:pStyle w:val="af8"/>
        <w:numPr>
          <w:ilvl w:val="0"/>
          <w:numId w:val="14"/>
        </w:numPr>
      </w:pPr>
      <w:r>
        <w:t>Как в решении задач на определение центра тяжести рассматриваются полости, отверстия?</w:t>
      </w:r>
    </w:p>
    <w:p w:rsidR="0080377A" w:rsidRDefault="0080377A">
      <w:pPr>
        <w:pStyle w:val="af8"/>
        <w:numPr>
          <w:ilvl w:val="0"/>
          <w:numId w:val="14"/>
        </w:numPr>
      </w:pPr>
      <w:r>
        <w:t>Запишите формулы для определения координат центра тяжести.</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ДЛ5, с.114-115; ДЛ 7, с.60-65, ДЛ8, с.22-26; ДЛ 5, с.108-114</w:t>
      </w:r>
    </w:p>
    <w:p w:rsidR="0080377A" w:rsidRDefault="0080377A">
      <w:pPr>
        <w:widowControl w:val="0"/>
        <w:tabs>
          <w:tab w:val="left" w:pos="2337"/>
        </w:tabs>
        <w:jc w:val="both"/>
        <w:rPr>
          <w:b/>
          <w:bCs/>
          <w:sz w:val="24"/>
          <w:szCs w:val="24"/>
        </w:rPr>
      </w:pPr>
    </w:p>
    <w:p w:rsidR="0080377A" w:rsidRDefault="0080377A">
      <w:r>
        <w:rPr>
          <w:b/>
          <w:sz w:val="24"/>
          <w:szCs w:val="24"/>
        </w:rPr>
        <w:t>Практическое задание:</w:t>
      </w:r>
    </w:p>
    <w:p w:rsidR="0080377A" w:rsidRDefault="0080377A">
      <w:pPr>
        <w:pStyle w:val="14"/>
        <w:widowControl w:val="0"/>
        <w:ind w:firstLine="567"/>
        <w:jc w:val="both"/>
      </w:pPr>
      <w:r>
        <w:rPr>
          <w:b/>
          <w:sz w:val="24"/>
          <w:szCs w:val="24"/>
        </w:rPr>
        <w:t>Задача №6.</w:t>
      </w:r>
      <w:r>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6. Схему сечения для задачи своего варианта взять из табл. 6.</w:t>
      </w:r>
    </w:p>
    <w:p w:rsidR="0080377A" w:rsidRDefault="0080377A">
      <w:pPr>
        <w:pStyle w:val="14"/>
        <w:widowControl w:val="0"/>
        <w:ind w:firstLine="567"/>
        <w:jc w:val="both"/>
      </w:pPr>
      <w:r>
        <w:rPr>
          <w:color w:val="000000"/>
          <w:sz w:val="24"/>
          <w:szCs w:val="24"/>
        </w:rPr>
        <w:t>Определить координаты центра тяжести составного сечения, состоящего из листа и прокатных профилей.</w:t>
      </w:r>
    </w:p>
    <w:p w:rsidR="0080377A" w:rsidRDefault="0080377A">
      <w:pPr>
        <w:pStyle w:val="14"/>
        <w:widowControl w:val="0"/>
        <w:ind w:firstLine="567"/>
        <w:jc w:val="both"/>
        <w:rPr>
          <w:sz w:val="24"/>
          <w:szCs w:val="24"/>
        </w:rPr>
      </w:pPr>
    </w:p>
    <w:p w:rsidR="0080377A" w:rsidRDefault="0080377A">
      <w:pPr>
        <w:pStyle w:val="14"/>
        <w:widowControl w:val="0"/>
        <w:ind w:firstLine="567"/>
        <w:jc w:val="both"/>
        <w:rPr>
          <w:sz w:val="24"/>
          <w:szCs w:val="24"/>
        </w:rPr>
      </w:pPr>
    </w:p>
    <w:p w:rsidR="0080377A" w:rsidRDefault="0080377A">
      <w:pPr>
        <w:pStyle w:val="14"/>
        <w:jc w:val="left"/>
      </w:pPr>
      <w:r>
        <w:rPr>
          <w:b/>
          <w:sz w:val="24"/>
          <w:szCs w:val="28"/>
        </w:rPr>
        <w:t xml:space="preserve">Таблица 6. Данные к задаче </w:t>
      </w:r>
    </w:p>
    <w:p w:rsidR="0080377A" w:rsidRDefault="0080377A">
      <w:pPr>
        <w:pStyle w:val="14"/>
        <w:jc w:val="left"/>
        <w:rPr>
          <w:b/>
          <w:sz w:val="24"/>
          <w:szCs w:val="28"/>
        </w:rPr>
      </w:pPr>
    </w:p>
    <w:tbl>
      <w:tblPr>
        <w:tblW w:w="0" w:type="auto"/>
        <w:tblInd w:w="-15" w:type="dxa"/>
        <w:tblLayout w:type="fixed"/>
        <w:tblLook w:val="0000" w:firstRow="0" w:lastRow="0" w:firstColumn="0" w:lastColumn="0" w:noHBand="0" w:noVBand="0"/>
      </w:tblPr>
      <w:tblGrid>
        <w:gridCol w:w="1690"/>
        <w:gridCol w:w="1676"/>
        <w:gridCol w:w="1687"/>
        <w:gridCol w:w="1689"/>
        <w:gridCol w:w="1695"/>
        <w:gridCol w:w="1788"/>
      </w:tblGrid>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 варианта</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а, см</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двутавр</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швеллер</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уголок равнобокий</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b/>
                <w:sz w:val="24"/>
                <w:szCs w:val="28"/>
              </w:rPr>
              <w:t>уголок неравнобокий</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10</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9</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6</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12</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7</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16</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8</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12</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11</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9</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12</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11</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5</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13</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5</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15</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9</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17</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19</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11</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10</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9</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21</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12</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23</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16</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25</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18</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9</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26</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10</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27</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20а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14</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28</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12</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29</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4</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22а</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10</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30</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5</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16</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31</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1</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22</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80377A">
        <w:tc>
          <w:tcPr>
            <w:tcW w:w="1690"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32</w:t>
            </w:r>
          </w:p>
        </w:tc>
        <w:tc>
          <w:tcPr>
            <w:tcW w:w="1676"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w:t>
            </w:r>
          </w:p>
        </w:tc>
        <w:tc>
          <w:tcPr>
            <w:tcW w:w="1687"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89"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b/>
                <w:sz w:val="24"/>
                <w:szCs w:val="28"/>
              </w:rPr>
              <w:t>24</w:t>
            </w:r>
          </w:p>
        </w:tc>
        <w:tc>
          <w:tcPr>
            <w:tcW w:w="1695" w:type="dxa"/>
            <w:tcBorders>
              <w:top w:val="single" w:sz="4" w:space="0" w:color="000000"/>
              <w:left w:val="single" w:sz="4" w:space="0" w:color="000000"/>
              <w:bottom w:val="single" w:sz="4" w:space="0" w:color="000000"/>
            </w:tcBorders>
            <w:shd w:val="clear" w:color="auto" w:fill="auto"/>
            <w:vAlign w:val="center"/>
          </w:tcPr>
          <w:p w:rsidR="0080377A" w:rsidRDefault="0080377A">
            <w:pPr>
              <w:pStyle w:val="14"/>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77A" w:rsidRDefault="0080377A">
            <w:pPr>
              <w:pStyle w:val="14"/>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bl>
    <w:p w:rsidR="0080377A" w:rsidRDefault="0080377A">
      <w:pPr>
        <w:pStyle w:val="14"/>
        <w:rPr>
          <w:b/>
          <w:sz w:val="24"/>
          <w:szCs w:val="28"/>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b/>
          <w:sz w:val="24"/>
          <w:szCs w:val="24"/>
        </w:rPr>
      </w:pPr>
    </w:p>
    <w:p w:rsidR="0080377A" w:rsidRDefault="0080377A">
      <w:pPr>
        <w:pStyle w:val="14"/>
        <w:widowControl w:val="0"/>
        <w:ind w:firstLine="567"/>
        <w:jc w:val="both"/>
        <w:rPr>
          <w:sz w:val="24"/>
          <w:szCs w:val="24"/>
        </w:rPr>
      </w:pPr>
    </w:p>
    <w:p w:rsidR="0080377A" w:rsidRDefault="0080377A">
      <w:pPr>
        <w:pStyle w:val="14"/>
        <w:widowControl w:val="0"/>
        <w:ind w:firstLine="567"/>
        <w:jc w:val="both"/>
        <w:rPr>
          <w:sz w:val="24"/>
          <w:szCs w:val="24"/>
        </w:rPr>
      </w:pPr>
    </w:p>
    <w:p w:rsidR="0080377A" w:rsidRDefault="0080377A">
      <w:pPr>
        <w:pStyle w:val="14"/>
        <w:ind w:firstLine="540"/>
        <w:jc w:val="left"/>
      </w:pPr>
      <w:r>
        <w:rPr>
          <w:b/>
          <w:sz w:val="24"/>
          <w:szCs w:val="24"/>
        </w:rPr>
        <w:t xml:space="preserve">Рисунок 6. Схема к задаче </w:t>
      </w:r>
    </w:p>
    <w:p w:rsidR="0080377A" w:rsidRDefault="0080377A">
      <w:pPr>
        <w:pStyle w:val="14"/>
        <w:widowControl w:val="0"/>
        <w:ind w:firstLine="567"/>
        <w:jc w:val="both"/>
        <w:rPr>
          <w:b/>
          <w:sz w:val="24"/>
          <w:szCs w:val="24"/>
        </w:rPr>
      </w:pPr>
    </w:p>
    <w:p w:rsidR="0080377A" w:rsidRDefault="00EE5EB0">
      <w:pPr>
        <w:widowControl w:val="0"/>
        <w:jc w:val="both"/>
        <w:rPr>
          <w:b/>
          <w:sz w:val="24"/>
          <w:szCs w:val="24"/>
        </w:rPr>
      </w:pPr>
      <w:r>
        <w:rPr>
          <w:b/>
          <w:noProof/>
          <w:sz w:val="24"/>
          <w:szCs w:val="24"/>
          <w:lang w:eastAsia="ru-RU"/>
        </w:rPr>
        <w:drawing>
          <wp:inline distT="0" distB="0" distL="0" distR="0">
            <wp:extent cx="6334125" cy="831532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0" cstate="print">
                      <a:extLst>
                        <a:ext uri="{28A0092B-C50C-407E-A947-70E740481C1C}">
                          <a14:useLocalDpi xmlns:a14="http://schemas.microsoft.com/office/drawing/2010/main" val="0"/>
                        </a:ext>
                      </a:extLst>
                    </a:blip>
                    <a:srcRect l="-21" t="-15" r="-21" b="-15"/>
                    <a:stretch>
                      <a:fillRect/>
                    </a:stretch>
                  </pic:blipFill>
                  <pic:spPr bwMode="auto">
                    <a:xfrm>
                      <a:off x="0" y="0"/>
                      <a:ext cx="6334125" cy="8315325"/>
                    </a:xfrm>
                    <a:prstGeom prst="rect">
                      <a:avLst/>
                    </a:prstGeom>
                    <a:solidFill>
                      <a:srgbClr val="FFFFFF"/>
                    </a:solidFill>
                    <a:ln>
                      <a:noFill/>
                    </a:ln>
                  </pic:spPr>
                </pic:pic>
              </a:graphicData>
            </a:graphic>
          </wp:inline>
        </w:drawing>
      </w:r>
    </w:p>
    <w:p w:rsidR="0080377A" w:rsidRDefault="0080377A">
      <w:pPr>
        <w:widowControl w:val="0"/>
        <w:jc w:val="both"/>
        <w:rPr>
          <w:b/>
          <w:sz w:val="24"/>
          <w:szCs w:val="24"/>
        </w:rPr>
      </w:pPr>
    </w:p>
    <w:p w:rsidR="0080377A" w:rsidRDefault="0080377A">
      <w:pPr>
        <w:widowControl w:val="0"/>
        <w:jc w:val="both"/>
        <w:rPr>
          <w:b/>
          <w:sz w:val="24"/>
          <w:szCs w:val="24"/>
        </w:rPr>
      </w:pPr>
    </w:p>
    <w:p w:rsidR="0080377A" w:rsidRDefault="0080377A">
      <w:pPr>
        <w:widowControl w:val="0"/>
        <w:jc w:val="both"/>
        <w:rPr>
          <w:b/>
          <w:sz w:val="24"/>
          <w:szCs w:val="24"/>
        </w:rPr>
      </w:pPr>
    </w:p>
    <w:p w:rsidR="0080377A" w:rsidRDefault="0080377A">
      <w:pPr>
        <w:widowControl w:val="0"/>
        <w:jc w:val="both"/>
        <w:rPr>
          <w:b/>
          <w:bCs/>
          <w:sz w:val="24"/>
          <w:szCs w:val="24"/>
        </w:rPr>
      </w:pPr>
    </w:p>
    <w:p w:rsidR="0080377A" w:rsidRDefault="0080377A">
      <w:pPr>
        <w:widowControl w:val="0"/>
        <w:jc w:val="both"/>
        <w:rPr>
          <w:b/>
          <w:bCs/>
          <w:sz w:val="24"/>
          <w:szCs w:val="24"/>
        </w:rPr>
      </w:pPr>
    </w:p>
    <w:p w:rsidR="0080377A" w:rsidRDefault="0080377A">
      <w:pPr>
        <w:widowControl w:val="0"/>
        <w:jc w:val="both"/>
        <w:rPr>
          <w:b/>
          <w:bCs/>
          <w:sz w:val="24"/>
          <w:szCs w:val="24"/>
        </w:rPr>
      </w:pPr>
    </w:p>
    <w:p w:rsidR="0080377A" w:rsidRDefault="0080377A">
      <w:pPr>
        <w:widowControl w:val="0"/>
        <w:jc w:val="both"/>
        <w:rPr>
          <w:b/>
          <w:bCs/>
          <w:sz w:val="24"/>
          <w:szCs w:val="24"/>
        </w:rPr>
      </w:pPr>
    </w:p>
    <w:p w:rsidR="0080377A" w:rsidRDefault="00EE5EB0">
      <w:pPr>
        <w:widowControl w:val="0"/>
        <w:jc w:val="both"/>
        <w:rPr>
          <w:b/>
          <w:bCs/>
          <w:sz w:val="24"/>
          <w:szCs w:val="24"/>
        </w:rPr>
      </w:pPr>
      <w:r>
        <w:rPr>
          <w:b/>
          <w:bCs/>
          <w:noProof/>
          <w:sz w:val="24"/>
          <w:szCs w:val="24"/>
          <w:lang w:eastAsia="ru-RU"/>
        </w:rPr>
        <w:drawing>
          <wp:inline distT="0" distB="0" distL="0" distR="0">
            <wp:extent cx="6324600" cy="87249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1" cstate="print">
                      <a:extLst>
                        <a:ext uri="{28A0092B-C50C-407E-A947-70E740481C1C}">
                          <a14:useLocalDpi xmlns:a14="http://schemas.microsoft.com/office/drawing/2010/main" val="0"/>
                        </a:ext>
                      </a:extLst>
                    </a:blip>
                    <a:srcRect l="-21" t="-15" r="-21" b="-15"/>
                    <a:stretch>
                      <a:fillRect/>
                    </a:stretch>
                  </pic:blipFill>
                  <pic:spPr bwMode="auto">
                    <a:xfrm>
                      <a:off x="0" y="0"/>
                      <a:ext cx="6324600" cy="8724900"/>
                    </a:xfrm>
                    <a:prstGeom prst="rect">
                      <a:avLst/>
                    </a:prstGeom>
                    <a:solidFill>
                      <a:srgbClr val="FFFFFF"/>
                    </a:solidFill>
                    <a:ln>
                      <a:noFill/>
                    </a:ln>
                  </pic:spPr>
                </pic:pic>
              </a:graphicData>
            </a:graphic>
          </wp:inline>
        </w:drawing>
      </w:r>
    </w:p>
    <w:p w:rsidR="0080377A" w:rsidRDefault="0080377A">
      <w:pPr>
        <w:widowControl w:val="0"/>
        <w:jc w:val="both"/>
        <w:rPr>
          <w:b/>
          <w:bCs/>
          <w:sz w:val="24"/>
          <w:szCs w:val="24"/>
        </w:rPr>
      </w:pPr>
    </w:p>
    <w:p w:rsidR="0080377A" w:rsidRDefault="0080377A">
      <w:pPr>
        <w:widowControl w:val="0"/>
        <w:jc w:val="both"/>
        <w:rPr>
          <w:b/>
          <w:bCs/>
          <w:sz w:val="24"/>
          <w:szCs w:val="24"/>
        </w:rPr>
      </w:pPr>
    </w:p>
    <w:p w:rsidR="0080377A" w:rsidRDefault="0080377A">
      <w:pPr>
        <w:widowControl w:val="0"/>
        <w:jc w:val="both"/>
        <w:rPr>
          <w:b/>
          <w:bCs/>
          <w:sz w:val="24"/>
          <w:szCs w:val="24"/>
        </w:rPr>
      </w:pPr>
    </w:p>
    <w:p w:rsidR="0080377A" w:rsidRDefault="00EE5EB0">
      <w:pPr>
        <w:widowControl w:val="0"/>
        <w:jc w:val="both"/>
        <w:rPr>
          <w:b/>
          <w:bCs/>
          <w:sz w:val="24"/>
          <w:szCs w:val="24"/>
        </w:rPr>
      </w:pPr>
      <w:r>
        <w:rPr>
          <w:b/>
          <w:bCs/>
          <w:noProof/>
          <w:sz w:val="24"/>
          <w:szCs w:val="24"/>
          <w:lang w:eastAsia="ru-RU"/>
        </w:rPr>
        <w:drawing>
          <wp:inline distT="0" distB="0" distL="0" distR="0">
            <wp:extent cx="6334125" cy="858202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2" cstate="print">
                      <a:extLst>
                        <a:ext uri="{28A0092B-C50C-407E-A947-70E740481C1C}">
                          <a14:useLocalDpi xmlns:a14="http://schemas.microsoft.com/office/drawing/2010/main" val="0"/>
                        </a:ext>
                      </a:extLst>
                    </a:blip>
                    <a:srcRect l="-21" t="-15" r="-21" b="-15"/>
                    <a:stretch>
                      <a:fillRect/>
                    </a:stretch>
                  </pic:blipFill>
                  <pic:spPr bwMode="auto">
                    <a:xfrm>
                      <a:off x="0" y="0"/>
                      <a:ext cx="6334125" cy="8582025"/>
                    </a:xfrm>
                    <a:prstGeom prst="rect">
                      <a:avLst/>
                    </a:prstGeom>
                    <a:solidFill>
                      <a:srgbClr val="FFFFFF"/>
                    </a:solidFill>
                    <a:ln>
                      <a:noFill/>
                    </a:ln>
                  </pic:spPr>
                </pic:pic>
              </a:graphicData>
            </a:graphic>
          </wp:inline>
        </w:drawing>
      </w:r>
    </w:p>
    <w:p w:rsidR="0080377A" w:rsidRDefault="0080377A">
      <w:pPr>
        <w:widowControl w:val="0"/>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EE5EB0">
      <w:pPr>
        <w:widowControl w:val="0"/>
        <w:ind w:firstLine="567"/>
        <w:jc w:val="both"/>
        <w:rPr>
          <w:b/>
          <w:bCs/>
          <w:sz w:val="24"/>
          <w:szCs w:val="24"/>
        </w:rPr>
      </w:pPr>
      <w:r>
        <w:rPr>
          <w:b/>
          <w:bCs/>
          <w:noProof/>
          <w:sz w:val="24"/>
          <w:szCs w:val="24"/>
          <w:lang w:eastAsia="ru-RU"/>
        </w:rPr>
        <w:drawing>
          <wp:inline distT="0" distB="0" distL="0" distR="0">
            <wp:extent cx="6324600" cy="87249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3" cstate="print">
                      <a:extLst>
                        <a:ext uri="{28A0092B-C50C-407E-A947-70E740481C1C}">
                          <a14:useLocalDpi xmlns:a14="http://schemas.microsoft.com/office/drawing/2010/main" val="0"/>
                        </a:ext>
                      </a:extLst>
                    </a:blip>
                    <a:srcRect l="-21" t="-15" r="-21" b="-15"/>
                    <a:stretch>
                      <a:fillRect/>
                    </a:stretch>
                  </pic:blipFill>
                  <pic:spPr bwMode="auto">
                    <a:xfrm>
                      <a:off x="0" y="0"/>
                      <a:ext cx="6324600" cy="8724900"/>
                    </a:xfrm>
                    <a:prstGeom prst="rect">
                      <a:avLst/>
                    </a:prstGeom>
                    <a:solidFill>
                      <a:srgbClr val="FFFFFF"/>
                    </a:solidFill>
                    <a:ln>
                      <a:noFill/>
                    </a:ln>
                  </pic:spPr>
                </pic:pic>
              </a:graphicData>
            </a:graphic>
          </wp:inline>
        </w:drawing>
      </w: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pPr>
      <w:r>
        <w:rPr>
          <w:b/>
          <w:bCs/>
          <w:sz w:val="24"/>
          <w:szCs w:val="24"/>
        </w:rPr>
        <w:t>Раздел 2. Сопротивление материалов</w:t>
      </w:r>
    </w:p>
    <w:p w:rsidR="0080377A" w:rsidRDefault="0080377A">
      <w:pPr>
        <w:widowControl w:val="0"/>
        <w:ind w:firstLine="567"/>
        <w:jc w:val="both"/>
      </w:pPr>
      <w:r>
        <w:rPr>
          <w:b/>
          <w:bCs/>
          <w:sz w:val="24"/>
          <w:szCs w:val="24"/>
        </w:rPr>
        <w:t>Тема 2.1. Основные положения.</w:t>
      </w:r>
      <w:r>
        <w:rPr>
          <w:sz w:val="24"/>
          <w:szCs w:val="24"/>
        </w:rPr>
        <w:t xml:space="preserve"> </w:t>
      </w:r>
    </w:p>
    <w:p w:rsidR="0080377A" w:rsidRDefault="0080377A">
      <w:pPr>
        <w:widowControl w:val="0"/>
        <w:ind w:firstLine="567"/>
        <w:jc w:val="both"/>
      </w:pPr>
      <w:r>
        <w:rPr>
          <w:i/>
          <w:iCs/>
          <w:sz w:val="24"/>
          <w:szCs w:val="24"/>
        </w:rPr>
        <w:t xml:space="preserve">Должен знать: </w:t>
      </w:r>
      <w:r>
        <w:rPr>
          <w:sz w:val="24"/>
          <w:szCs w:val="24"/>
        </w:rPr>
        <w:t>Деформируемое тело. Основные задачи сопротивления материалов; предва</w:t>
      </w:r>
      <w:r>
        <w:rPr>
          <w:sz w:val="24"/>
          <w:szCs w:val="24"/>
        </w:rPr>
        <w:softHyphen/>
        <w:t>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изотроп</w:t>
      </w:r>
      <w:r>
        <w:rPr>
          <w:sz w:val="24"/>
          <w:szCs w:val="24"/>
        </w:rPr>
        <w:softHyphen/>
        <w:t>ность,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w:t>
      </w:r>
      <w:r>
        <w:rPr>
          <w:sz w:val="24"/>
          <w:szCs w:val="24"/>
        </w:rPr>
        <w:softHyphen/>
        <w:t>тина, массивное тело. Метод сечений. Применение метода сечений для определения внут</w:t>
      </w:r>
      <w:r>
        <w:rPr>
          <w:sz w:val="24"/>
          <w:szCs w:val="24"/>
        </w:rPr>
        <w:softHyphen/>
        <w:t>ренних силовых факторов, возникающих в поперечных сечениях бруса. Основные виды нагружения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18"/>
        </w:numPr>
      </w:pPr>
      <w:r>
        <w:rPr>
          <w:bCs/>
        </w:rPr>
        <w:t>Что называется прочностью, жесткостью и устойчивостью детали (конструкции)?</w:t>
      </w:r>
    </w:p>
    <w:p w:rsidR="0080377A" w:rsidRDefault="0080377A">
      <w:pPr>
        <w:pStyle w:val="af8"/>
        <w:numPr>
          <w:ilvl w:val="0"/>
          <w:numId w:val="18"/>
        </w:numPr>
      </w:pPr>
      <w:r>
        <w:t>Какие деформации называются упругими?</w:t>
      </w:r>
    </w:p>
    <w:p w:rsidR="0080377A" w:rsidRDefault="0080377A">
      <w:pPr>
        <w:pStyle w:val="af8"/>
        <w:numPr>
          <w:ilvl w:val="0"/>
          <w:numId w:val="18"/>
        </w:numPr>
      </w:pPr>
      <w:r>
        <w:t>Какие деформации называются пластическими?</w:t>
      </w:r>
    </w:p>
    <w:p w:rsidR="0080377A" w:rsidRDefault="0080377A">
      <w:pPr>
        <w:pStyle w:val="af8"/>
        <w:numPr>
          <w:ilvl w:val="0"/>
          <w:numId w:val="18"/>
        </w:numPr>
      </w:pPr>
      <w:r>
        <w:t>Перечислите основные виды простейших деформаций.</w:t>
      </w:r>
    </w:p>
    <w:p w:rsidR="0080377A" w:rsidRDefault="0080377A">
      <w:pPr>
        <w:pStyle w:val="af8"/>
        <w:numPr>
          <w:ilvl w:val="0"/>
          <w:numId w:val="18"/>
        </w:numPr>
      </w:pPr>
      <w:r>
        <w:t>Какова цель применения метода сечений?</w:t>
      </w:r>
    </w:p>
    <w:p w:rsidR="0080377A" w:rsidRDefault="0080377A">
      <w:pPr>
        <w:pStyle w:val="af8"/>
        <w:numPr>
          <w:ilvl w:val="0"/>
          <w:numId w:val="18"/>
        </w:numPr>
      </w:pPr>
      <w:r>
        <w:t>Запишите формулу для определения напряжения.</w:t>
      </w:r>
    </w:p>
    <w:p w:rsidR="0080377A" w:rsidRDefault="0080377A">
      <w:pPr>
        <w:pStyle w:val="af8"/>
        <w:numPr>
          <w:ilvl w:val="0"/>
          <w:numId w:val="18"/>
        </w:numPr>
      </w:pPr>
      <w:r>
        <w:t>Что означает свойство идеальной упругости материала?</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ДЛ 6, с.4-15; ДЛ1, с.213-219.</w:t>
      </w:r>
    </w:p>
    <w:p w:rsidR="0080377A" w:rsidRDefault="0080377A">
      <w:pPr>
        <w:widowControl w:val="0"/>
        <w:ind w:firstLine="567"/>
        <w:jc w:val="both"/>
        <w:rPr>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pPr>
      <w:r>
        <w:rPr>
          <w:b/>
          <w:bCs/>
          <w:sz w:val="24"/>
          <w:szCs w:val="24"/>
        </w:rPr>
        <w:t>Тема 2.2. Растяжение и сжатие.</w:t>
      </w:r>
    </w:p>
    <w:p w:rsidR="0080377A" w:rsidRDefault="0080377A">
      <w:pPr>
        <w:widowControl w:val="0"/>
        <w:ind w:firstLine="567"/>
        <w:jc w:val="both"/>
      </w:pPr>
      <w:r>
        <w:rPr>
          <w:i/>
          <w:iCs/>
          <w:sz w:val="24"/>
          <w:szCs w:val="24"/>
        </w:rPr>
        <w:t xml:space="preserve">Должен знать: </w:t>
      </w:r>
      <w:r>
        <w:rPr>
          <w:sz w:val="24"/>
          <w:szCs w:val="24"/>
        </w:rPr>
        <w:t xml:space="preserve"> Продольные силы и их эпюры. Гипотеза плоских сечений. Нормальные напряжения в поперечных сече</w:t>
      </w:r>
      <w:r>
        <w:rPr>
          <w:sz w:val="24"/>
          <w:szCs w:val="24"/>
        </w:rPr>
        <w:softHyphen/>
        <w:t>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w:t>
      </w:r>
      <w:r>
        <w:rPr>
          <w:sz w:val="24"/>
          <w:szCs w:val="24"/>
        </w:rPr>
        <w:softHyphen/>
        <w:t>тии). Максимальные касательные напряжения. Испытания материалов на растяжение и сжатие при статическом нагружении. Диаграмма растяжения низкоуглеродистой стали и ее ха</w:t>
      </w:r>
      <w:r>
        <w:rPr>
          <w:sz w:val="24"/>
          <w:szCs w:val="24"/>
        </w:rPr>
        <w:softHyphen/>
        <w:t>рактерные параметры: пределы пропорциональности, текучести, прочно</w:t>
      </w:r>
      <w:r>
        <w:rPr>
          <w:sz w:val="24"/>
          <w:szCs w:val="24"/>
        </w:rPr>
        <w:softHyphen/>
        <w:t>сти (временное сопротивление). Характеристики пластических свойств: относительное удлинение при разрыве, относительное поперечное суже</w:t>
      </w:r>
      <w:r>
        <w:rPr>
          <w:sz w:val="24"/>
          <w:szCs w:val="24"/>
        </w:rPr>
        <w:softHyphen/>
        <w:t>ние. Закон разгрузки и повторного нагружения. Понятие об условном пределе текучести. Диаграммы растяжения хрупких материалов. Меха</w:t>
      </w:r>
      <w:r>
        <w:rPr>
          <w:sz w:val="24"/>
          <w:szCs w:val="24"/>
        </w:rPr>
        <w:softHyphen/>
        <w:t>нические свойства пластичных и хрупких материалов при сжатии. Коэффициент запаса прочности при статической нагрузке по преде</w:t>
      </w:r>
      <w:r>
        <w:rPr>
          <w:sz w:val="24"/>
          <w:szCs w:val="24"/>
        </w:rPr>
        <w:softHyphen/>
        <w:t>лу текучести и по пределу прочности. Основные факторы, влияющие на выбор требуемого коэффициента запаса. Допускаемые напряже</w:t>
      </w:r>
      <w:r>
        <w:rPr>
          <w:sz w:val="24"/>
          <w:szCs w:val="24"/>
        </w:rPr>
        <w:softHyphen/>
        <w:t>ния. Расчеты на прочность: проверка прочности, определение допускае</w:t>
      </w:r>
      <w:r>
        <w:rPr>
          <w:sz w:val="24"/>
          <w:szCs w:val="24"/>
        </w:rPr>
        <w:softHyphen/>
        <w:t>мой нагрузки (проверочные расчеты), определение требуемых разме</w:t>
      </w:r>
      <w:r>
        <w:rPr>
          <w:sz w:val="24"/>
          <w:szCs w:val="24"/>
        </w:rPr>
        <w:softHyphen/>
        <w:t>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rsidR="0080377A" w:rsidRDefault="0080377A">
      <w:pPr>
        <w:widowControl w:val="0"/>
        <w:ind w:firstLine="567"/>
        <w:jc w:val="both"/>
      </w:pPr>
      <w:r>
        <w:rPr>
          <w:i/>
          <w:iCs/>
          <w:sz w:val="24"/>
          <w:szCs w:val="24"/>
        </w:rPr>
        <w:t xml:space="preserve">Должен уметь: </w:t>
      </w:r>
      <w:r>
        <w:rPr>
          <w:sz w:val="24"/>
          <w:szCs w:val="24"/>
        </w:rPr>
        <w:t>Производить расчет на прочность бруса при растяжении, определять относительное удлинение бруса при растяжении (сжатии).</w:t>
      </w:r>
    </w:p>
    <w:p w:rsidR="0080377A" w:rsidRDefault="0080377A">
      <w:pPr>
        <w:widowControl w:val="0"/>
        <w:ind w:firstLine="567"/>
        <w:jc w:val="both"/>
        <w:rPr>
          <w:sz w:val="24"/>
          <w:szCs w:val="24"/>
        </w:rPr>
      </w:pPr>
    </w:p>
    <w:p w:rsidR="0080377A" w:rsidRDefault="0080377A">
      <w:pPr>
        <w:widowControl w:val="0"/>
        <w:ind w:firstLine="567"/>
        <w:jc w:val="both"/>
        <w:rPr>
          <w:sz w:val="24"/>
          <w:szCs w:val="24"/>
        </w:rPr>
      </w:pPr>
    </w:p>
    <w:p w:rsidR="0080377A" w:rsidRDefault="0080377A">
      <w:pPr>
        <w:rPr>
          <w:b/>
          <w:bCs/>
          <w:sz w:val="24"/>
          <w:szCs w:val="24"/>
        </w:rPr>
      </w:pPr>
    </w:p>
    <w:p w:rsidR="0080377A" w:rsidRDefault="0080377A">
      <w:r>
        <w:rPr>
          <w:b/>
          <w:bCs/>
          <w:sz w:val="24"/>
          <w:szCs w:val="24"/>
        </w:rPr>
        <w:t>Вопросы для самоконтроля:</w:t>
      </w:r>
    </w:p>
    <w:p w:rsidR="0080377A" w:rsidRDefault="0080377A">
      <w:pPr>
        <w:numPr>
          <w:ilvl w:val="0"/>
          <w:numId w:val="9"/>
        </w:numPr>
      </w:pPr>
      <w:r>
        <w:rPr>
          <w:sz w:val="24"/>
          <w:szCs w:val="24"/>
        </w:rPr>
        <w:t>Сформулируйте закон Гука.</w:t>
      </w:r>
    </w:p>
    <w:p w:rsidR="0080377A" w:rsidRDefault="0080377A">
      <w:pPr>
        <w:numPr>
          <w:ilvl w:val="0"/>
          <w:numId w:val="9"/>
        </w:numPr>
      </w:pPr>
      <w:r>
        <w:rPr>
          <w:sz w:val="24"/>
          <w:szCs w:val="24"/>
        </w:rPr>
        <w:t>Запишите формулу для расчета нормальных напряжений при растяжении и сжатии.</w:t>
      </w:r>
    </w:p>
    <w:p w:rsidR="0080377A" w:rsidRDefault="0080377A">
      <w:pPr>
        <w:numPr>
          <w:ilvl w:val="0"/>
          <w:numId w:val="9"/>
        </w:numPr>
      </w:pPr>
      <w:r>
        <w:rPr>
          <w:sz w:val="24"/>
          <w:szCs w:val="24"/>
        </w:rPr>
        <w:t>Что показывает эпюра продольной силы?</w:t>
      </w:r>
    </w:p>
    <w:p w:rsidR="0080377A" w:rsidRDefault="0080377A">
      <w:pPr>
        <w:numPr>
          <w:ilvl w:val="0"/>
          <w:numId w:val="9"/>
        </w:numPr>
      </w:pPr>
      <w:r>
        <w:rPr>
          <w:sz w:val="24"/>
          <w:szCs w:val="24"/>
        </w:rPr>
        <w:t>Как изменится величина напряжения, если площадь поперечного сечения возрастет в 4 раза?</w:t>
      </w:r>
    </w:p>
    <w:p w:rsidR="0080377A" w:rsidRDefault="0080377A">
      <w:pPr>
        <w:numPr>
          <w:ilvl w:val="0"/>
          <w:numId w:val="9"/>
        </w:numPr>
      </w:pPr>
      <w:r>
        <w:rPr>
          <w:sz w:val="24"/>
          <w:szCs w:val="24"/>
        </w:rPr>
        <w:t>Модуль упругости Е характеризует...</w:t>
      </w:r>
    </w:p>
    <w:p w:rsidR="0080377A" w:rsidRDefault="0080377A">
      <w:pPr>
        <w:numPr>
          <w:ilvl w:val="0"/>
          <w:numId w:val="9"/>
        </w:numPr>
      </w:pPr>
      <w:r>
        <w:rPr>
          <w:sz w:val="24"/>
          <w:szCs w:val="24"/>
        </w:rPr>
        <w:t>Как назначаются знаки продольной силы и нормального напряжения?</w:t>
      </w:r>
    </w:p>
    <w:p w:rsidR="0080377A" w:rsidRDefault="0080377A">
      <w:pPr>
        <w:rPr>
          <w:b/>
          <w:bCs/>
          <w:sz w:val="24"/>
          <w:szCs w:val="24"/>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 256-258; ДЛ6, с.54-71; ДЛ 7, с.176-187</w:t>
      </w:r>
    </w:p>
    <w:p w:rsidR="0080377A" w:rsidRDefault="0080377A">
      <w:pPr>
        <w:widowControl w:val="0"/>
        <w:ind w:firstLine="567"/>
        <w:jc w:val="both"/>
        <w:rPr>
          <w:sz w:val="24"/>
          <w:szCs w:val="24"/>
        </w:rPr>
      </w:pPr>
    </w:p>
    <w:p w:rsidR="0080377A" w:rsidRDefault="0080377A">
      <w:pPr>
        <w:widowControl w:val="0"/>
        <w:ind w:firstLine="567"/>
        <w:jc w:val="both"/>
        <w:rPr>
          <w:sz w:val="24"/>
          <w:szCs w:val="24"/>
        </w:rPr>
      </w:pPr>
    </w:p>
    <w:p w:rsidR="0080377A" w:rsidRDefault="0080377A">
      <w:r>
        <w:rPr>
          <w:b/>
          <w:sz w:val="24"/>
          <w:szCs w:val="24"/>
        </w:rPr>
        <w:t>Практическое задание:</w:t>
      </w:r>
    </w:p>
    <w:p w:rsidR="0080377A" w:rsidRDefault="0080377A">
      <w:pPr>
        <w:pStyle w:val="14"/>
        <w:ind w:firstLine="567"/>
        <w:jc w:val="both"/>
      </w:pPr>
      <w:r>
        <w:rPr>
          <w:b/>
          <w:sz w:val="24"/>
          <w:szCs w:val="24"/>
        </w:rPr>
        <w:t>Задача №7</w:t>
      </w:r>
      <w:r>
        <w:rPr>
          <w:sz w:val="24"/>
          <w:szCs w:val="24"/>
        </w:rPr>
        <w:t>.</w:t>
      </w:r>
    </w:p>
    <w:p w:rsidR="0080377A" w:rsidRDefault="0080377A">
      <w:pPr>
        <w:pStyle w:val="14"/>
        <w:ind w:firstLine="567"/>
        <w:jc w:val="both"/>
      </w:pPr>
      <w:r>
        <w:rPr>
          <w:sz w:val="24"/>
          <w:szCs w:val="24"/>
        </w:rPr>
        <w:t xml:space="preserve">Двухступенчатый стальной брус, длины ступеней которого указаны на рис 7, нагружен силами </w:t>
      </w:r>
      <w:r>
        <w:rPr>
          <w:sz w:val="24"/>
          <w:szCs w:val="24"/>
          <w:lang w:val="en-US"/>
        </w:rPr>
        <w:t>P</w:t>
      </w:r>
      <w:r>
        <w:rPr>
          <w:sz w:val="24"/>
          <w:szCs w:val="24"/>
        </w:rPr>
        <w:t>. Построить эпюры продольных сил и нормальных напряжений по длине бруса. Определить удлинение (укорочение) бруса, приняв Е=2 10</w:t>
      </w:r>
      <w:r>
        <w:rPr>
          <w:sz w:val="24"/>
          <w:szCs w:val="24"/>
          <w:vertAlign w:val="superscript"/>
        </w:rPr>
        <w:t>5</w:t>
      </w:r>
      <w:r>
        <w:rPr>
          <w:sz w:val="24"/>
          <w:szCs w:val="24"/>
        </w:rPr>
        <w:t xml:space="preserve">МПа. </w:t>
      </w:r>
    </w:p>
    <w:p w:rsidR="0080377A" w:rsidRDefault="0080377A">
      <w:pPr>
        <w:pStyle w:val="14"/>
        <w:ind w:firstLine="567"/>
        <w:jc w:val="both"/>
        <w:rPr>
          <w:sz w:val="24"/>
          <w:szCs w:val="24"/>
        </w:rPr>
      </w:pPr>
    </w:p>
    <w:p w:rsidR="0080377A" w:rsidRDefault="0080377A">
      <w:pPr>
        <w:pStyle w:val="14"/>
        <w:jc w:val="left"/>
      </w:pPr>
      <w:r>
        <w:rPr>
          <w:b/>
          <w:sz w:val="24"/>
          <w:szCs w:val="24"/>
        </w:rPr>
        <w:t>Таблица 7. Данные к задаче</w:t>
      </w:r>
    </w:p>
    <w:p w:rsidR="0080377A" w:rsidRDefault="0080377A">
      <w:pPr>
        <w:pStyle w:val="14"/>
        <w:jc w:val="left"/>
        <w:rPr>
          <w:b/>
          <w:sz w:val="24"/>
          <w:szCs w:val="24"/>
        </w:rPr>
      </w:pPr>
    </w:p>
    <w:tbl>
      <w:tblPr>
        <w:tblW w:w="0" w:type="auto"/>
        <w:tblInd w:w="-15" w:type="dxa"/>
        <w:tblLayout w:type="fixed"/>
        <w:tblLook w:val="0000" w:firstRow="0" w:lastRow="0" w:firstColumn="0" w:lastColumn="0" w:noHBand="0" w:noVBand="0"/>
      </w:tblPr>
      <w:tblGrid>
        <w:gridCol w:w="771"/>
        <w:gridCol w:w="717"/>
        <w:gridCol w:w="715"/>
        <w:gridCol w:w="716"/>
        <w:gridCol w:w="716"/>
        <w:gridCol w:w="716"/>
        <w:gridCol w:w="716"/>
        <w:gridCol w:w="772"/>
        <w:gridCol w:w="713"/>
        <w:gridCol w:w="712"/>
        <w:gridCol w:w="712"/>
        <w:gridCol w:w="713"/>
        <w:gridCol w:w="740"/>
        <w:gridCol w:w="739"/>
      </w:tblGrid>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w:t>
            </w:r>
          </w:p>
          <w:p w:rsidR="0080377A" w:rsidRDefault="0080377A">
            <w:pPr>
              <w:pStyle w:val="14"/>
              <w:widowControl w:val="0"/>
            </w:pPr>
            <w:r>
              <w:rPr>
                <w:b/>
                <w:sz w:val="24"/>
                <w:szCs w:val="24"/>
              </w:rPr>
              <w:t>схемы</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w:t>
            </w:r>
          </w:p>
          <w:p w:rsidR="0080377A" w:rsidRDefault="0080377A">
            <w:pPr>
              <w:pStyle w:val="14"/>
              <w:widowControl w:val="0"/>
            </w:pPr>
            <w:r>
              <w:rPr>
                <w:b/>
                <w:sz w:val="24"/>
                <w:szCs w:val="24"/>
              </w:rPr>
              <w:t>вар</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Р,</w:t>
            </w:r>
          </w:p>
          <w:p w:rsidR="0080377A" w:rsidRDefault="0080377A">
            <w:pPr>
              <w:pStyle w:val="14"/>
              <w:widowControl w:val="0"/>
            </w:pPr>
            <w:r>
              <w:rPr>
                <w:b/>
                <w:sz w:val="24"/>
                <w:szCs w:val="24"/>
              </w:rPr>
              <w:t>кН</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A</w:t>
            </w:r>
            <w:r>
              <w:rPr>
                <w:b/>
                <w:sz w:val="24"/>
                <w:szCs w:val="24"/>
              </w:rPr>
              <w:t>, см</w:t>
            </w:r>
            <w:r>
              <w:rPr>
                <w:b/>
                <w:sz w:val="24"/>
                <w:szCs w:val="24"/>
                <w:vertAlign w:val="superscript"/>
              </w:rPr>
              <w:t>2</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а, см</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b</w:t>
            </w:r>
            <w:r>
              <w:rPr>
                <w:b/>
                <w:sz w:val="24"/>
                <w:szCs w:val="24"/>
              </w:rPr>
              <w:t>, см</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c</w:t>
            </w:r>
            <w:r>
              <w:rPr>
                <w:b/>
                <w:sz w:val="24"/>
                <w:szCs w:val="24"/>
              </w:rPr>
              <w:t>, см</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b/>
                <w:sz w:val="24"/>
                <w:szCs w:val="24"/>
              </w:rPr>
              <w:t>№</w:t>
            </w:r>
          </w:p>
          <w:p w:rsidR="0080377A" w:rsidRDefault="0080377A">
            <w:pPr>
              <w:pStyle w:val="14"/>
              <w:widowControl w:val="0"/>
            </w:pPr>
            <w:r>
              <w:rPr>
                <w:b/>
                <w:sz w:val="24"/>
                <w:szCs w:val="24"/>
              </w:rPr>
              <w:t>схемы</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w:t>
            </w:r>
          </w:p>
          <w:p w:rsidR="0080377A" w:rsidRDefault="0080377A">
            <w:pPr>
              <w:pStyle w:val="14"/>
              <w:widowControl w:val="0"/>
            </w:pPr>
            <w:r>
              <w:rPr>
                <w:b/>
                <w:sz w:val="24"/>
                <w:szCs w:val="24"/>
              </w:rPr>
              <w:t>вар</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P</w:t>
            </w:r>
            <w:r>
              <w:rPr>
                <w:b/>
                <w:sz w:val="24"/>
                <w:szCs w:val="24"/>
              </w:rPr>
              <w:t>,</w:t>
            </w:r>
          </w:p>
          <w:p w:rsidR="0080377A" w:rsidRDefault="0080377A">
            <w:pPr>
              <w:pStyle w:val="14"/>
              <w:widowControl w:val="0"/>
            </w:pPr>
            <w:r>
              <w:rPr>
                <w:b/>
                <w:sz w:val="24"/>
                <w:szCs w:val="24"/>
              </w:rPr>
              <w:t>кН</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A</w:t>
            </w:r>
            <w:r>
              <w:rPr>
                <w:b/>
                <w:sz w:val="24"/>
                <w:szCs w:val="24"/>
              </w:rPr>
              <w:t>, см</w:t>
            </w:r>
            <w:r>
              <w:rPr>
                <w:b/>
                <w:sz w:val="24"/>
                <w:szCs w:val="24"/>
                <w:vertAlign w:val="superscript"/>
              </w:rPr>
              <w:t>2</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а, см</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b</w:t>
            </w:r>
            <w:r>
              <w:rPr>
                <w:b/>
                <w:sz w:val="24"/>
                <w:szCs w:val="24"/>
              </w:rPr>
              <w:t>, см</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b/>
                <w:sz w:val="24"/>
                <w:szCs w:val="24"/>
                <w:lang w:val="en-US"/>
              </w:rPr>
              <w:t>c</w:t>
            </w:r>
            <w:r>
              <w:rPr>
                <w:b/>
                <w:sz w:val="24"/>
                <w:szCs w:val="24"/>
              </w:rPr>
              <w:t>, см</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1, 21</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1,2</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100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1</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11, 31</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1,2</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70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80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2, 22</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65</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0,4</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70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2</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12, 32</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28</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0,5</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60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3, 23</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34</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2,1</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3</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13, 33</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3</w:t>
            </w:r>
            <w:r>
              <w:rPr>
                <w:sz w:val="24"/>
                <w:szCs w:val="24"/>
              </w:rPr>
              <w:t>6</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2,3</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50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4, 24</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1,8</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4</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14, 34</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55</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2,0</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80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5</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5, 25</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28</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2,5</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100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5</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15, 35</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43</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2,8</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110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6</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6, 26</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3</w:t>
            </w:r>
            <w:r>
              <w:rPr>
                <w:sz w:val="24"/>
                <w:szCs w:val="24"/>
              </w:rPr>
              <w:t>6</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0,4</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70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6</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16, 36</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66</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0,5</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60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7</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7, 27</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55</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1,4</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7</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17, 37</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47</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1,5</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60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8</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8, 28</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43</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2,4</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110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8</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18, 38</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48</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1,1</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50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9</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9, 29</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66</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2,7</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9</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19, 39</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2,8</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100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50</w:t>
            </w:r>
          </w:p>
        </w:tc>
      </w:tr>
      <w:tr w:rsidR="0080377A">
        <w:tc>
          <w:tcPr>
            <w:tcW w:w="771"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10</w:t>
            </w:r>
          </w:p>
        </w:tc>
        <w:tc>
          <w:tcPr>
            <w:tcW w:w="71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10, 30</w:t>
            </w:r>
          </w:p>
        </w:tc>
        <w:tc>
          <w:tcPr>
            <w:tcW w:w="715"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47</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2,1</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50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sz w:val="24"/>
                <w:szCs w:val="24"/>
              </w:rPr>
              <w:t>10</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20, 40</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75</w:t>
            </w:r>
          </w:p>
        </w:tc>
        <w:tc>
          <w:tcPr>
            <w:tcW w:w="712"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2,0</w:t>
            </w:r>
          </w:p>
        </w:tc>
        <w:tc>
          <w:tcPr>
            <w:tcW w:w="7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lang w:val="en-US"/>
              </w:rPr>
              <w:t>70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lang w:val="en-US"/>
              </w:rPr>
              <w:t>60</w:t>
            </w:r>
          </w:p>
        </w:tc>
      </w:tr>
    </w:tbl>
    <w:p w:rsidR="0080377A" w:rsidRDefault="0080377A">
      <w:pPr>
        <w:widowControl w:val="0"/>
        <w:ind w:firstLine="567"/>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rPr>
          <w:sz w:val="24"/>
          <w:szCs w:val="24"/>
        </w:rPr>
      </w:pPr>
    </w:p>
    <w:p w:rsidR="0080377A" w:rsidRDefault="0080377A">
      <w:pPr>
        <w:pStyle w:val="14"/>
        <w:spacing w:line="360" w:lineRule="auto"/>
        <w:ind w:firstLine="540"/>
        <w:jc w:val="both"/>
      </w:pPr>
      <w:r>
        <w:rPr>
          <w:sz w:val="24"/>
          <w:szCs w:val="24"/>
        </w:rPr>
        <w:t>Рисунок 7</w:t>
      </w:r>
    </w:p>
    <w:p w:rsidR="0080377A" w:rsidRDefault="00EE5EB0">
      <w:pPr>
        <w:pStyle w:val="14"/>
        <w:jc w:val="left"/>
        <w:rPr>
          <w:sz w:val="24"/>
          <w:szCs w:val="24"/>
        </w:rPr>
      </w:pPr>
      <w:r>
        <w:rPr>
          <w:noProof/>
          <w:lang w:eastAsia="ru-RU"/>
        </w:rPr>
        <w:drawing>
          <wp:anchor distT="0" distB="0" distL="0" distR="0" simplePos="0" relativeHeight="251666432" behindDoc="0" locked="0" layoutInCell="1" allowOverlap="1">
            <wp:simplePos x="0" y="0"/>
            <wp:positionH relativeFrom="column">
              <wp:align>center</wp:align>
            </wp:positionH>
            <wp:positionV relativeFrom="paragraph">
              <wp:align>top</wp:align>
            </wp:positionV>
            <wp:extent cx="5541645" cy="6017895"/>
            <wp:effectExtent l="0" t="0" r="0" b="0"/>
            <wp:wrapSquare wrapText="largest"/>
            <wp:docPr id="1771" name="Рисунок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1"/>
                    <pic:cNvPicPr>
                      <a:picLocks noChangeAspect="1" noChangeArrowheads="1"/>
                    </pic:cNvPicPr>
                  </pic:nvPicPr>
                  <pic:blipFill>
                    <a:blip r:embed="rId124">
                      <a:extLst>
                        <a:ext uri="{28A0092B-C50C-407E-A947-70E740481C1C}">
                          <a14:useLocalDpi xmlns:a14="http://schemas.microsoft.com/office/drawing/2010/main" val="0"/>
                        </a:ext>
                      </a:extLst>
                    </a:blip>
                    <a:srcRect l="-23" t="-20" r="-23" b="-20"/>
                    <a:stretch>
                      <a:fillRect/>
                    </a:stretch>
                  </pic:blipFill>
                  <pic:spPr bwMode="auto">
                    <a:xfrm>
                      <a:off x="0" y="0"/>
                      <a:ext cx="5541645" cy="60178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0377A" w:rsidRDefault="0080377A">
      <w:pPr>
        <w:pStyle w:val="14"/>
        <w:ind w:firstLine="540"/>
        <w:jc w:val="left"/>
      </w:pPr>
      <w:r>
        <w:rPr>
          <w:sz w:val="24"/>
          <w:szCs w:val="24"/>
        </w:rPr>
        <w:t xml:space="preserve">                                                                                        </w:t>
      </w:r>
    </w:p>
    <w:p w:rsidR="0080377A" w:rsidRDefault="0080377A">
      <w:pPr>
        <w:widowControl w:val="0"/>
        <w:jc w:val="both"/>
        <w:rPr>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rPr>
          <w:b/>
          <w:bCs/>
          <w:sz w:val="24"/>
          <w:szCs w:val="24"/>
        </w:rPr>
      </w:pPr>
    </w:p>
    <w:p w:rsidR="0080377A" w:rsidRDefault="0080377A">
      <w:pPr>
        <w:widowControl w:val="0"/>
        <w:ind w:firstLine="567"/>
        <w:jc w:val="both"/>
      </w:pPr>
      <w:r>
        <w:rPr>
          <w:b/>
          <w:bCs/>
          <w:sz w:val="24"/>
          <w:szCs w:val="24"/>
        </w:rPr>
        <w:t>Тема 2.3. Практические расчеты на срез и смятие.</w:t>
      </w:r>
    </w:p>
    <w:p w:rsidR="0080377A" w:rsidRDefault="0080377A">
      <w:pPr>
        <w:widowControl w:val="0"/>
        <w:ind w:firstLine="567"/>
        <w:jc w:val="both"/>
      </w:pPr>
      <w:r>
        <w:rPr>
          <w:i/>
          <w:iCs/>
          <w:sz w:val="24"/>
          <w:szCs w:val="24"/>
        </w:rPr>
        <w:t xml:space="preserve">Должен знать: </w:t>
      </w:r>
      <w:r>
        <w:rPr>
          <w:sz w:val="24"/>
          <w:szCs w:val="24"/>
        </w:rPr>
        <w:t xml:space="preserve"> Срез; основные расчетные предпосылки, расчетные формулы. Смятие; условности расче</w:t>
      </w:r>
      <w:r>
        <w:rPr>
          <w:sz w:val="24"/>
          <w:szCs w:val="24"/>
        </w:rPr>
        <w:softHyphen/>
        <w:t xml:space="preserve">та, расчетные формулы. </w:t>
      </w:r>
    </w:p>
    <w:p w:rsidR="0080377A" w:rsidRDefault="0080377A">
      <w:pPr>
        <w:widowControl w:val="0"/>
        <w:ind w:firstLine="567"/>
        <w:jc w:val="both"/>
      </w:pPr>
      <w:r>
        <w:rPr>
          <w:i/>
          <w:iCs/>
          <w:sz w:val="24"/>
          <w:szCs w:val="24"/>
        </w:rPr>
        <w:t xml:space="preserve">Должен уметь: </w:t>
      </w:r>
      <w:r>
        <w:rPr>
          <w:sz w:val="24"/>
          <w:szCs w:val="24"/>
        </w:rPr>
        <w:t>Производить расчеты на срез и смятие соединений заклеп</w:t>
      </w:r>
      <w:r>
        <w:rPr>
          <w:sz w:val="24"/>
          <w:szCs w:val="24"/>
        </w:rPr>
        <w:softHyphen/>
        <w:t>ками, болтами, штифтами и т. д.</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numPr>
          <w:ilvl w:val="0"/>
          <w:numId w:val="10"/>
        </w:numPr>
        <w:jc w:val="both"/>
      </w:pPr>
      <w:r>
        <w:rPr>
          <w:sz w:val="24"/>
          <w:szCs w:val="24"/>
        </w:rPr>
        <w:t>Сдвиг - это...</w:t>
      </w:r>
    </w:p>
    <w:p w:rsidR="0080377A" w:rsidRDefault="0080377A">
      <w:pPr>
        <w:numPr>
          <w:ilvl w:val="0"/>
          <w:numId w:val="10"/>
        </w:numPr>
        <w:jc w:val="both"/>
      </w:pPr>
      <w:r>
        <w:rPr>
          <w:sz w:val="24"/>
          <w:szCs w:val="24"/>
        </w:rPr>
        <w:t>Сформулируйте закон парности касательных напряжений.</w:t>
      </w:r>
    </w:p>
    <w:p w:rsidR="0080377A" w:rsidRDefault="0080377A">
      <w:pPr>
        <w:numPr>
          <w:ilvl w:val="0"/>
          <w:numId w:val="10"/>
        </w:numPr>
        <w:jc w:val="both"/>
      </w:pPr>
      <w:r>
        <w:rPr>
          <w:sz w:val="24"/>
          <w:szCs w:val="24"/>
        </w:rPr>
        <w:t>Какие внутренние силовые факторы возникают при сдвиге и смятии?</w:t>
      </w:r>
    </w:p>
    <w:p w:rsidR="0080377A" w:rsidRDefault="0080377A">
      <w:pPr>
        <w:numPr>
          <w:ilvl w:val="0"/>
          <w:numId w:val="10"/>
        </w:numPr>
        <w:jc w:val="both"/>
      </w:pPr>
      <w:r>
        <w:rPr>
          <w:sz w:val="24"/>
          <w:szCs w:val="24"/>
        </w:rPr>
        <w:t>Запишите закон Гука при сдвиге.</w:t>
      </w:r>
    </w:p>
    <w:p w:rsidR="0080377A" w:rsidRDefault="0080377A">
      <w:pPr>
        <w:numPr>
          <w:ilvl w:val="0"/>
          <w:numId w:val="10"/>
        </w:numPr>
        <w:jc w:val="both"/>
      </w:pPr>
      <w:r>
        <w:rPr>
          <w:sz w:val="24"/>
          <w:szCs w:val="24"/>
        </w:rPr>
        <w:t>Укажите единицы измерения напряжений сдвига и смятия.</w:t>
      </w:r>
    </w:p>
    <w:p w:rsidR="0080377A" w:rsidRDefault="0080377A">
      <w:pPr>
        <w:numPr>
          <w:ilvl w:val="0"/>
          <w:numId w:val="10"/>
        </w:numPr>
        <w:jc w:val="both"/>
      </w:pPr>
      <w:r>
        <w:rPr>
          <w:sz w:val="24"/>
          <w:szCs w:val="24"/>
        </w:rPr>
        <w:t>Запишите условия прочности на срез и смятие.</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с.292-296; ДЛ6, с. 104-115.</w:t>
      </w:r>
    </w:p>
    <w:p w:rsidR="0080377A" w:rsidRDefault="0080377A">
      <w:pPr>
        <w:widowControl w:val="0"/>
        <w:ind w:firstLine="567"/>
        <w:jc w:val="both"/>
        <w:rPr>
          <w:sz w:val="24"/>
          <w:szCs w:val="24"/>
        </w:rPr>
      </w:pPr>
    </w:p>
    <w:p w:rsidR="0080377A" w:rsidRDefault="0080377A">
      <w:pPr>
        <w:widowControl w:val="0"/>
        <w:ind w:firstLine="567"/>
        <w:jc w:val="both"/>
      </w:pPr>
      <w:r>
        <w:rPr>
          <w:b/>
          <w:bCs/>
          <w:sz w:val="24"/>
          <w:szCs w:val="24"/>
        </w:rPr>
        <w:t>Тема 2.4. Сдвиг и кручение.</w:t>
      </w:r>
    </w:p>
    <w:p w:rsidR="0080377A" w:rsidRDefault="0080377A">
      <w:pPr>
        <w:widowControl w:val="0"/>
        <w:ind w:firstLine="567"/>
        <w:jc w:val="both"/>
      </w:pPr>
      <w:r>
        <w:rPr>
          <w:i/>
          <w:iCs/>
          <w:sz w:val="24"/>
          <w:szCs w:val="24"/>
        </w:rPr>
        <w:t xml:space="preserve">Должен знать: </w:t>
      </w:r>
      <w:r>
        <w:rPr>
          <w:sz w:val="24"/>
          <w:szCs w:val="24"/>
        </w:rPr>
        <w:t xml:space="preserve"> Чистый сдвиг. Закон парности каса</w:t>
      </w:r>
      <w:r>
        <w:rPr>
          <w:sz w:val="24"/>
          <w:szCs w:val="24"/>
        </w:rPr>
        <w:softHyphen/>
        <w:t>тельных напряжений. Деформация сдвига. Закон Гука для сдвига. Мо</w:t>
      </w:r>
      <w:r>
        <w:rPr>
          <w:sz w:val="24"/>
          <w:szCs w:val="24"/>
        </w:rPr>
        <w:softHyphen/>
        <w:t>дуль сдвига. Зависимость между тремя упругими постоянными для изо</w:t>
      </w:r>
      <w:r>
        <w:rPr>
          <w:sz w:val="24"/>
          <w:szCs w:val="24"/>
        </w:rPr>
        <w:softHyphen/>
        <w:t>тропного тела (без вывода). Крутящий момент и построение эпюр крутящих моментов. Круче</w:t>
      </w:r>
      <w:r>
        <w:rPr>
          <w:sz w:val="24"/>
          <w:szCs w:val="24"/>
        </w:rPr>
        <w:softHyphen/>
        <w:t>ние прямого бруса круглого поперечного сечения. Основные гипотезы. Напряжения в поперечном сечении бруса. Угол закручивания. Поляр</w:t>
      </w:r>
      <w:r>
        <w:rPr>
          <w:sz w:val="24"/>
          <w:szCs w:val="24"/>
        </w:rPr>
        <w:softHyphen/>
        <w:t>ные моменты инерции и сопротивления для круга и кольца. Характер разрушения при кручении брусьев</w:t>
      </w:r>
      <w:r>
        <w:rPr>
          <w:b/>
          <w:bCs/>
          <w:sz w:val="24"/>
          <w:szCs w:val="24"/>
        </w:rPr>
        <w:t xml:space="preserve"> из</w:t>
      </w:r>
      <w:r>
        <w:rPr>
          <w:sz w:val="24"/>
          <w:szCs w:val="24"/>
        </w:rPr>
        <w:t xml:space="preserve"> различных материалов. </w:t>
      </w:r>
    </w:p>
    <w:p w:rsidR="0080377A" w:rsidRDefault="0080377A">
      <w:pPr>
        <w:widowControl w:val="0"/>
        <w:ind w:firstLine="567"/>
        <w:jc w:val="both"/>
      </w:pPr>
      <w:r>
        <w:rPr>
          <w:i/>
          <w:iCs/>
          <w:sz w:val="24"/>
          <w:szCs w:val="24"/>
        </w:rPr>
        <w:t xml:space="preserve">Должен уметь: </w:t>
      </w:r>
      <w:r>
        <w:rPr>
          <w:sz w:val="24"/>
          <w:szCs w:val="24"/>
        </w:rPr>
        <w:t>Производить расчеты на прочность и жесткость при кручении. Делать сравнение прочности и жест</w:t>
      </w:r>
      <w:r>
        <w:rPr>
          <w:sz w:val="24"/>
          <w:szCs w:val="24"/>
        </w:rPr>
        <w:softHyphen/>
        <w:t>кости при кручении брусьев круглого сплошного и кольцевого попереч</w:t>
      </w:r>
      <w:r>
        <w:rPr>
          <w:sz w:val="24"/>
          <w:szCs w:val="24"/>
        </w:rPr>
        <w:softHyphen/>
        <w:t>ных сечений. Производить расчет цилиндрических винтовых пружин растяжения и сжатия. Определять расчетные напряжения и изменения высоты пружины. Составлять проектирование пружин по заданной рабочей характеристике.</w:t>
      </w:r>
    </w:p>
    <w:p w:rsidR="0080377A" w:rsidRDefault="0080377A">
      <w:pPr>
        <w:widowControl w:val="0"/>
        <w:ind w:firstLine="567"/>
        <w:jc w:val="both"/>
        <w:rPr>
          <w:sz w:val="24"/>
          <w:szCs w:val="24"/>
        </w:rPr>
      </w:pPr>
    </w:p>
    <w:p w:rsidR="0080377A" w:rsidRDefault="0080377A">
      <w:pPr>
        <w:ind w:firstLine="360"/>
      </w:pPr>
      <w:r>
        <w:rPr>
          <w:b/>
          <w:bCs/>
          <w:sz w:val="24"/>
          <w:szCs w:val="24"/>
        </w:rPr>
        <w:t>Вопросы для самоконтроля:</w:t>
      </w:r>
    </w:p>
    <w:p w:rsidR="0080377A" w:rsidRDefault="0080377A">
      <w:pPr>
        <w:pStyle w:val="af8"/>
        <w:numPr>
          <w:ilvl w:val="0"/>
          <w:numId w:val="13"/>
        </w:numPr>
      </w:pPr>
      <w:r>
        <w:rPr>
          <w:bCs/>
        </w:rPr>
        <w:t xml:space="preserve">Сформулируйте закон Гука при сдвиге. Каков физический смысл модуля сдвига </w:t>
      </w:r>
      <w:r>
        <w:rPr>
          <w:bCs/>
          <w:lang w:val="en-US"/>
        </w:rPr>
        <w:t>G</w:t>
      </w:r>
      <w:r>
        <w:rPr>
          <w:bCs/>
        </w:rPr>
        <w:t>?</w:t>
      </w:r>
    </w:p>
    <w:p w:rsidR="0080377A" w:rsidRDefault="0080377A">
      <w:pPr>
        <w:pStyle w:val="af8"/>
        <w:numPr>
          <w:ilvl w:val="0"/>
          <w:numId w:val="13"/>
        </w:numPr>
      </w:pPr>
      <w:r>
        <w:rPr>
          <w:bCs/>
        </w:rPr>
        <w:t>Как нужно нагрузить брус, чтобы он работал только на кручение?</w:t>
      </w:r>
    </w:p>
    <w:p w:rsidR="0080377A" w:rsidRDefault="0080377A">
      <w:pPr>
        <w:pStyle w:val="af8"/>
        <w:numPr>
          <w:ilvl w:val="0"/>
          <w:numId w:val="13"/>
        </w:numPr>
      </w:pPr>
      <w:r>
        <w:t>Если изогнуть балку выпуклостью вниз, то изгибающий момент имеет знак...</w:t>
      </w:r>
    </w:p>
    <w:p w:rsidR="0080377A" w:rsidRDefault="0080377A">
      <w:pPr>
        <w:pStyle w:val="af8"/>
        <w:numPr>
          <w:ilvl w:val="0"/>
          <w:numId w:val="13"/>
        </w:numPr>
      </w:pPr>
      <w:r>
        <w:t>В каком месте на эпюре изгибающих моментов возникает скачок?</w:t>
      </w:r>
    </w:p>
    <w:p w:rsidR="0080377A" w:rsidRDefault="0080377A">
      <w:pPr>
        <w:pStyle w:val="af8"/>
        <w:numPr>
          <w:ilvl w:val="0"/>
          <w:numId w:val="13"/>
        </w:numPr>
      </w:pPr>
      <w:r>
        <w:t>. Как очерчивается эпюра моментов на участке, нагруженном распределенной нагрузкой?</w:t>
      </w:r>
    </w:p>
    <w:p w:rsidR="0080377A" w:rsidRDefault="0080377A">
      <w:pPr>
        <w:pStyle w:val="af8"/>
        <w:numPr>
          <w:ilvl w:val="0"/>
          <w:numId w:val="13"/>
        </w:numPr>
      </w:pPr>
      <w:r>
        <w:t>Можно ли по внешнему виду отличить винтовую пружину сжатия от винтовой пружины растяжения?</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 1, с.296-307; ДЛ 7, с.216-238</w:t>
      </w:r>
    </w:p>
    <w:p w:rsidR="0080377A" w:rsidRDefault="0080377A">
      <w:pPr>
        <w:widowControl w:val="0"/>
        <w:jc w:val="both"/>
        <w:rPr>
          <w:sz w:val="24"/>
          <w:szCs w:val="24"/>
        </w:rPr>
      </w:pPr>
    </w:p>
    <w:p w:rsidR="0080377A" w:rsidRDefault="0080377A">
      <w:r>
        <w:rPr>
          <w:b/>
          <w:sz w:val="24"/>
          <w:szCs w:val="24"/>
        </w:rPr>
        <w:t>Практическое задание:</w:t>
      </w:r>
    </w:p>
    <w:p w:rsidR="0080377A" w:rsidRDefault="0080377A">
      <w:pPr>
        <w:pStyle w:val="14"/>
        <w:ind w:firstLine="567"/>
        <w:jc w:val="both"/>
      </w:pPr>
      <w:r>
        <w:rPr>
          <w:b/>
          <w:sz w:val="24"/>
          <w:szCs w:val="24"/>
        </w:rPr>
        <w:t>Задача №8</w:t>
      </w:r>
      <w:r>
        <w:rPr>
          <w:sz w:val="24"/>
          <w:szCs w:val="24"/>
        </w:rPr>
        <w:t>.</w:t>
      </w:r>
    </w:p>
    <w:p w:rsidR="0080377A" w:rsidRDefault="0080377A">
      <w:pPr>
        <w:pStyle w:val="14"/>
        <w:ind w:firstLine="567"/>
        <w:jc w:val="both"/>
      </w:pPr>
      <w:r>
        <w:rPr>
          <w:sz w:val="24"/>
          <w:szCs w:val="24"/>
        </w:rPr>
        <w:t>Для одной из схем по рис 8 , построить эпюру крутящих моментов и полный угол закручивания. Считать что мощность на зубчатых колесах Р</w:t>
      </w:r>
      <w:r>
        <w:rPr>
          <w:sz w:val="24"/>
          <w:szCs w:val="24"/>
          <w:vertAlign w:val="subscript"/>
        </w:rPr>
        <w:t>2</w:t>
      </w:r>
      <w:r>
        <w:rPr>
          <w:sz w:val="24"/>
          <w:szCs w:val="24"/>
        </w:rPr>
        <w:t>=0,5Р</w:t>
      </w:r>
      <w:r>
        <w:rPr>
          <w:sz w:val="24"/>
          <w:szCs w:val="24"/>
          <w:vertAlign w:val="subscript"/>
        </w:rPr>
        <w:t>1</w:t>
      </w:r>
      <w:r>
        <w:rPr>
          <w:sz w:val="24"/>
          <w:szCs w:val="24"/>
        </w:rPr>
        <w:t>, Р</w:t>
      </w:r>
      <w:r>
        <w:rPr>
          <w:sz w:val="24"/>
          <w:szCs w:val="24"/>
          <w:vertAlign w:val="subscript"/>
        </w:rPr>
        <w:t>3</w:t>
      </w:r>
      <w:r>
        <w:rPr>
          <w:sz w:val="24"/>
          <w:szCs w:val="24"/>
        </w:rPr>
        <w:t>=0,3Р</w:t>
      </w:r>
      <w:r>
        <w:rPr>
          <w:sz w:val="24"/>
          <w:szCs w:val="24"/>
          <w:vertAlign w:val="subscript"/>
        </w:rPr>
        <w:t>1</w:t>
      </w:r>
      <w:r>
        <w:rPr>
          <w:sz w:val="24"/>
          <w:szCs w:val="24"/>
        </w:rPr>
        <w:t>, Р</w:t>
      </w:r>
      <w:r>
        <w:rPr>
          <w:sz w:val="24"/>
          <w:szCs w:val="24"/>
          <w:vertAlign w:val="subscript"/>
        </w:rPr>
        <w:t>4</w:t>
      </w:r>
      <w:r>
        <w:rPr>
          <w:sz w:val="24"/>
          <w:szCs w:val="24"/>
        </w:rPr>
        <w:t>=0,2Р</w:t>
      </w:r>
      <w:r>
        <w:rPr>
          <w:sz w:val="24"/>
          <w:szCs w:val="24"/>
          <w:vertAlign w:val="subscript"/>
        </w:rPr>
        <w:t>1</w:t>
      </w:r>
      <w:r>
        <w:rPr>
          <w:sz w:val="24"/>
          <w:szCs w:val="24"/>
        </w:rPr>
        <w:t>. Полученное расчетное значение диаметра (в мм) округлить до ближайшего большего числа, оканчивающегося на 0,2,5,8. Данные своего варианта взять из табл.8.</w:t>
      </w:r>
    </w:p>
    <w:p w:rsidR="0080377A" w:rsidRDefault="0080377A">
      <w:pPr>
        <w:pStyle w:val="14"/>
        <w:ind w:firstLine="567"/>
        <w:jc w:val="both"/>
        <w:rPr>
          <w:sz w:val="24"/>
          <w:szCs w:val="24"/>
        </w:rPr>
      </w:pPr>
    </w:p>
    <w:p w:rsidR="0080377A" w:rsidRDefault="0080377A">
      <w:pPr>
        <w:pStyle w:val="14"/>
        <w:ind w:firstLine="540"/>
        <w:jc w:val="left"/>
      </w:pPr>
      <w:r>
        <w:rPr>
          <w:b/>
          <w:sz w:val="24"/>
          <w:szCs w:val="24"/>
        </w:rPr>
        <w:t xml:space="preserve">Таблица 8 Данные к </w:t>
      </w:r>
      <w:r>
        <w:t>задаче</w:t>
      </w:r>
    </w:p>
    <w:tbl>
      <w:tblPr>
        <w:tblW w:w="0" w:type="auto"/>
        <w:tblInd w:w="-15" w:type="dxa"/>
        <w:tblLayout w:type="fixed"/>
        <w:tblLook w:val="0000" w:firstRow="0" w:lastRow="0" w:firstColumn="0" w:lastColumn="0" w:noHBand="0" w:noVBand="0"/>
      </w:tblPr>
      <w:tblGrid>
        <w:gridCol w:w="1267"/>
        <w:gridCol w:w="1267"/>
        <w:gridCol w:w="1267"/>
        <w:gridCol w:w="1267"/>
        <w:gridCol w:w="1267"/>
        <w:gridCol w:w="1267"/>
        <w:gridCol w:w="1268"/>
        <w:gridCol w:w="1298"/>
      </w:tblGrid>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 схемы</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pPr>
            <w:r>
              <w:rPr>
                <w:b/>
                <w:sz w:val="24"/>
                <w:szCs w:val="24"/>
              </w:rPr>
              <w:t>№вар</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Ω, рад/с</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Р, кВт</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b/>
                <w:sz w:val="24"/>
                <w:szCs w:val="24"/>
              </w:rPr>
              <w:t>№ схемы</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№вар</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Ω, рад/с</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b/>
                <w:sz w:val="24"/>
                <w:szCs w:val="24"/>
              </w:rPr>
              <w:t>Р, кВт</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1, 21</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30</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1</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11, 31</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30</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22</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2, 22</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18</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2</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12, 32</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35</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40</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3, 23</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24</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12</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3</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13, 33</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48</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18</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4</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4, 24</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22</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14</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4</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14, 34</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40</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16</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5</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5, 25</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35</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32</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5</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15, 35</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15</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60</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6</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6, 26</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18</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6</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16, 36</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50</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40</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7</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7, 27</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45</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10</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7</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17, 37</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42</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20</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8</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8, 28</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18</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40</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8</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18, 38</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18</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38</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9</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9, 29</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10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25</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9</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19, 39</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50</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30</w:t>
            </w:r>
          </w:p>
        </w:tc>
      </w:tr>
      <w:tr w:rsidR="0080377A">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firstLine="42"/>
              <w:jc w:val="left"/>
            </w:pPr>
            <w:r>
              <w:rPr>
                <w:sz w:val="24"/>
                <w:szCs w:val="24"/>
              </w:rPr>
              <w:t>10, 30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31</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27</w:t>
            </w:r>
          </w:p>
        </w:tc>
        <w:tc>
          <w:tcPr>
            <w:tcW w:w="1267"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267"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20, 40</w:t>
            </w:r>
          </w:p>
        </w:tc>
        <w:tc>
          <w:tcPr>
            <w:tcW w:w="126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4"/>
                <w:szCs w:val="24"/>
              </w:rPr>
              <w:t>35</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4"/>
                <w:szCs w:val="24"/>
              </w:rPr>
              <w:t>32</w:t>
            </w:r>
          </w:p>
        </w:tc>
      </w:tr>
    </w:tbl>
    <w:p w:rsidR="0080377A" w:rsidRDefault="0080377A">
      <w:pPr>
        <w:pStyle w:val="14"/>
        <w:ind w:firstLine="567"/>
        <w:jc w:val="both"/>
        <w:rPr>
          <w:sz w:val="24"/>
          <w:szCs w:val="24"/>
        </w:rPr>
      </w:pPr>
    </w:p>
    <w:p w:rsidR="0080377A" w:rsidRDefault="0080377A">
      <w:pPr>
        <w:pStyle w:val="14"/>
        <w:ind w:firstLine="540"/>
        <w:jc w:val="left"/>
        <w:rPr>
          <w:sz w:val="24"/>
          <w:szCs w:val="24"/>
        </w:rPr>
      </w:pPr>
    </w:p>
    <w:p w:rsidR="0080377A" w:rsidRDefault="00EE5EB0">
      <w:pPr>
        <w:pStyle w:val="14"/>
        <w:ind w:firstLine="540"/>
        <w:jc w:val="left"/>
        <w:rPr>
          <w:sz w:val="24"/>
          <w:szCs w:val="24"/>
        </w:rPr>
      </w:pPr>
      <w:r>
        <w:rPr>
          <w:noProof/>
          <w:lang w:eastAsia="ru-RU"/>
        </w:rPr>
        <w:drawing>
          <wp:anchor distT="0" distB="0" distL="0" distR="0" simplePos="0" relativeHeight="251667456" behindDoc="0" locked="0" layoutInCell="1" allowOverlap="1">
            <wp:simplePos x="0" y="0"/>
            <wp:positionH relativeFrom="column">
              <wp:posOffset>-104775</wp:posOffset>
            </wp:positionH>
            <wp:positionV relativeFrom="paragraph">
              <wp:posOffset>487680</wp:posOffset>
            </wp:positionV>
            <wp:extent cx="6334125" cy="3896360"/>
            <wp:effectExtent l="0" t="0" r="0" b="0"/>
            <wp:wrapSquare wrapText="largest"/>
            <wp:docPr id="1772" name="Рисунок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2"/>
                    <pic:cNvPicPr>
                      <a:picLocks noChangeAspect="1" noChangeArrowheads="1"/>
                    </pic:cNvPicPr>
                  </pic:nvPicPr>
                  <pic:blipFill>
                    <a:blip r:embed="rId125">
                      <a:extLst>
                        <a:ext uri="{28A0092B-C50C-407E-A947-70E740481C1C}">
                          <a14:useLocalDpi xmlns:a14="http://schemas.microsoft.com/office/drawing/2010/main" val="0"/>
                        </a:ext>
                      </a:extLst>
                    </a:blip>
                    <a:srcRect l="-9" t="-15" r="-9" b="-15"/>
                    <a:stretch>
                      <a:fillRect/>
                    </a:stretch>
                  </pic:blipFill>
                  <pic:spPr bwMode="auto">
                    <a:xfrm>
                      <a:off x="0" y="0"/>
                      <a:ext cx="6334125" cy="38963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0377A" w:rsidRDefault="0080377A">
      <w:pPr>
        <w:pStyle w:val="14"/>
        <w:ind w:firstLine="540"/>
        <w:jc w:val="left"/>
      </w:pPr>
      <w:r>
        <w:rPr>
          <w:sz w:val="24"/>
          <w:szCs w:val="24"/>
        </w:rPr>
        <w:t>Рисунок 8</w:t>
      </w:r>
    </w:p>
    <w:p w:rsidR="0080377A" w:rsidRDefault="0080377A">
      <w:pPr>
        <w:pStyle w:val="14"/>
        <w:ind w:firstLine="540"/>
        <w:jc w:val="left"/>
        <w:rPr>
          <w:sz w:val="24"/>
          <w:szCs w:val="24"/>
        </w:rPr>
      </w:pPr>
    </w:p>
    <w:p w:rsidR="0080377A" w:rsidRDefault="0080377A">
      <w:pPr>
        <w:pStyle w:val="14"/>
        <w:jc w:val="left"/>
        <w:rPr>
          <w:sz w:val="24"/>
          <w:szCs w:val="24"/>
        </w:rPr>
      </w:pPr>
    </w:p>
    <w:p w:rsidR="0080377A" w:rsidRDefault="0080377A">
      <w:pPr>
        <w:pStyle w:val="14"/>
        <w:ind w:firstLine="567"/>
        <w:jc w:val="both"/>
      </w:pPr>
      <w:r>
        <w:rPr>
          <w:b/>
          <w:sz w:val="24"/>
          <w:szCs w:val="24"/>
        </w:rPr>
        <w:t>Тема 2.5.</w:t>
      </w:r>
      <w:r>
        <w:rPr>
          <w:b/>
          <w:bCs/>
          <w:sz w:val="24"/>
          <w:szCs w:val="24"/>
        </w:rPr>
        <w:t xml:space="preserve"> Геометрические характеристики плоских сечений.</w:t>
      </w:r>
      <w:r>
        <w:rPr>
          <w:sz w:val="24"/>
          <w:szCs w:val="24"/>
        </w:rPr>
        <w:t xml:space="preserve"> </w:t>
      </w:r>
    </w:p>
    <w:p w:rsidR="0080377A" w:rsidRDefault="0080377A">
      <w:pPr>
        <w:widowControl w:val="0"/>
        <w:ind w:firstLine="567"/>
        <w:jc w:val="both"/>
      </w:pPr>
      <w:r>
        <w:rPr>
          <w:i/>
          <w:iCs/>
          <w:sz w:val="24"/>
          <w:szCs w:val="24"/>
        </w:rPr>
        <w:t xml:space="preserve">Должен знать: </w:t>
      </w:r>
      <w:r>
        <w:rPr>
          <w:sz w:val="24"/>
          <w:szCs w:val="24"/>
        </w:rPr>
        <w:t xml:space="preserve">Осевые, центробежные и полярные моменты инерции. Связь между осевыми и полярными моментами инерции. Связь между осевыми моментами инерции относительно параллельных осей. Главные оси и главные центральные моменты инерции. Осевые моменты инерции простейших сечений: прямоугольника, круга, кольца. </w:t>
      </w:r>
    </w:p>
    <w:p w:rsidR="0080377A" w:rsidRDefault="0080377A">
      <w:pPr>
        <w:widowControl w:val="0"/>
        <w:ind w:firstLine="567"/>
        <w:jc w:val="both"/>
      </w:pPr>
      <w:r>
        <w:rPr>
          <w:i/>
          <w:iCs/>
          <w:sz w:val="24"/>
          <w:szCs w:val="24"/>
        </w:rPr>
        <w:t xml:space="preserve">Должен уметь: </w:t>
      </w:r>
      <w:r>
        <w:rPr>
          <w:sz w:val="24"/>
          <w:szCs w:val="24"/>
        </w:rPr>
        <w:t>Определять главные цент</w:t>
      </w:r>
      <w:r>
        <w:rPr>
          <w:sz w:val="24"/>
          <w:szCs w:val="24"/>
        </w:rPr>
        <w:softHyphen/>
        <w:t>ральные моменты инерции составных сечений, имеющих ось симмет</w:t>
      </w:r>
      <w:r>
        <w:rPr>
          <w:sz w:val="24"/>
          <w:szCs w:val="24"/>
        </w:rPr>
        <w:softHyphen/>
        <w:t>рии.</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3"/>
        </w:numPr>
      </w:pPr>
      <w:r>
        <w:rPr>
          <w:bCs/>
        </w:rPr>
        <w:t>Почему статический момент любого сечения относительно центральной оси равняется нулю?</w:t>
      </w:r>
    </w:p>
    <w:p w:rsidR="0080377A" w:rsidRDefault="0080377A">
      <w:pPr>
        <w:pStyle w:val="af8"/>
        <w:numPr>
          <w:ilvl w:val="0"/>
          <w:numId w:val="3"/>
        </w:numPr>
      </w:pPr>
      <w:r>
        <w:t>Моментом инерции сечения называется...</w:t>
      </w:r>
    </w:p>
    <w:p w:rsidR="0080377A" w:rsidRDefault="0080377A">
      <w:pPr>
        <w:pStyle w:val="af8"/>
        <w:numPr>
          <w:ilvl w:val="0"/>
          <w:numId w:val="3"/>
        </w:numPr>
      </w:pPr>
      <w:r>
        <w:t>Момент сопротивления сечения характеризует...</w:t>
      </w:r>
    </w:p>
    <w:p w:rsidR="0080377A" w:rsidRDefault="0080377A">
      <w:pPr>
        <w:pStyle w:val="af8"/>
        <w:numPr>
          <w:ilvl w:val="0"/>
          <w:numId w:val="3"/>
        </w:numPr>
      </w:pPr>
      <w:r>
        <w:t>Единицей измерения момента инерции сечения является...</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с.168-174; ДЛ6, с.139-151</w:t>
      </w:r>
    </w:p>
    <w:p w:rsidR="0080377A" w:rsidRDefault="0080377A">
      <w:pPr>
        <w:widowControl w:val="0"/>
        <w:ind w:firstLine="567"/>
        <w:jc w:val="both"/>
        <w:rPr>
          <w:sz w:val="24"/>
          <w:szCs w:val="24"/>
        </w:rPr>
      </w:pPr>
    </w:p>
    <w:p w:rsidR="0080377A" w:rsidRDefault="0080377A">
      <w:pPr>
        <w:widowControl w:val="0"/>
        <w:ind w:firstLine="567"/>
        <w:jc w:val="both"/>
      </w:pPr>
      <w:r>
        <w:rPr>
          <w:b/>
          <w:bCs/>
          <w:sz w:val="24"/>
          <w:szCs w:val="24"/>
        </w:rPr>
        <w:t>Тема 2.6. Изгиб.</w:t>
      </w:r>
      <w:r>
        <w:rPr>
          <w:sz w:val="24"/>
          <w:szCs w:val="24"/>
        </w:rPr>
        <w:t xml:space="preserve"> </w:t>
      </w:r>
    </w:p>
    <w:p w:rsidR="0080377A" w:rsidRDefault="0080377A">
      <w:pPr>
        <w:widowControl w:val="0"/>
        <w:ind w:firstLine="567"/>
        <w:jc w:val="both"/>
      </w:pPr>
      <w:r>
        <w:rPr>
          <w:i/>
          <w:iCs/>
          <w:sz w:val="24"/>
          <w:szCs w:val="24"/>
        </w:rPr>
        <w:t xml:space="preserve">Должен знать: </w:t>
      </w:r>
      <w:r>
        <w:rPr>
          <w:sz w:val="24"/>
          <w:szCs w:val="24"/>
        </w:rPr>
        <w:t>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 поперечная сила и изгибающий момент. Дифференциальные зависимости между изгибающим моментом, поперечной силой и интенсивностью распреде</w:t>
      </w:r>
      <w:r>
        <w:rPr>
          <w:sz w:val="24"/>
          <w:szCs w:val="24"/>
        </w:rPr>
        <w:softHyphen/>
        <w:t>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возникаю</w:t>
      </w:r>
      <w:r>
        <w:rPr>
          <w:sz w:val="24"/>
          <w:szCs w:val="24"/>
        </w:rPr>
        <w:softHyphen/>
        <w:t>щие в поперечных сечениях бруса при чистом изгибе. Распростра</w:t>
      </w:r>
      <w:r>
        <w:rPr>
          <w:sz w:val="24"/>
          <w:szCs w:val="24"/>
        </w:rPr>
        <w:softHyphen/>
        <w:t>нение выводов чистого изгиба на поперечный изгиб. Расчеты на проч</w:t>
      </w:r>
      <w:r>
        <w:rPr>
          <w:sz w:val="24"/>
          <w:szCs w:val="24"/>
        </w:rPr>
        <w:softHyphen/>
        <w:t>ность при изгибе. Осевые моменты сопротивления. Рациональные формы поперечных сечений балок из пластичных и хрупких материа</w:t>
      </w:r>
      <w:r>
        <w:rPr>
          <w:sz w:val="24"/>
          <w:szCs w:val="24"/>
        </w:rPr>
        <w:softHyphen/>
        <w:t>лов. Особенности расчета балок из материалов, различно сопротив</w:t>
      </w:r>
      <w:r>
        <w:rPr>
          <w:sz w:val="24"/>
          <w:szCs w:val="24"/>
        </w:rPr>
        <w:softHyphen/>
        <w:t>ляющихся растяжению и сжатию. Понятие о касательных напряжениях в поперечных и продоль</w:t>
      </w:r>
      <w:r>
        <w:rPr>
          <w:sz w:val="24"/>
          <w:szCs w:val="24"/>
        </w:rPr>
        <w:softHyphen/>
        <w:t>ных сечениях брусьев при прямом поперечном изгибе. Линейные и угловые перемещения при прямом изгибе. Опреде</w:t>
      </w:r>
      <w:r>
        <w:rPr>
          <w:sz w:val="24"/>
          <w:szCs w:val="24"/>
        </w:rPr>
        <w:softHyphen/>
        <w:t xml:space="preserve">ление линейных и угловых перемещений для различных случаев нагружения статически определимых балок. </w:t>
      </w:r>
    </w:p>
    <w:p w:rsidR="0080377A" w:rsidRDefault="0080377A">
      <w:pPr>
        <w:widowControl w:val="0"/>
        <w:ind w:firstLine="567"/>
        <w:jc w:val="both"/>
      </w:pPr>
      <w:r>
        <w:rPr>
          <w:i/>
          <w:iCs/>
          <w:sz w:val="24"/>
          <w:szCs w:val="24"/>
        </w:rPr>
        <w:t xml:space="preserve">Должен уметь: </w:t>
      </w:r>
      <w:r>
        <w:rPr>
          <w:sz w:val="24"/>
          <w:szCs w:val="24"/>
        </w:rPr>
        <w:t>Производить расчеты на жесткость при изгибе.</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7"/>
        </w:numPr>
      </w:pPr>
      <w:r>
        <w:t>Какую плоскость называют силовой?</w:t>
      </w:r>
    </w:p>
    <w:p w:rsidR="0080377A" w:rsidRDefault="0080377A">
      <w:pPr>
        <w:pStyle w:val="af8"/>
        <w:numPr>
          <w:ilvl w:val="0"/>
          <w:numId w:val="7"/>
        </w:numPr>
      </w:pPr>
      <w:r>
        <w:t>Возникновением каких внутренних факторов характеризуется прямой чистый изгиб и прямой поперечный изгиб?</w:t>
      </w:r>
    </w:p>
    <w:p w:rsidR="0080377A" w:rsidRDefault="0080377A">
      <w:pPr>
        <w:pStyle w:val="af8"/>
        <w:numPr>
          <w:ilvl w:val="0"/>
          <w:numId w:val="7"/>
        </w:numPr>
      </w:pPr>
      <w:r>
        <w:t>Для определения внутренних усилий используют...</w:t>
      </w:r>
    </w:p>
    <w:p w:rsidR="0080377A" w:rsidRDefault="0080377A">
      <w:pPr>
        <w:pStyle w:val="af8"/>
        <w:numPr>
          <w:ilvl w:val="0"/>
          <w:numId w:val="7"/>
        </w:numPr>
      </w:pPr>
      <w:r>
        <w:t>Какой слой называют нейтральным?</w:t>
      </w:r>
    </w:p>
    <w:p w:rsidR="0080377A" w:rsidRDefault="0080377A">
      <w:pPr>
        <w:pStyle w:val="af8"/>
        <w:numPr>
          <w:ilvl w:val="0"/>
          <w:numId w:val="7"/>
        </w:numPr>
      </w:pPr>
      <w:r>
        <w:t>Какие сечения являются рациональными при изгибе?</w:t>
      </w:r>
    </w:p>
    <w:p w:rsidR="0080377A" w:rsidRDefault="0080377A">
      <w:pPr>
        <w:pStyle w:val="af8"/>
        <w:numPr>
          <w:ilvl w:val="0"/>
          <w:numId w:val="7"/>
        </w:numPr>
      </w:pPr>
      <w:r>
        <w:t>Какое сечение балки считается опасным?</w:t>
      </w:r>
    </w:p>
    <w:p w:rsidR="0080377A" w:rsidRDefault="0080377A">
      <w:pPr>
        <w:numPr>
          <w:ilvl w:val="0"/>
          <w:numId w:val="7"/>
        </w:numPr>
        <w:jc w:val="both"/>
      </w:pPr>
      <w:r>
        <w:rPr>
          <w:sz w:val="24"/>
          <w:szCs w:val="24"/>
        </w:rPr>
        <w:t>Что определяют при проектировочном расчете?</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с.307-327; ДЛ6, с.155-175; ДЛ6, с.224-225; ДЛ8, с.42-53; ДЛ8,  с.144-148</w:t>
      </w:r>
    </w:p>
    <w:p w:rsidR="0080377A" w:rsidRDefault="0080377A">
      <w:pPr>
        <w:widowControl w:val="0"/>
        <w:jc w:val="both"/>
        <w:rPr>
          <w:sz w:val="24"/>
          <w:szCs w:val="24"/>
        </w:rPr>
      </w:pPr>
    </w:p>
    <w:p w:rsidR="0080377A" w:rsidRDefault="0080377A">
      <w:r>
        <w:rPr>
          <w:b/>
          <w:sz w:val="24"/>
          <w:szCs w:val="24"/>
        </w:rPr>
        <w:t>Практическое задание:</w:t>
      </w:r>
    </w:p>
    <w:p w:rsidR="0080377A" w:rsidRDefault="0080377A">
      <w:pPr>
        <w:pStyle w:val="14"/>
        <w:ind w:firstLine="567"/>
        <w:jc w:val="both"/>
      </w:pPr>
      <w:r>
        <w:rPr>
          <w:b/>
          <w:sz w:val="24"/>
          <w:szCs w:val="24"/>
        </w:rPr>
        <w:t>Задача №9</w:t>
      </w:r>
      <w:r>
        <w:rPr>
          <w:sz w:val="24"/>
          <w:szCs w:val="24"/>
        </w:rPr>
        <w:t>.</w:t>
      </w:r>
    </w:p>
    <w:p w:rsidR="0080377A" w:rsidRDefault="0080377A">
      <w:pPr>
        <w:pStyle w:val="14"/>
        <w:ind w:firstLine="567"/>
        <w:jc w:val="both"/>
      </w:pPr>
      <w:r>
        <w:rPr>
          <w:sz w:val="24"/>
          <w:szCs w:val="24"/>
        </w:rPr>
        <w:t xml:space="preserve">Для стальной балки, жестко защемленной одним концом и нагруженной, как показано на рис 9. построить эпюры поперечных сил и изгибающих моментов и подобрать из условия прочности необходимый размер двутавра, приняв </w:t>
      </w:r>
      <w:r>
        <w:rPr>
          <w:position w:val="-1"/>
        </w:rPr>
        <w:object w:dxaOrig="412" w:dyaOrig="293">
          <v:shape id="_x0000_i1128" type="#_x0000_t75" style="width:20.25pt;height:15pt" o:ole="" filled="t">
            <v:fill color2="black"/>
            <v:imagedata r:id="rId126" o:title="" croptop="-223f" cropbottom="-223f" cropleft="-159f" cropright="-159f"/>
          </v:shape>
          <o:OLEObject Type="Embed" ProgID="Equation.3" ShapeID="_x0000_i1128" DrawAspect="Content" ObjectID="_1737893585" r:id="rId127"/>
        </w:object>
      </w:r>
      <w:r>
        <w:rPr>
          <w:sz w:val="24"/>
          <w:szCs w:val="24"/>
        </w:rPr>
        <w:t xml:space="preserve">=160 МПа. Данные своего варианта взять из табл.9 </w:t>
      </w:r>
    </w:p>
    <w:p w:rsidR="0080377A" w:rsidRDefault="0080377A">
      <w:pPr>
        <w:pStyle w:val="14"/>
        <w:ind w:firstLine="567"/>
        <w:jc w:val="both"/>
        <w:rPr>
          <w:sz w:val="24"/>
          <w:szCs w:val="24"/>
        </w:rPr>
      </w:pPr>
    </w:p>
    <w:p w:rsidR="0080377A" w:rsidRDefault="0080377A">
      <w:pPr>
        <w:pStyle w:val="14"/>
        <w:ind w:firstLine="540"/>
        <w:jc w:val="left"/>
      </w:pPr>
      <w:r>
        <w:rPr>
          <w:b/>
          <w:sz w:val="24"/>
          <w:szCs w:val="24"/>
        </w:rPr>
        <w:t>Таблица 9. Данные к задаче</w:t>
      </w:r>
    </w:p>
    <w:p w:rsidR="0080377A" w:rsidRDefault="0080377A">
      <w:pPr>
        <w:pStyle w:val="14"/>
        <w:ind w:firstLine="540"/>
        <w:jc w:val="left"/>
        <w:rPr>
          <w:b/>
          <w:sz w:val="24"/>
          <w:szCs w:val="24"/>
        </w:rPr>
      </w:pPr>
    </w:p>
    <w:tbl>
      <w:tblPr>
        <w:tblW w:w="0" w:type="auto"/>
        <w:tblInd w:w="-15" w:type="dxa"/>
        <w:tblLayout w:type="fixed"/>
        <w:tblLook w:val="0000" w:firstRow="0" w:lastRow="0" w:firstColumn="0" w:lastColumn="0" w:noHBand="0" w:noVBand="0"/>
      </w:tblPr>
      <w:tblGrid>
        <w:gridCol w:w="1013"/>
        <w:gridCol w:w="1013"/>
        <w:gridCol w:w="1014"/>
        <w:gridCol w:w="1014"/>
        <w:gridCol w:w="1014"/>
        <w:gridCol w:w="1014"/>
        <w:gridCol w:w="1014"/>
        <w:gridCol w:w="1014"/>
        <w:gridCol w:w="1014"/>
        <w:gridCol w:w="1044"/>
      </w:tblGrid>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 схемы</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F,</w:t>
            </w:r>
          </w:p>
          <w:p w:rsidR="0080377A" w:rsidRDefault="0080377A">
            <w:pPr>
              <w:pStyle w:val="14"/>
              <w:widowControl w:val="0"/>
            </w:pPr>
            <w:r>
              <w:rPr>
                <w:b/>
                <w:sz w:val="24"/>
                <w:szCs w:val="24"/>
              </w:rPr>
              <w:t>кН</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М,</w:t>
            </w:r>
          </w:p>
          <w:p w:rsidR="0080377A" w:rsidRDefault="0080377A">
            <w:pPr>
              <w:pStyle w:val="14"/>
              <w:widowControl w:val="0"/>
            </w:pPr>
            <w:r>
              <w:rPr>
                <w:b/>
                <w:sz w:val="24"/>
                <w:szCs w:val="24"/>
              </w:rPr>
              <w:t>кН м</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lang w:val="en-US"/>
              </w:rPr>
              <w:t>q,</w:t>
            </w:r>
          </w:p>
          <w:p w:rsidR="0080377A" w:rsidRDefault="0080377A">
            <w:pPr>
              <w:pStyle w:val="14"/>
              <w:widowControl w:val="0"/>
            </w:pPr>
            <w:r>
              <w:rPr>
                <w:b/>
                <w:sz w:val="24"/>
                <w:szCs w:val="24"/>
              </w:rPr>
              <w:t>кН/м</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pPr>
            <w:r>
              <w:rPr>
                <w:b/>
                <w:sz w:val="24"/>
                <w:szCs w:val="24"/>
              </w:rPr>
              <w:t>№ схемы</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pPr>
            <w:r>
              <w:rPr>
                <w:b/>
                <w:sz w:val="24"/>
                <w:szCs w:val="24"/>
              </w:rPr>
              <w:t>F,</w:t>
            </w:r>
          </w:p>
          <w:p w:rsidR="0080377A" w:rsidRDefault="0080377A">
            <w:pPr>
              <w:pStyle w:val="14"/>
              <w:widowControl w:val="0"/>
              <w:ind w:hanging="4"/>
            </w:pPr>
            <w:r>
              <w:rPr>
                <w:b/>
                <w:sz w:val="24"/>
                <w:szCs w:val="24"/>
              </w:rPr>
              <w:t>кН</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pPr>
            <w:r>
              <w:rPr>
                <w:b/>
                <w:sz w:val="24"/>
                <w:szCs w:val="24"/>
              </w:rPr>
              <w:t>М,</w:t>
            </w:r>
          </w:p>
          <w:p w:rsidR="0080377A" w:rsidRDefault="0080377A">
            <w:pPr>
              <w:pStyle w:val="14"/>
              <w:widowControl w:val="0"/>
              <w:ind w:hanging="5"/>
            </w:pPr>
            <w:r>
              <w:rPr>
                <w:b/>
                <w:sz w:val="24"/>
                <w:szCs w:val="24"/>
              </w:rPr>
              <w:t>кН м</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pPr>
            <w:r>
              <w:rPr>
                <w:b/>
                <w:sz w:val="24"/>
                <w:szCs w:val="24"/>
                <w:lang w:val="en-US"/>
              </w:rPr>
              <w:t>q,</w:t>
            </w:r>
          </w:p>
          <w:p w:rsidR="0080377A" w:rsidRDefault="0080377A">
            <w:pPr>
              <w:pStyle w:val="14"/>
              <w:widowControl w:val="0"/>
              <w:ind w:hanging="6"/>
            </w:pPr>
            <w:r>
              <w:rPr>
                <w:b/>
                <w:sz w:val="24"/>
                <w:szCs w:val="24"/>
              </w:rPr>
              <w:t>кН/м</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1, 21</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1</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11, 31</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20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20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2, 22</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40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2</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12, 32</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30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20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3, 23</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3</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13, 33</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4</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4, 24</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4</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14, 34</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5</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5, 25</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5</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15, 35</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20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6</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6, 26</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6</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16, 36</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40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7</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7, 27</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7</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17, 37</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8</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8, 28</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8</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18, 38</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9</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9, 29</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9</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19, 39</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r w:rsidR="0080377A">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3"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10, 30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80377A" w:rsidRDefault="0080377A">
            <w:pPr>
              <w:pStyle w:val="14"/>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jc w:val="left"/>
            </w:pPr>
            <w:r>
              <w:rPr>
                <w:sz w:val="24"/>
                <w:szCs w:val="24"/>
              </w:rPr>
              <w:t>20, 40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ind w:hanging="6"/>
              <w:jc w:val="left"/>
            </w:pPr>
            <w:r>
              <w:rPr>
                <w:sz w:val="24"/>
                <w:szCs w:val="24"/>
              </w:rPr>
              <w:t>10</w:t>
            </w:r>
          </w:p>
        </w:tc>
      </w:tr>
    </w:tbl>
    <w:p w:rsidR="0080377A" w:rsidRDefault="0080377A">
      <w:pPr>
        <w:pStyle w:val="14"/>
        <w:spacing w:line="360" w:lineRule="auto"/>
        <w:ind w:firstLine="540"/>
        <w:jc w:val="both"/>
        <w:rPr>
          <w:sz w:val="24"/>
          <w:szCs w:val="24"/>
        </w:rPr>
      </w:pPr>
    </w:p>
    <w:p w:rsidR="0080377A" w:rsidRDefault="0080377A">
      <w:pPr>
        <w:pStyle w:val="14"/>
        <w:ind w:firstLine="540"/>
        <w:jc w:val="left"/>
      </w:pPr>
      <w:r>
        <w:rPr>
          <w:sz w:val="24"/>
          <w:szCs w:val="24"/>
        </w:rPr>
        <w:t>Рисунок 9</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88"/>
        <w:gridCol w:w="4990"/>
      </w:tblGrid>
      <w:tr w:rsidR="0080377A">
        <w:trPr>
          <w:trHeight w:val="2100"/>
        </w:trPr>
        <w:tc>
          <w:tcPr>
            <w:tcW w:w="4988" w:type="dxa"/>
            <w:tcBorders>
              <w:top w:val="single" w:sz="1" w:space="0" w:color="000000"/>
              <w:left w:val="single" w:sz="1" w:space="0" w:color="000000"/>
              <w:bottom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56192" behindDoc="0" locked="0" layoutInCell="1" allowOverlap="1">
                  <wp:simplePos x="0" y="0"/>
                  <wp:positionH relativeFrom="column">
                    <wp:posOffset>411480</wp:posOffset>
                  </wp:positionH>
                  <wp:positionV relativeFrom="paragraph">
                    <wp:posOffset>133350</wp:posOffset>
                  </wp:positionV>
                  <wp:extent cx="2101850" cy="1032510"/>
                  <wp:effectExtent l="0" t="0" r="0" b="0"/>
                  <wp:wrapSquare wrapText="largest"/>
                  <wp:docPr id="1761" name="Рисунок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1"/>
                          <pic:cNvPicPr>
                            <a:picLocks noChangeAspect="1" noChangeArrowheads="1"/>
                          </pic:cNvPicPr>
                        </pic:nvPicPr>
                        <pic:blipFill>
                          <a:blip r:embed="rId128">
                            <a:extLst>
                              <a:ext uri="{28A0092B-C50C-407E-A947-70E740481C1C}">
                                <a14:useLocalDpi xmlns:a14="http://schemas.microsoft.com/office/drawing/2010/main" val="0"/>
                              </a:ext>
                            </a:extLst>
                          </a:blip>
                          <a:srcRect l="-72" t="-146" r="-72" b="-146"/>
                          <a:stretch>
                            <a:fillRect/>
                          </a:stretch>
                        </pic:blipFill>
                        <pic:spPr bwMode="auto">
                          <a:xfrm>
                            <a:off x="0" y="0"/>
                            <a:ext cx="2101850" cy="1032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top w:val="single" w:sz="1" w:space="0" w:color="000000"/>
              <w:left w:val="single" w:sz="1" w:space="0" w:color="000000"/>
              <w:bottom w:val="single" w:sz="1" w:space="0" w:color="000000"/>
              <w:right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57216" behindDoc="0" locked="0" layoutInCell="1" allowOverlap="1">
                  <wp:simplePos x="0" y="0"/>
                  <wp:positionH relativeFrom="column">
                    <wp:align>center</wp:align>
                  </wp:positionH>
                  <wp:positionV relativeFrom="paragraph">
                    <wp:align>top</wp:align>
                  </wp:positionV>
                  <wp:extent cx="2058670" cy="1022985"/>
                  <wp:effectExtent l="0" t="0" r="0" b="0"/>
                  <wp:wrapSquare wrapText="largest"/>
                  <wp:docPr id="1762" name="Рисунок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2"/>
                          <pic:cNvPicPr>
                            <a:picLocks noChangeAspect="1" noChangeArrowheads="1"/>
                          </pic:cNvPicPr>
                        </pic:nvPicPr>
                        <pic:blipFill>
                          <a:blip r:embed="rId129">
                            <a:extLst>
                              <a:ext uri="{28A0092B-C50C-407E-A947-70E740481C1C}">
                                <a14:useLocalDpi xmlns:a14="http://schemas.microsoft.com/office/drawing/2010/main" val="0"/>
                              </a:ext>
                            </a:extLst>
                          </a:blip>
                          <a:srcRect l="-69" t="-139" r="-69" b="-139"/>
                          <a:stretch>
                            <a:fillRect/>
                          </a:stretch>
                        </pic:blipFill>
                        <pic:spPr bwMode="auto">
                          <a:xfrm>
                            <a:off x="0" y="0"/>
                            <a:ext cx="2058670" cy="10229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0377A">
        <w:trPr>
          <w:trHeight w:val="2040"/>
        </w:trPr>
        <w:tc>
          <w:tcPr>
            <w:tcW w:w="4988" w:type="dxa"/>
            <w:tcBorders>
              <w:left w:val="single" w:sz="1" w:space="0" w:color="000000"/>
              <w:bottom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58240" behindDoc="0" locked="0" layoutInCell="1" allowOverlap="1">
                  <wp:simplePos x="0" y="0"/>
                  <wp:positionH relativeFrom="column">
                    <wp:align>center</wp:align>
                  </wp:positionH>
                  <wp:positionV relativeFrom="paragraph">
                    <wp:align>top</wp:align>
                  </wp:positionV>
                  <wp:extent cx="2135505" cy="1022985"/>
                  <wp:effectExtent l="0" t="0" r="0" b="0"/>
                  <wp:wrapSquare wrapText="largest"/>
                  <wp:docPr id="1763" name="Рисунок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130">
                            <a:extLst>
                              <a:ext uri="{28A0092B-C50C-407E-A947-70E740481C1C}">
                                <a14:useLocalDpi xmlns:a14="http://schemas.microsoft.com/office/drawing/2010/main" val="0"/>
                              </a:ext>
                            </a:extLst>
                          </a:blip>
                          <a:srcRect l="-67" t="-140" r="-67" b="-140"/>
                          <a:stretch>
                            <a:fillRect/>
                          </a:stretch>
                        </pic:blipFill>
                        <pic:spPr bwMode="auto">
                          <a:xfrm>
                            <a:off x="0" y="0"/>
                            <a:ext cx="2135505" cy="10229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59264" behindDoc="0" locked="0" layoutInCell="1" allowOverlap="1">
                  <wp:simplePos x="0" y="0"/>
                  <wp:positionH relativeFrom="column">
                    <wp:align>center</wp:align>
                  </wp:positionH>
                  <wp:positionV relativeFrom="paragraph">
                    <wp:align>top</wp:align>
                  </wp:positionV>
                  <wp:extent cx="1836420" cy="883920"/>
                  <wp:effectExtent l="0" t="0" r="0" b="0"/>
                  <wp:wrapSquare wrapText="largest"/>
                  <wp:docPr id="1764" name="Рисунок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4"/>
                          <pic:cNvPicPr>
                            <a:picLocks noChangeAspect="1" noChangeArrowheads="1"/>
                          </pic:cNvPicPr>
                        </pic:nvPicPr>
                        <pic:blipFill>
                          <a:blip r:embed="rId131">
                            <a:extLst>
                              <a:ext uri="{28A0092B-C50C-407E-A947-70E740481C1C}">
                                <a14:useLocalDpi xmlns:a14="http://schemas.microsoft.com/office/drawing/2010/main" val="0"/>
                              </a:ext>
                            </a:extLst>
                          </a:blip>
                          <a:srcRect l="-69" t="-142" r="-69" b="-142"/>
                          <a:stretch>
                            <a:fillRect/>
                          </a:stretch>
                        </pic:blipFill>
                        <pic:spPr bwMode="auto">
                          <a:xfrm>
                            <a:off x="0" y="0"/>
                            <a:ext cx="1836420" cy="8839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0377A">
        <w:trPr>
          <w:trHeight w:val="2040"/>
        </w:trPr>
        <w:tc>
          <w:tcPr>
            <w:tcW w:w="4988" w:type="dxa"/>
            <w:tcBorders>
              <w:left w:val="single" w:sz="1" w:space="0" w:color="000000"/>
              <w:bottom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0288" behindDoc="0" locked="0" layoutInCell="1" allowOverlap="1">
                  <wp:simplePos x="0" y="0"/>
                  <wp:positionH relativeFrom="column">
                    <wp:align>center</wp:align>
                  </wp:positionH>
                  <wp:positionV relativeFrom="paragraph">
                    <wp:align>top</wp:align>
                  </wp:positionV>
                  <wp:extent cx="1817370" cy="883920"/>
                  <wp:effectExtent l="0" t="0" r="0" b="0"/>
                  <wp:wrapSquare wrapText="largest"/>
                  <wp:docPr id="1765" name="Рисунок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
                          <pic:cNvPicPr>
                            <a:picLocks noChangeAspect="1" noChangeArrowheads="1"/>
                          </pic:cNvPicPr>
                        </pic:nvPicPr>
                        <pic:blipFill>
                          <a:blip r:embed="rId132">
                            <a:extLst>
                              <a:ext uri="{28A0092B-C50C-407E-A947-70E740481C1C}">
                                <a14:useLocalDpi xmlns:a14="http://schemas.microsoft.com/office/drawing/2010/main" val="0"/>
                              </a:ext>
                            </a:extLst>
                          </a:blip>
                          <a:srcRect l="-69" t="-142" r="-69" b="-142"/>
                          <a:stretch>
                            <a:fillRect/>
                          </a:stretch>
                        </pic:blipFill>
                        <pic:spPr bwMode="auto">
                          <a:xfrm>
                            <a:off x="0" y="0"/>
                            <a:ext cx="1817370" cy="8839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1312" behindDoc="0" locked="0" layoutInCell="1" allowOverlap="1">
                  <wp:simplePos x="0" y="0"/>
                  <wp:positionH relativeFrom="column">
                    <wp:align>center</wp:align>
                  </wp:positionH>
                  <wp:positionV relativeFrom="paragraph">
                    <wp:align>top</wp:align>
                  </wp:positionV>
                  <wp:extent cx="1788795" cy="836295"/>
                  <wp:effectExtent l="0" t="0" r="0" b="0"/>
                  <wp:wrapSquare wrapText="largest"/>
                  <wp:docPr id="1766" name="Рисунок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6"/>
                          <pic:cNvPicPr>
                            <a:picLocks noChangeAspect="1" noChangeArrowheads="1"/>
                          </pic:cNvPicPr>
                        </pic:nvPicPr>
                        <pic:blipFill>
                          <a:blip r:embed="rId133">
                            <a:extLst>
                              <a:ext uri="{28A0092B-C50C-407E-A947-70E740481C1C}">
                                <a14:useLocalDpi xmlns:a14="http://schemas.microsoft.com/office/drawing/2010/main" val="0"/>
                              </a:ext>
                            </a:extLst>
                          </a:blip>
                          <a:srcRect l="-70" t="-151" r="-70" b="-151"/>
                          <a:stretch>
                            <a:fillRect/>
                          </a:stretch>
                        </pic:blipFill>
                        <pic:spPr bwMode="auto">
                          <a:xfrm>
                            <a:off x="0" y="0"/>
                            <a:ext cx="1788795" cy="836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0377A">
        <w:trPr>
          <w:trHeight w:val="2040"/>
        </w:trPr>
        <w:tc>
          <w:tcPr>
            <w:tcW w:w="4988" w:type="dxa"/>
            <w:tcBorders>
              <w:left w:val="single" w:sz="1" w:space="0" w:color="000000"/>
              <w:bottom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2336" behindDoc="0" locked="0" layoutInCell="1" allowOverlap="1">
                  <wp:simplePos x="0" y="0"/>
                  <wp:positionH relativeFrom="column">
                    <wp:align>center</wp:align>
                  </wp:positionH>
                  <wp:positionV relativeFrom="paragraph">
                    <wp:align>top</wp:align>
                  </wp:positionV>
                  <wp:extent cx="1769745" cy="836295"/>
                  <wp:effectExtent l="0" t="0" r="0" b="0"/>
                  <wp:wrapSquare wrapText="largest"/>
                  <wp:docPr id="1767" name="Рисунок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7"/>
                          <pic:cNvPicPr>
                            <a:picLocks noChangeAspect="1" noChangeArrowheads="1"/>
                          </pic:cNvPicPr>
                        </pic:nvPicPr>
                        <pic:blipFill>
                          <a:blip r:embed="rId134">
                            <a:extLst>
                              <a:ext uri="{28A0092B-C50C-407E-A947-70E740481C1C}">
                                <a14:useLocalDpi xmlns:a14="http://schemas.microsoft.com/office/drawing/2010/main" val="0"/>
                              </a:ext>
                            </a:extLst>
                          </a:blip>
                          <a:srcRect l="-70" t="-151" r="-70" b="-151"/>
                          <a:stretch>
                            <a:fillRect/>
                          </a:stretch>
                        </pic:blipFill>
                        <pic:spPr bwMode="auto">
                          <a:xfrm>
                            <a:off x="0" y="0"/>
                            <a:ext cx="1769745" cy="836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3360" behindDoc="0" locked="0" layoutInCell="1" allowOverlap="1">
                  <wp:simplePos x="0" y="0"/>
                  <wp:positionH relativeFrom="column">
                    <wp:align>center</wp:align>
                  </wp:positionH>
                  <wp:positionV relativeFrom="paragraph">
                    <wp:align>top</wp:align>
                  </wp:positionV>
                  <wp:extent cx="1817370" cy="950595"/>
                  <wp:effectExtent l="0" t="0" r="0" b="0"/>
                  <wp:wrapSquare wrapText="largest"/>
                  <wp:docPr id="1768" name="Рисунок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8"/>
                          <pic:cNvPicPr>
                            <a:picLocks noChangeAspect="1" noChangeArrowheads="1"/>
                          </pic:cNvPicPr>
                        </pic:nvPicPr>
                        <pic:blipFill>
                          <a:blip r:embed="rId135">
                            <a:extLst>
                              <a:ext uri="{28A0092B-C50C-407E-A947-70E740481C1C}">
                                <a14:useLocalDpi xmlns:a14="http://schemas.microsoft.com/office/drawing/2010/main" val="0"/>
                              </a:ext>
                            </a:extLst>
                          </a:blip>
                          <a:srcRect l="-69" t="-133" r="-69" b="-133"/>
                          <a:stretch>
                            <a:fillRect/>
                          </a:stretch>
                        </pic:blipFill>
                        <pic:spPr bwMode="auto">
                          <a:xfrm>
                            <a:off x="0" y="0"/>
                            <a:ext cx="1817370" cy="950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0377A">
        <w:trPr>
          <w:trHeight w:val="2160"/>
        </w:trPr>
        <w:tc>
          <w:tcPr>
            <w:tcW w:w="4988" w:type="dxa"/>
            <w:tcBorders>
              <w:left w:val="single" w:sz="1" w:space="0" w:color="000000"/>
              <w:bottom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4384" behindDoc="0" locked="0" layoutInCell="1" allowOverlap="1">
                  <wp:simplePos x="0" y="0"/>
                  <wp:positionH relativeFrom="column">
                    <wp:align>center</wp:align>
                  </wp:positionH>
                  <wp:positionV relativeFrom="paragraph">
                    <wp:align>top</wp:align>
                  </wp:positionV>
                  <wp:extent cx="1798320" cy="883920"/>
                  <wp:effectExtent l="0" t="0" r="0" b="0"/>
                  <wp:wrapSquare wrapText="largest"/>
                  <wp:docPr id="1769" name="Рисунок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pic:cNvPicPr>
                            <a:picLocks noChangeAspect="1" noChangeArrowheads="1"/>
                          </pic:cNvPicPr>
                        </pic:nvPicPr>
                        <pic:blipFill>
                          <a:blip r:embed="rId136">
                            <a:extLst>
                              <a:ext uri="{28A0092B-C50C-407E-A947-70E740481C1C}">
                                <a14:useLocalDpi xmlns:a14="http://schemas.microsoft.com/office/drawing/2010/main" val="0"/>
                              </a:ext>
                            </a:extLst>
                          </a:blip>
                          <a:srcRect l="-70" t="-142" r="-70" b="-142"/>
                          <a:stretch>
                            <a:fillRect/>
                          </a:stretch>
                        </pic:blipFill>
                        <pic:spPr bwMode="auto">
                          <a:xfrm>
                            <a:off x="0" y="0"/>
                            <a:ext cx="1798320" cy="8839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80377A" w:rsidRDefault="00EE5EB0">
            <w:pPr>
              <w:pStyle w:val="afa"/>
              <w:snapToGrid w:val="0"/>
            </w:pPr>
            <w:r>
              <w:rPr>
                <w:noProof/>
                <w:lang w:eastAsia="ru-RU"/>
              </w:rPr>
              <w:drawing>
                <wp:anchor distT="0" distB="0" distL="0" distR="0" simplePos="0" relativeHeight="251665408" behindDoc="0" locked="0" layoutInCell="1" allowOverlap="1">
                  <wp:simplePos x="0" y="0"/>
                  <wp:positionH relativeFrom="column">
                    <wp:align>center</wp:align>
                  </wp:positionH>
                  <wp:positionV relativeFrom="paragraph">
                    <wp:align>top</wp:align>
                  </wp:positionV>
                  <wp:extent cx="1750695" cy="902970"/>
                  <wp:effectExtent l="0" t="0" r="0" b="0"/>
                  <wp:wrapSquare wrapText="largest"/>
                  <wp:docPr id="1770" name="Рисунок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0"/>
                          <pic:cNvPicPr>
                            <a:picLocks noChangeAspect="1" noChangeArrowheads="1"/>
                          </pic:cNvPicPr>
                        </pic:nvPicPr>
                        <pic:blipFill>
                          <a:blip r:embed="rId137">
                            <a:extLst>
                              <a:ext uri="{28A0092B-C50C-407E-A947-70E740481C1C}">
                                <a14:useLocalDpi xmlns:a14="http://schemas.microsoft.com/office/drawing/2010/main" val="0"/>
                              </a:ext>
                            </a:extLst>
                          </a:blip>
                          <a:srcRect l="-72" t="-139" r="-72" b="-139"/>
                          <a:stretch>
                            <a:fillRect/>
                          </a:stretch>
                        </pic:blipFill>
                        <pic:spPr bwMode="auto">
                          <a:xfrm>
                            <a:off x="0" y="0"/>
                            <a:ext cx="1750695" cy="9029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80377A" w:rsidRDefault="0080377A">
      <w:pPr>
        <w:pStyle w:val="14"/>
        <w:ind w:firstLine="540"/>
        <w:jc w:val="left"/>
      </w:pPr>
    </w:p>
    <w:p w:rsidR="0080377A" w:rsidRDefault="0080377A">
      <w:pPr>
        <w:widowControl w:val="0"/>
        <w:ind w:firstLine="567"/>
        <w:jc w:val="both"/>
        <w:rPr>
          <w:sz w:val="24"/>
          <w:szCs w:val="24"/>
        </w:rPr>
      </w:pPr>
    </w:p>
    <w:p w:rsidR="0080377A" w:rsidRDefault="0080377A">
      <w:pPr>
        <w:widowControl w:val="0"/>
        <w:ind w:firstLine="567"/>
        <w:jc w:val="both"/>
      </w:pPr>
      <w:r>
        <w:rPr>
          <w:b/>
          <w:bCs/>
          <w:sz w:val="24"/>
          <w:szCs w:val="24"/>
        </w:rPr>
        <w:t>Тема</w:t>
      </w:r>
      <w:r>
        <w:rPr>
          <w:sz w:val="24"/>
          <w:szCs w:val="24"/>
        </w:rPr>
        <w:t xml:space="preserve"> </w:t>
      </w:r>
      <w:r>
        <w:rPr>
          <w:b/>
          <w:sz w:val="24"/>
          <w:szCs w:val="24"/>
        </w:rPr>
        <w:t>2.7.</w:t>
      </w:r>
      <w:r>
        <w:rPr>
          <w:b/>
          <w:bCs/>
          <w:sz w:val="24"/>
          <w:szCs w:val="24"/>
        </w:rPr>
        <w:t xml:space="preserve"> Гипотезы прочности и их применение.</w:t>
      </w:r>
      <w:r>
        <w:rPr>
          <w:sz w:val="24"/>
          <w:szCs w:val="24"/>
        </w:rPr>
        <w:t xml:space="preserve"> </w:t>
      </w:r>
    </w:p>
    <w:p w:rsidR="0080377A" w:rsidRDefault="0080377A">
      <w:pPr>
        <w:widowControl w:val="0"/>
        <w:ind w:firstLine="567"/>
        <w:jc w:val="both"/>
      </w:pPr>
      <w:r>
        <w:rPr>
          <w:i/>
          <w:iCs/>
          <w:sz w:val="24"/>
          <w:szCs w:val="24"/>
        </w:rPr>
        <w:t xml:space="preserve">Должен знать: </w:t>
      </w:r>
      <w:r>
        <w:rPr>
          <w:sz w:val="24"/>
          <w:szCs w:val="24"/>
        </w:rPr>
        <w:t>Обобщение поня</w:t>
      </w:r>
      <w:r>
        <w:rPr>
          <w:sz w:val="24"/>
          <w:szCs w:val="24"/>
        </w:rPr>
        <w:softHyphen/>
        <w:t>тия о напряженном состоянии в точке упругого тела, исходные напря</w:t>
      </w:r>
      <w:r>
        <w:rPr>
          <w:sz w:val="24"/>
          <w:szCs w:val="24"/>
        </w:rPr>
        <w:softHyphen/>
        <w:t>жения, постановка задачи об исследовании напряженного состояния. Главные напряжения. Максимальные касательные напряжения. Напряженное состояние в точках бруса в общем случае его нагру</w:t>
      </w:r>
      <w:r>
        <w:rPr>
          <w:sz w:val="24"/>
          <w:szCs w:val="24"/>
        </w:rPr>
        <w:softHyphen/>
        <w:t>жения. Плоское напряженное состояние, характерное для бруса (упрощенное плоское напряженное состояние); связь главных напря</w:t>
      </w:r>
      <w:r>
        <w:rPr>
          <w:sz w:val="24"/>
          <w:szCs w:val="24"/>
        </w:rPr>
        <w:softHyphen/>
        <w:t>жений с нормальными касательными напряжениями, возникающими в поперечных сечениях бруса. Назначение гипотез прочности. Эквивалентные (равноопасные)  напряженные состояния. Эквивалентное напряжение. Гипотеза наибольших касательных напряжений: формула для экви</w:t>
      </w:r>
      <w:r>
        <w:rPr>
          <w:sz w:val="24"/>
          <w:szCs w:val="24"/>
        </w:rPr>
        <w:softHyphen/>
        <w:t>валентных напряжений (через главные напряжения и через напряже</w:t>
      </w:r>
      <w:r>
        <w:rPr>
          <w:sz w:val="24"/>
          <w:szCs w:val="24"/>
        </w:rPr>
        <w:softHyphen/>
        <w:t>ния в поперечных сечениях бруса). Область применения. Гипотеза энергии формоизменения: формулы для эквивалентных напряжений (через главные напряжения и через напряжения в попе</w:t>
      </w:r>
      <w:r>
        <w:rPr>
          <w:sz w:val="24"/>
          <w:szCs w:val="24"/>
        </w:rPr>
        <w:softHyphen/>
        <w:t>речном сечении бруса). Область применения. Гипотеза Мора; формула для эквивалентных напряжений (через главные напряжения и через напряжения в поперечном сечении бру</w:t>
      </w:r>
      <w:r>
        <w:rPr>
          <w:sz w:val="24"/>
          <w:szCs w:val="24"/>
        </w:rPr>
        <w:softHyphen/>
        <w:t>са), Область применения.</w:t>
      </w:r>
    </w:p>
    <w:p w:rsidR="0080377A" w:rsidRDefault="0080377A">
      <w:pPr>
        <w:widowControl w:val="0"/>
        <w:ind w:firstLine="567"/>
        <w:jc w:val="both"/>
      </w:pPr>
      <w:r>
        <w:rPr>
          <w:i/>
          <w:iCs/>
          <w:sz w:val="24"/>
          <w:szCs w:val="24"/>
        </w:rPr>
        <w:t xml:space="preserve"> Должен уметь: </w:t>
      </w:r>
      <w:r>
        <w:rPr>
          <w:sz w:val="24"/>
          <w:szCs w:val="24"/>
        </w:rPr>
        <w:t>Рассчитать  брус круглого поперечного сечения на изгиб с кручением, эквивалентные моменты по различным гипотезам прочности. Рассчитать  брус круглого поперечного сечения при совместном кручении и растя</w:t>
      </w:r>
      <w:r>
        <w:rPr>
          <w:sz w:val="24"/>
          <w:szCs w:val="24"/>
        </w:rPr>
        <w:softHyphen/>
        <w:t>жении (сжатии).</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12"/>
        </w:numPr>
      </w:pPr>
      <w:r>
        <w:t>В чем смысл теории прочности?</w:t>
      </w:r>
    </w:p>
    <w:p w:rsidR="0080377A" w:rsidRDefault="0080377A">
      <w:pPr>
        <w:pStyle w:val="af8"/>
        <w:numPr>
          <w:ilvl w:val="0"/>
          <w:numId w:val="12"/>
        </w:numPr>
      </w:pPr>
      <w:r>
        <w:t>Когда возникает сложное деформированное состояние?</w:t>
      </w:r>
    </w:p>
    <w:p w:rsidR="0080377A" w:rsidRDefault="0080377A">
      <w:pPr>
        <w:pStyle w:val="af8"/>
        <w:numPr>
          <w:ilvl w:val="0"/>
          <w:numId w:val="12"/>
        </w:numPr>
      </w:pPr>
      <w:r>
        <w:t>Что называют эквивалентным напряжением?</w:t>
      </w:r>
    </w:p>
    <w:p w:rsidR="0080377A" w:rsidRDefault="0080377A">
      <w:pPr>
        <w:pStyle w:val="af8"/>
        <w:numPr>
          <w:ilvl w:val="0"/>
          <w:numId w:val="12"/>
        </w:numPr>
      </w:pPr>
      <w:r>
        <w:t>Перечислите основные виды деформаций.</w:t>
      </w:r>
    </w:p>
    <w:p w:rsidR="0080377A" w:rsidRDefault="0080377A">
      <w:pPr>
        <w:pStyle w:val="af8"/>
        <w:ind w:left="360"/>
      </w:pPr>
      <w:r>
        <w:rPr>
          <w:bCs/>
        </w:rPr>
        <w:t xml:space="preserve"> </w:t>
      </w: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ОЛ1, с. 333-347; ДЛ 7, с.278-289</w:t>
      </w:r>
    </w:p>
    <w:p w:rsidR="0080377A" w:rsidRDefault="0080377A">
      <w:pPr>
        <w:widowControl w:val="0"/>
        <w:ind w:firstLine="567"/>
        <w:jc w:val="both"/>
        <w:rPr>
          <w:sz w:val="24"/>
          <w:szCs w:val="24"/>
        </w:rPr>
      </w:pPr>
    </w:p>
    <w:p w:rsidR="0080377A" w:rsidRDefault="0080377A">
      <w:pPr>
        <w:widowControl w:val="0"/>
        <w:ind w:firstLine="567"/>
        <w:jc w:val="both"/>
      </w:pPr>
      <w:r>
        <w:rPr>
          <w:b/>
          <w:bCs/>
          <w:sz w:val="24"/>
          <w:szCs w:val="24"/>
        </w:rPr>
        <w:t>Тема 2.8. Устойчивость сжатых стержней.</w:t>
      </w:r>
      <w:r>
        <w:rPr>
          <w:sz w:val="24"/>
          <w:szCs w:val="24"/>
        </w:rPr>
        <w:t xml:space="preserve"> </w:t>
      </w:r>
    </w:p>
    <w:p w:rsidR="0080377A" w:rsidRDefault="0080377A">
      <w:pPr>
        <w:widowControl w:val="0"/>
        <w:ind w:firstLine="567"/>
        <w:jc w:val="both"/>
      </w:pPr>
      <w:r>
        <w:rPr>
          <w:i/>
          <w:iCs/>
          <w:sz w:val="24"/>
          <w:szCs w:val="24"/>
        </w:rPr>
        <w:t xml:space="preserve">Должен знать: </w:t>
      </w:r>
      <w:r>
        <w:rPr>
          <w:sz w:val="24"/>
          <w:szCs w:val="24"/>
        </w:rPr>
        <w:t>Понятие об устойчивых и неустойчивых формах упругого равновесия. Критическая сила. Связь между критической и допускаемой нагрузками. Формула Эйлера при различных случаях опорных закреплений. Критическое напряже</w:t>
      </w:r>
      <w:r>
        <w:rPr>
          <w:sz w:val="24"/>
          <w:szCs w:val="24"/>
        </w:rPr>
        <w:softHyphen/>
        <w:t>ние. Гибкость. Предел применимости формулы Эйлера; предельная гиб</w:t>
      </w:r>
      <w:r>
        <w:rPr>
          <w:sz w:val="24"/>
          <w:szCs w:val="24"/>
        </w:rPr>
        <w:softHyphen/>
        <w:t>кость. Эмпирические формулы для критических напряжений. График кри</w:t>
      </w:r>
      <w:r>
        <w:rPr>
          <w:sz w:val="24"/>
          <w:szCs w:val="24"/>
        </w:rPr>
        <w:softHyphen/>
        <w:t>тических напряжений для низкоуглеродистой стали в функции от гиб</w:t>
      </w:r>
      <w:r>
        <w:rPr>
          <w:sz w:val="24"/>
          <w:szCs w:val="24"/>
        </w:rPr>
        <w:softHyphen/>
        <w:t xml:space="preserve">кости. </w:t>
      </w:r>
    </w:p>
    <w:p w:rsidR="0080377A" w:rsidRDefault="0080377A">
      <w:pPr>
        <w:widowControl w:val="0"/>
        <w:ind w:firstLine="567"/>
        <w:jc w:val="both"/>
      </w:pPr>
      <w:r>
        <w:rPr>
          <w:i/>
          <w:iCs/>
          <w:sz w:val="24"/>
          <w:szCs w:val="24"/>
        </w:rPr>
        <w:t xml:space="preserve">Должен уметь: </w:t>
      </w:r>
      <w:r>
        <w:rPr>
          <w:sz w:val="24"/>
          <w:szCs w:val="24"/>
        </w:rPr>
        <w:t>Производить расчеты сжатых стержней по формуле Эйлера и по эмпириче</w:t>
      </w:r>
      <w:r>
        <w:rPr>
          <w:sz w:val="24"/>
          <w:szCs w:val="24"/>
        </w:rPr>
        <w:softHyphen/>
        <w:t>ским формулам. Рациональные формы поперечных сечений сжатых стержней.</w:t>
      </w:r>
    </w:p>
    <w:p w:rsidR="0080377A" w:rsidRDefault="0080377A">
      <w:pPr>
        <w:widowControl w:val="0"/>
        <w:ind w:firstLine="567"/>
        <w:jc w:val="both"/>
        <w:rPr>
          <w:sz w:val="24"/>
          <w:szCs w:val="24"/>
        </w:rPr>
      </w:pPr>
    </w:p>
    <w:p w:rsidR="0080377A" w:rsidRDefault="0080377A">
      <w:r>
        <w:rPr>
          <w:b/>
          <w:bCs/>
          <w:sz w:val="24"/>
          <w:szCs w:val="24"/>
        </w:rPr>
        <w:t>Вопросы для самоконтроля:</w:t>
      </w:r>
    </w:p>
    <w:p w:rsidR="0080377A" w:rsidRDefault="0080377A">
      <w:pPr>
        <w:pStyle w:val="af8"/>
        <w:numPr>
          <w:ilvl w:val="0"/>
          <w:numId w:val="16"/>
        </w:numPr>
      </w:pPr>
      <w:r>
        <w:t>Перечислите формы равновесия.</w:t>
      </w:r>
    </w:p>
    <w:p w:rsidR="0080377A" w:rsidRDefault="0080377A">
      <w:pPr>
        <w:pStyle w:val="af8"/>
        <w:numPr>
          <w:ilvl w:val="0"/>
          <w:numId w:val="16"/>
        </w:numPr>
      </w:pPr>
      <w:r>
        <w:t>Запишите формулу Эйлера для определения критической силы стержня, шарнирно закрепленного с обоих концов.</w:t>
      </w:r>
    </w:p>
    <w:p w:rsidR="0080377A" w:rsidRDefault="0080377A">
      <w:pPr>
        <w:pStyle w:val="af8"/>
        <w:numPr>
          <w:ilvl w:val="0"/>
          <w:numId w:val="16"/>
        </w:numPr>
      </w:pPr>
      <w:r>
        <w:t>Что показывает коэффициент приведения длины стержня?</w:t>
      </w:r>
    </w:p>
    <w:p w:rsidR="0080377A" w:rsidRDefault="0080377A">
      <w:pPr>
        <w:numPr>
          <w:ilvl w:val="0"/>
          <w:numId w:val="16"/>
        </w:numPr>
        <w:jc w:val="both"/>
      </w:pPr>
      <w:r>
        <w:rPr>
          <w:sz w:val="24"/>
          <w:szCs w:val="24"/>
        </w:rPr>
        <w:t>Какие напряжения называют критическими?</w:t>
      </w:r>
    </w:p>
    <w:p w:rsidR="0080377A" w:rsidRDefault="0080377A">
      <w:pPr>
        <w:numPr>
          <w:ilvl w:val="0"/>
          <w:numId w:val="16"/>
        </w:numPr>
        <w:jc w:val="both"/>
      </w:pPr>
      <w:r>
        <w:rPr>
          <w:sz w:val="24"/>
          <w:szCs w:val="24"/>
        </w:rPr>
        <w:t>Что характеризует гибкость стержня?</w:t>
      </w:r>
    </w:p>
    <w:p w:rsidR="0080377A" w:rsidRDefault="0080377A">
      <w:pPr>
        <w:numPr>
          <w:ilvl w:val="0"/>
          <w:numId w:val="16"/>
        </w:numPr>
        <w:jc w:val="both"/>
      </w:pPr>
      <w:r>
        <w:rPr>
          <w:sz w:val="24"/>
          <w:szCs w:val="24"/>
        </w:rPr>
        <w:t>От каких параметров зависит гибкость стержня?</w:t>
      </w:r>
    </w:p>
    <w:p w:rsidR="0080377A" w:rsidRDefault="0080377A">
      <w:pPr>
        <w:numPr>
          <w:ilvl w:val="0"/>
          <w:numId w:val="16"/>
        </w:numPr>
        <w:jc w:val="both"/>
      </w:pPr>
      <w:r>
        <w:rPr>
          <w:sz w:val="24"/>
          <w:szCs w:val="24"/>
        </w:rPr>
        <w:t xml:space="preserve">Формула Эйлера справедлива в пределах... </w:t>
      </w:r>
    </w:p>
    <w:p w:rsidR="0080377A" w:rsidRDefault="0080377A">
      <w:pPr>
        <w:numPr>
          <w:ilvl w:val="0"/>
          <w:numId w:val="16"/>
        </w:numPr>
        <w:jc w:val="both"/>
      </w:pPr>
      <w:r>
        <w:rPr>
          <w:sz w:val="24"/>
          <w:szCs w:val="24"/>
        </w:rPr>
        <w:t>Запишите формулу Ясинского для определения критических напряжений</w:t>
      </w:r>
    </w:p>
    <w:p w:rsidR="0080377A" w:rsidRDefault="0080377A">
      <w:pPr>
        <w:numPr>
          <w:ilvl w:val="0"/>
          <w:numId w:val="16"/>
        </w:numPr>
        <w:jc w:val="both"/>
      </w:pPr>
      <w:r>
        <w:rPr>
          <w:sz w:val="24"/>
          <w:szCs w:val="24"/>
        </w:rPr>
        <w:t>Что показывает коэффициент продольного изгиба?</w:t>
      </w:r>
    </w:p>
    <w:p w:rsidR="0080377A" w:rsidRDefault="0080377A">
      <w:pPr>
        <w:pStyle w:val="af8"/>
        <w:ind w:left="360"/>
        <w:rPr>
          <w:bCs/>
        </w:rPr>
      </w:pPr>
    </w:p>
    <w:p w:rsidR="0080377A" w:rsidRDefault="0080377A">
      <w:r>
        <w:rPr>
          <w:b/>
          <w:bCs/>
          <w:sz w:val="24"/>
          <w:szCs w:val="24"/>
        </w:rPr>
        <w:t>Рекомендуемая литература:</w:t>
      </w:r>
    </w:p>
    <w:p w:rsidR="0080377A" w:rsidRDefault="0080377A">
      <w:pPr>
        <w:widowControl w:val="0"/>
        <w:ind w:firstLine="567"/>
        <w:jc w:val="both"/>
      </w:pPr>
      <w:r>
        <w:rPr>
          <w:sz w:val="22"/>
          <w:szCs w:val="22"/>
        </w:rPr>
        <w:t>ДЛ 7, с.290-300; ДЛ8, с.53-56; ДЛ6,с.337-338.</w:t>
      </w:r>
    </w:p>
    <w:p w:rsidR="0080377A" w:rsidRDefault="0080377A">
      <w:pPr>
        <w:widowControl w:val="0"/>
        <w:ind w:firstLine="567"/>
        <w:jc w:val="both"/>
        <w:rPr>
          <w:b/>
          <w:bCs/>
          <w:sz w:val="24"/>
          <w:szCs w:val="24"/>
        </w:rPr>
      </w:pPr>
    </w:p>
    <w:p w:rsidR="0080377A" w:rsidRDefault="0080377A">
      <w:pPr>
        <w:ind w:firstLine="540"/>
        <w:jc w:val="both"/>
        <w:rPr>
          <w:b/>
          <w:bCs/>
          <w:sz w:val="24"/>
          <w:szCs w:val="24"/>
        </w:rPr>
      </w:pPr>
    </w:p>
    <w:p w:rsidR="0080377A" w:rsidRDefault="0080377A">
      <w:pPr>
        <w:pStyle w:val="14"/>
        <w:pageBreakBefore/>
        <w:ind w:left="1259"/>
      </w:pPr>
      <w:r>
        <w:rPr>
          <w:b/>
          <w:sz w:val="24"/>
          <w:szCs w:val="24"/>
        </w:rPr>
        <w:t>Методические рекомендации к выполнению практической работы</w:t>
      </w:r>
    </w:p>
    <w:p w:rsidR="0080377A" w:rsidRDefault="0080377A">
      <w:pPr>
        <w:pStyle w:val="14"/>
        <w:ind w:left="1259"/>
        <w:rPr>
          <w:b/>
          <w:sz w:val="24"/>
          <w:szCs w:val="24"/>
        </w:rPr>
      </w:pPr>
    </w:p>
    <w:p w:rsidR="0080377A" w:rsidRDefault="0080377A">
      <w:pPr>
        <w:pStyle w:val="14"/>
        <w:ind w:firstLine="567"/>
        <w:jc w:val="both"/>
      </w:pPr>
      <w:r>
        <w:rPr>
          <w:b/>
          <w:sz w:val="24"/>
          <w:szCs w:val="24"/>
        </w:rPr>
        <w:t>Задача №1.</w:t>
      </w:r>
      <w:r>
        <w:rPr>
          <w:sz w:val="24"/>
          <w:szCs w:val="24"/>
        </w:rPr>
        <w:t xml:space="preserve"> </w:t>
      </w:r>
    </w:p>
    <w:p w:rsidR="0080377A" w:rsidRDefault="0080377A">
      <w:pPr>
        <w:pStyle w:val="14"/>
        <w:ind w:firstLine="567"/>
        <w:jc w:val="both"/>
      </w:pPr>
      <w:r>
        <w:rPr>
          <w:sz w:val="24"/>
          <w:szCs w:val="24"/>
        </w:rPr>
        <w:t xml:space="preserve">В данных задачах рассматривается равновесие плоской системы сходящихся сил и требуется определить реакции двух шарнирно соединенных между собой стержней, удерживающих два груза. Таким образом, к шарниру В в каждой задаче приложены четыре силы, из которых две неизвестны. Для задач такого типа универсальным является </w:t>
      </w:r>
      <w:r>
        <w:rPr>
          <w:b/>
          <w:sz w:val="24"/>
          <w:szCs w:val="24"/>
        </w:rPr>
        <w:t>аналитический</w:t>
      </w:r>
      <w:r>
        <w:rPr>
          <w:sz w:val="24"/>
          <w:szCs w:val="24"/>
        </w:rPr>
        <w:t xml:space="preserve"> метод решения.</w:t>
      </w:r>
    </w:p>
    <w:p w:rsidR="0080377A" w:rsidRDefault="0080377A">
      <w:pPr>
        <w:pStyle w:val="14"/>
        <w:ind w:firstLine="567"/>
        <w:jc w:val="both"/>
      </w:pPr>
      <w:r>
        <w:rPr>
          <w:i/>
          <w:sz w:val="24"/>
          <w:szCs w:val="24"/>
        </w:rPr>
        <w:t>Последовательность решения задачи:</w:t>
      </w:r>
    </w:p>
    <w:p w:rsidR="0080377A" w:rsidRDefault="0080377A">
      <w:pPr>
        <w:pStyle w:val="14"/>
        <w:ind w:firstLine="567"/>
        <w:jc w:val="both"/>
      </w:pPr>
      <w:r>
        <w:rPr>
          <w:sz w:val="24"/>
          <w:szCs w:val="24"/>
        </w:rPr>
        <w:t>1. выбрать тело (точку), равновесие которого следует рассматривать;</w:t>
      </w:r>
    </w:p>
    <w:p w:rsidR="0080377A" w:rsidRDefault="0080377A">
      <w:pPr>
        <w:pStyle w:val="14"/>
        <w:ind w:firstLine="567"/>
        <w:jc w:val="both"/>
      </w:pPr>
      <w:r>
        <w:rPr>
          <w:sz w:val="24"/>
          <w:szCs w:val="24"/>
        </w:rPr>
        <w:t>2. освободить тело (шарнир В) от связей и изобразить действующие на него активные силы и реакции отброшенных связей. Причем реакции стержней следует направить от шарнира В, так как принять считать предположительно стержни растянутыми;</w:t>
      </w:r>
    </w:p>
    <w:p w:rsidR="0080377A" w:rsidRDefault="0080377A">
      <w:pPr>
        <w:pStyle w:val="14"/>
        <w:ind w:firstLine="567"/>
        <w:jc w:val="both"/>
      </w:pPr>
      <w:r>
        <w:rPr>
          <w:sz w:val="24"/>
          <w:szCs w:val="24"/>
        </w:rPr>
        <w:t xml:space="preserve">3. выбрать систему координат, совместив ее начало с точкой В, и составить уравнения равновесия, используя условия равновесия системы сходящихся сил на плоскости </w:t>
      </w:r>
      <w:r>
        <w:rPr>
          <w:position w:val="-4"/>
        </w:rPr>
        <w:object w:dxaOrig="2013" w:dyaOrig="350">
          <v:shape id="_x0000_i1129" type="#_x0000_t75" style="width:100.5pt;height:17.25pt" o:ole="" filled="t">
            <v:fill color2="black"/>
            <v:imagedata r:id="rId138" o:title="" croptop="-187f" cropbottom="-187f" cropleft="-32f" cropright="-32f"/>
          </v:shape>
          <o:OLEObject Type="Embed" ProgID="Equation.3" ShapeID="_x0000_i1129" DrawAspect="Content" ObjectID="_1737893586" r:id="rId139"/>
        </w:object>
      </w:r>
      <w:r>
        <w:rPr>
          <w:sz w:val="24"/>
          <w:szCs w:val="24"/>
        </w:rPr>
        <w:t>;</w:t>
      </w:r>
    </w:p>
    <w:p w:rsidR="0080377A" w:rsidRDefault="0080377A">
      <w:pPr>
        <w:pStyle w:val="14"/>
        <w:ind w:firstLine="567"/>
        <w:jc w:val="both"/>
      </w:pPr>
      <w:r>
        <w:rPr>
          <w:sz w:val="24"/>
          <w:szCs w:val="24"/>
        </w:rPr>
        <w:t>4. определить реакции стержней из решения указанной системы уравнений;</w:t>
      </w:r>
    </w:p>
    <w:p w:rsidR="0080377A" w:rsidRDefault="0080377A">
      <w:pPr>
        <w:pStyle w:val="14"/>
        <w:ind w:firstLine="567"/>
        <w:jc w:val="both"/>
      </w:pPr>
      <w:r>
        <w:rPr>
          <w:sz w:val="24"/>
          <w:szCs w:val="24"/>
        </w:rPr>
        <w:t>5. проверить правильность полученных результатов по уравнению, которое не использовалось при решении задачи, либо решить задачу графически.</w:t>
      </w:r>
    </w:p>
    <w:p w:rsidR="0080377A" w:rsidRDefault="0080377A">
      <w:pPr>
        <w:pStyle w:val="14"/>
        <w:ind w:firstLine="567"/>
        <w:jc w:val="both"/>
      </w:pPr>
      <w:r>
        <w:rPr>
          <w:b/>
          <w:sz w:val="24"/>
          <w:szCs w:val="24"/>
        </w:rPr>
        <w:t>Пример 1.</w:t>
      </w:r>
    </w:p>
    <w:p w:rsidR="0080377A" w:rsidRDefault="0080377A">
      <w:pPr>
        <w:pStyle w:val="14"/>
        <w:ind w:firstLine="567"/>
        <w:jc w:val="both"/>
      </w:pPr>
      <w:r>
        <w:rPr>
          <w:sz w:val="24"/>
          <w:szCs w:val="24"/>
        </w:rPr>
        <w:t>Определить реакции стержней, удерживающих грузы F</w:t>
      </w:r>
      <w:r>
        <w:rPr>
          <w:sz w:val="24"/>
          <w:szCs w:val="24"/>
          <w:vertAlign w:val="subscript"/>
        </w:rPr>
        <w:t>1</w:t>
      </w:r>
      <w:r>
        <w:rPr>
          <w:sz w:val="24"/>
          <w:szCs w:val="24"/>
        </w:rPr>
        <w:t xml:space="preserve">=70 кН </w:t>
      </w:r>
      <w:r>
        <w:rPr>
          <w:sz w:val="24"/>
          <w:szCs w:val="24"/>
          <w:lang w:val="en-US"/>
        </w:rPr>
        <w:t>F</w:t>
      </w:r>
      <w:r>
        <w:rPr>
          <w:sz w:val="24"/>
          <w:szCs w:val="24"/>
          <w:vertAlign w:val="subscript"/>
        </w:rPr>
        <w:t>2</w:t>
      </w:r>
      <w:r>
        <w:rPr>
          <w:sz w:val="24"/>
          <w:szCs w:val="24"/>
        </w:rPr>
        <w:t>=100 кН (рис 7,а). Массой стержней пренебречь.</w:t>
      </w:r>
    </w:p>
    <w:p w:rsidR="0080377A" w:rsidRDefault="00EE5EB0">
      <w:pPr>
        <w:pStyle w:val="14"/>
        <w:ind w:firstLine="567"/>
        <w:jc w:val="both"/>
      </w:pPr>
      <w:r>
        <w:rPr>
          <w:noProof/>
          <w:sz w:val="24"/>
          <w:szCs w:val="24"/>
          <w:lang w:eastAsia="ru-RU"/>
        </w:rPr>
        <w:drawing>
          <wp:inline distT="0" distB="0" distL="0" distR="0">
            <wp:extent cx="3886200" cy="124777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0">
                      <a:extLst>
                        <a:ext uri="{28A0092B-C50C-407E-A947-70E740481C1C}">
                          <a14:useLocalDpi xmlns:a14="http://schemas.microsoft.com/office/drawing/2010/main" val="0"/>
                        </a:ext>
                      </a:extLst>
                    </a:blip>
                    <a:srcRect l="-66" t="-128" r="131" b="15770"/>
                    <a:stretch>
                      <a:fillRect/>
                    </a:stretch>
                  </pic:blipFill>
                  <pic:spPr bwMode="auto">
                    <a:xfrm>
                      <a:off x="0" y="0"/>
                      <a:ext cx="3886200" cy="1247775"/>
                    </a:xfrm>
                    <a:prstGeom prst="rect">
                      <a:avLst/>
                    </a:prstGeom>
                    <a:solidFill>
                      <a:srgbClr val="FFFFFF"/>
                    </a:solidFill>
                    <a:ln>
                      <a:noFill/>
                    </a:ln>
                  </pic:spPr>
                </pic:pic>
              </a:graphicData>
            </a:graphic>
          </wp:inline>
        </w:drawing>
      </w:r>
      <w:r w:rsidR="0080377A">
        <w:rPr>
          <w:sz w:val="24"/>
          <w:szCs w:val="24"/>
        </w:rPr>
        <w:t xml:space="preserve"> </w:t>
      </w:r>
    </w:p>
    <w:p w:rsidR="0080377A" w:rsidRDefault="0080377A">
      <w:pPr>
        <w:pStyle w:val="14"/>
        <w:ind w:firstLine="567"/>
        <w:jc w:val="both"/>
      </w:pPr>
      <w:r>
        <w:rPr>
          <w:sz w:val="24"/>
          <w:szCs w:val="24"/>
        </w:rPr>
        <w:t>Рисунок 7</w:t>
      </w:r>
    </w:p>
    <w:p w:rsidR="0080377A" w:rsidRDefault="0080377A">
      <w:pPr>
        <w:pStyle w:val="14"/>
        <w:ind w:firstLine="567"/>
        <w:jc w:val="both"/>
        <w:rPr>
          <w:sz w:val="24"/>
          <w:szCs w:val="24"/>
        </w:rPr>
      </w:pPr>
    </w:p>
    <w:p w:rsidR="0080377A" w:rsidRDefault="0080377A">
      <w:pPr>
        <w:pStyle w:val="14"/>
        <w:ind w:firstLine="567"/>
        <w:jc w:val="both"/>
      </w:pPr>
      <w:r>
        <w:rPr>
          <w:b/>
          <w:sz w:val="24"/>
          <w:szCs w:val="24"/>
        </w:rPr>
        <w:t>Решение.</w:t>
      </w:r>
    </w:p>
    <w:p w:rsidR="0080377A" w:rsidRDefault="0080377A">
      <w:pPr>
        <w:pStyle w:val="14"/>
        <w:ind w:firstLine="567"/>
        <w:jc w:val="both"/>
      </w:pPr>
      <w:r>
        <w:rPr>
          <w:sz w:val="24"/>
          <w:szCs w:val="24"/>
        </w:rPr>
        <w:t>1. Рассматриваем равновесие шарнира В (рис 7 а)</w:t>
      </w:r>
    </w:p>
    <w:p w:rsidR="0080377A" w:rsidRDefault="0080377A">
      <w:pPr>
        <w:pStyle w:val="14"/>
        <w:ind w:firstLine="567"/>
        <w:jc w:val="both"/>
      </w:pPr>
      <w:r>
        <w:rPr>
          <w:sz w:val="24"/>
          <w:szCs w:val="24"/>
        </w:rPr>
        <w:t>2. Освобождаем шарнир В от связей и изображаем действующие на него активные силы и реакции связей (рис 7 а)</w:t>
      </w:r>
    </w:p>
    <w:p w:rsidR="0080377A" w:rsidRDefault="0080377A">
      <w:pPr>
        <w:pStyle w:val="14"/>
        <w:ind w:firstLine="567"/>
        <w:jc w:val="both"/>
      </w:pPr>
      <w:r>
        <w:rPr>
          <w:sz w:val="24"/>
          <w:szCs w:val="24"/>
        </w:rPr>
        <w:t>3. Выбираем систему координат и составляем уравнения равновесия для системы сил, действующих на шарнир В.</w:t>
      </w:r>
    </w:p>
    <w:p w:rsidR="0080377A" w:rsidRDefault="0080377A">
      <w:pPr>
        <w:pStyle w:val="14"/>
        <w:ind w:firstLine="567"/>
        <w:jc w:val="both"/>
      </w:pPr>
      <w:r>
        <w:rPr>
          <w:position w:val="-4"/>
        </w:rPr>
        <w:object w:dxaOrig="3297" w:dyaOrig="350">
          <v:shape id="_x0000_i1131" type="#_x0000_t75" style="width:165pt;height:17.25pt" o:ole="" filled="t">
            <v:fill color2="black"/>
            <v:imagedata r:id="rId141" o:title="" croptop="-187f" cropbottom="-187f" cropleft="-19f" cropright="-19f"/>
          </v:shape>
          <o:OLEObject Type="Embed" ProgID="Equation.3" ShapeID="_x0000_i1131" DrawAspect="Content" ObjectID="_1737893587" r:id="rId142"/>
        </w:object>
      </w:r>
    </w:p>
    <w:p w:rsidR="0080377A" w:rsidRDefault="0080377A">
      <w:pPr>
        <w:pStyle w:val="14"/>
        <w:ind w:firstLine="567"/>
        <w:jc w:val="both"/>
        <w:rPr>
          <w:sz w:val="24"/>
          <w:szCs w:val="24"/>
        </w:rPr>
      </w:pPr>
      <w:r>
        <w:rPr>
          <w:position w:val="-4"/>
        </w:rPr>
        <w:object w:dxaOrig="3796" w:dyaOrig="350">
          <v:shape id="_x0000_i1132" type="#_x0000_t75" style="width:189.75pt;height:17.25pt" o:ole="" filled="t">
            <v:fill color2="black"/>
            <v:imagedata r:id="rId143" o:title="" croptop="-187f" cropbottom="-187f" cropleft="-17f" cropright="-17f"/>
          </v:shape>
          <o:OLEObject Type="Embed" ProgID="Equation.3" ShapeID="_x0000_i1132" DrawAspect="Content" ObjectID="_1737893588" r:id="rId144"/>
        </w:object>
      </w:r>
    </w:p>
    <w:p w:rsidR="0080377A" w:rsidRDefault="0080377A">
      <w:pPr>
        <w:pStyle w:val="14"/>
        <w:ind w:firstLine="567"/>
        <w:jc w:val="both"/>
      </w:pPr>
      <w:r>
        <w:rPr>
          <w:sz w:val="24"/>
          <w:szCs w:val="24"/>
        </w:rPr>
        <w:t>4. Определяем реакции стержней R</w:t>
      </w:r>
      <w:r>
        <w:rPr>
          <w:sz w:val="24"/>
          <w:szCs w:val="24"/>
          <w:vertAlign w:val="subscript"/>
        </w:rPr>
        <w:t>1</w:t>
      </w:r>
      <w:r>
        <w:rPr>
          <w:sz w:val="24"/>
          <w:szCs w:val="24"/>
        </w:rPr>
        <w:t xml:space="preserve"> и </w:t>
      </w:r>
      <w:r>
        <w:rPr>
          <w:sz w:val="24"/>
          <w:szCs w:val="24"/>
          <w:lang w:val="en-US"/>
        </w:rPr>
        <w:t>R</w:t>
      </w:r>
      <w:r>
        <w:rPr>
          <w:sz w:val="24"/>
          <w:szCs w:val="24"/>
          <w:vertAlign w:val="subscript"/>
        </w:rPr>
        <w:t>2</w:t>
      </w:r>
      <w:r>
        <w:rPr>
          <w:sz w:val="24"/>
          <w:szCs w:val="24"/>
        </w:rPr>
        <w:t>, решая уравнения.</w:t>
      </w:r>
    </w:p>
    <w:p w:rsidR="0080377A" w:rsidRDefault="0080377A">
      <w:pPr>
        <w:pStyle w:val="14"/>
        <w:ind w:firstLine="567"/>
        <w:jc w:val="both"/>
        <w:rPr>
          <w:sz w:val="24"/>
          <w:szCs w:val="24"/>
        </w:rPr>
      </w:pPr>
      <w:r>
        <w:rPr>
          <w:sz w:val="24"/>
          <w:szCs w:val="24"/>
        </w:rPr>
        <w:t xml:space="preserve">Из уравнения 1: </w:t>
      </w:r>
      <w:r>
        <w:rPr>
          <w:position w:val="-17"/>
        </w:rPr>
        <w:object w:dxaOrig="3954" w:dyaOrig="619">
          <v:shape id="_x0000_i1133" type="#_x0000_t75" style="width:198pt;height:30.75pt" o:ole="" filled="t">
            <v:fill color2="black"/>
            <v:imagedata r:id="rId145" o:title="" croptop="-105f" cropbottom="-105f" cropleft="-16f" cropright="-16f"/>
          </v:shape>
          <o:OLEObject Type="Embed" ProgID="Equation.3" ShapeID="_x0000_i1133" DrawAspect="Content" ObjectID="_1737893589" r:id="rId146"/>
        </w:object>
      </w:r>
    </w:p>
    <w:p w:rsidR="0080377A" w:rsidRDefault="0080377A">
      <w:pPr>
        <w:pStyle w:val="14"/>
        <w:ind w:firstLine="567"/>
        <w:jc w:val="both"/>
      </w:pPr>
      <w:r>
        <w:rPr>
          <w:sz w:val="24"/>
          <w:szCs w:val="24"/>
        </w:rPr>
        <w:t>Подставляем найденное значение R</w:t>
      </w:r>
      <w:r>
        <w:rPr>
          <w:sz w:val="24"/>
          <w:szCs w:val="24"/>
          <w:vertAlign w:val="subscript"/>
        </w:rPr>
        <w:t>1</w:t>
      </w:r>
      <w:r>
        <w:rPr>
          <w:sz w:val="24"/>
          <w:szCs w:val="24"/>
        </w:rPr>
        <w:t xml:space="preserve"> в уравнение 2 и получаем </w:t>
      </w:r>
    </w:p>
    <w:p w:rsidR="0080377A" w:rsidRDefault="0080377A">
      <w:pPr>
        <w:pStyle w:val="14"/>
        <w:ind w:firstLine="567"/>
        <w:jc w:val="both"/>
        <w:rPr>
          <w:sz w:val="24"/>
          <w:szCs w:val="24"/>
        </w:rPr>
      </w:pPr>
      <w:r>
        <w:rPr>
          <w:position w:val="-2"/>
        </w:rPr>
        <w:object w:dxaOrig="7040" w:dyaOrig="319">
          <v:shape id="_x0000_i1134" type="#_x0000_t75" style="width:351.75pt;height:15.75pt" o:ole="" filled="t">
            <v:fill color2="black"/>
            <v:imagedata r:id="rId147" o:title="" croptop="-205f" cropbottom="-205f" cropleft="-9f" cropright="-9f"/>
          </v:shape>
          <o:OLEObject Type="Embed" ProgID="Equation.3" ShapeID="_x0000_i1134" DrawAspect="Content" ObjectID="_1737893590" r:id="rId148"/>
        </w:object>
      </w:r>
    </w:p>
    <w:p w:rsidR="0080377A" w:rsidRDefault="0080377A">
      <w:pPr>
        <w:pStyle w:val="14"/>
        <w:ind w:firstLine="567"/>
        <w:jc w:val="both"/>
      </w:pPr>
      <w:r>
        <w:rPr>
          <w:sz w:val="24"/>
          <w:szCs w:val="24"/>
        </w:rPr>
        <w:t>Знак минус перед значением R</w:t>
      </w:r>
      <w:r>
        <w:rPr>
          <w:sz w:val="24"/>
          <w:szCs w:val="24"/>
          <w:vertAlign w:val="subscript"/>
        </w:rPr>
        <w:t>2</w:t>
      </w:r>
      <w:r>
        <w:rPr>
          <w:sz w:val="24"/>
          <w:szCs w:val="24"/>
        </w:rPr>
        <w:t xml:space="preserve"> указывает на то, что первоначально выбранное направление реакции неверно – следует направить реакцию R</w:t>
      </w:r>
      <w:r>
        <w:rPr>
          <w:sz w:val="24"/>
          <w:szCs w:val="24"/>
          <w:vertAlign w:val="subscript"/>
        </w:rPr>
        <w:t>2</w:t>
      </w:r>
      <w:r>
        <w:rPr>
          <w:sz w:val="24"/>
          <w:szCs w:val="24"/>
        </w:rPr>
        <w:t xml:space="preserve"> в противоположную сторону, т.е.к шарниру В (на рис 7, б истинное направление реакции R</w:t>
      </w:r>
      <w:r>
        <w:rPr>
          <w:sz w:val="24"/>
          <w:szCs w:val="24"/>
          <w:vertAlign w:val="subscript"/>
        </w:rPr>
        <w:t>2</w:t>
      </w:r>
      <w:r>
        <w:rPr>
          <w:sz w:val="24"/>
          <w:szCs w:val="24"/>
        </w:rPr>
        <w:t xml:space="preserve"> показано штриховым вектором)</w:t>
      </w:r>
    </w:p>
    <w:p w:rsidR="0080377A" w:rsidRDefault="0080377A">
      <w:pPr>
        <w:pStyle w:val="14"/>
        <w:ind w:firstLine="567"/>
        <w:jc w:val="both"/>
      </w:pPr>
      <w:r>
        <w:rPr>
          <w:sz w:val="24"/>
          <w:szCs w:val="24"/>
        </w:rPr>
        <w:t>5. Проверяем правильность полученных результатов, решая задачу графически (рис 7,в). Полученная система сил (рис 7 б) находится в равновесии, следовательно, силовой многоугольник, построенный для этой системы сил, должен быть замкнутым.</w:t>
      </w:r>
    </w:p>
    <w:p w:rsidR="0080377A" w:rsidRDefault="0080377A">
      <w:pPr>
        <w:pStyle w:val="14"/>
        <w:ind w:firstLine="567"/>
        <w:jc w:val="both"/>
      </w:pPr>
      <w:r>
        <w:rPr>
          <w:sz w:val="24"/>
          <w:szCs w:val="24"/>
        </w:rPr>
        <w:t xml:space="preserve">Строим силовой многоугольник в следующем порядке (рис 7 в): в выбранном масштабе (например </w:t>
      </w:r>
      <w:r>
        <w:rPr>
          <w:position w:val="-2"/>
        </w:rPr>
        <w:object w:dxaOrig="619" w:dyaOrig="319">
          <v:shape id="_x0000_i1135" type="#_x0000_t75" style="width:30.75pt;height:15.75pt" o:ole="" filled="t">
            <v:fill color2="black"/>
            <v:imagedata r:id="rId149" o:title="" croptop="-205f" cropbottom="-205f" cropleft="-105f" cropright="-105f"/>
          </v:shape>
          <o:OLEObject Type="Embed" ProgID="Equation.3" ShapeID="_x0000_i1135" DrawAspect="Content" ObjectID="_1737893591" r:id="rId150"/>
        </w:object>
      </w:r>
      <w:r>
        <w:rPr>
          <w:sz w:val="24"/>
          <w:szCs w:val="24"/>
        </w:rPr>
        <w:t>=2 кН/мм) откладываем заданную силу F</w:t>
      </w:r>
      <w:r>
        <w:rPr>
          <w:sz w:val="24"/>
          <w:szCs w:val="24"/>
          <w:vertAlign w:val="subscript"/>
        </w:rPr>
        <w:t>1</w:t>
      </w:r>
      <w:r>
        <w:rPr>
          <w:sz w:val="24"/>
          <w:szCs w:val="24"/>
        </w:rPr>
        <w:t xml:space="preserve"> (</w:t>
      </w:r>
      <w:r>
        <w:rPr>
          <w:sz w:val="24"/>
          <w:szCs w:val="24"/>
          <w:lang w:val="en-US"/>
        </w:rPr>
        <w:t>ab</w:t>
      </w:r>
      <w:r>
        <w:rPr>
          <w:sz w:val="24"/>
          <w:szCs w:val="24"/>
        </w:rPr>
        <w:t>=</w:t>
      </w:r>
      <w:r>
        <w:rPr>
          <w:sz w:val="24"/>
          <w:szCs w:val="24"/>
          <w:lang w:val="en-US"/>
        </w:rPr>
        <w:t>F</w:t>
      </w:r>
      <w:r>
        <w:rPr>
          <w:sz w:val="24"/>
          <w:szCs w:val="24"/>
          <w:vertAlign w:val="subscript"/>
        </w:rPr>
        <w:t>1</w:t>
      </w:r>
      <w:r>
        <w:rPr>
          <w:sz w:val="24"/>
          <w:szCs w:val="24"/>
        </w:rPr>
        <w:t xml:space="preserve">), затем из точки </w:t>
      </w:r>
      <w:r>
        <w:rPr>
          <w:i/>
          <w:sz w:val="24"/>
          <w:szCs w:val="24"/>
        </w:rPr>
        <w:t xml:space="preserve">b </w:t>
      </w:r>
      <w:r>
        <w:rPr>
          <w:sz w:val="24"/>
          <w:szCs w:val="24"/>
        </w:rPr>
        <w:t xml:space="preserve">под углом 30 к горизонту откладываем силу </w:t>
      </w:r>
      <w:r>
        <w:rPr>
          <w:sz w:val="24"/>
          <w:szCs w:val="24"/>
          <w:lang w:val="en-US"/>
        </w:rPr>
        <w:t>F</w:t>
      </w:r>
      <w:r>
        <w:rPr>
          <w:sz w:val="24"/>
          <w:szCs w:val="24"/>
          <w:vertAlign w:val="subscript"/>
        </w:rPr>
        <w:t>2</w:t>
      </w:r>
      <w:r>
        <w:rPr>
          <w:sz w:val="24"/>
          <w:szCs w:val="24"/>
        </w:rPr>
        <w:t xml:space="preserve"> (</w:t>
      </w:r>
      <w:r>
        <w:rPr>
          <w:i/>
          <w:sz w:val="24"/>
          <w:szCs w:val="24"/>
          <w:lang w:val="en-US"/>
        </w:rPr>
        <w:t>bc</w:t>
      </w:r>
      <w:r>
        <w:rPr>
          <w:sz w:val="24"/>
          <w:szCs w:val="24"/>
        </w:rPr>
        <w:t>=</w:t>
      </w:r>
      <w:r>
        <w:rPr>
          <w:sz w:val="24"/>
          <w:szCs w:val="24"/>
          <w:lang w:val="en-US"/>
        </w:rPr>
        <w:t>F</w:t>
      </w:r>
      <w:r>
        <w:rPr>
          <w:sz w:val="24"/>
          <w:szCs w:val="24"/>
          <w:vertAlign w:val="subscript"/>
        </w:rPr>
        <w:t>2</w:t>
      </w:r>
      <w:r>
        <w:rPr>
          <w:sz w:val="24"/>
          <w:szCs w:val="24"/>
        </w:rPr>
        <w:t xml:space="preserve">), далее из точек </w:t>
      </w:r>
      <w:r>
        <w:rPr>
          <w:i/>
          <w:sz w:val="24"/>
          <w:szCs w:val="24"/>
        </w:rPr>
        <w:t>а</w:t>
      </w:r>
      <w:r>
        <w:rPr>
          <w:sz w:val="24"/>
          <w:szCs w:val="24"/>
        </w:rPr>
        <w:t xml:space="preserve"> и </w:t>
      </w:r>
      <w:r>
        <w:rPr>
          <w:i/>
          <w:sz w:val="24"/>
          <w:szCs w:val="24"/>
        </w:rPr>
        <w:t>с</w:t>
      </w:r>
      <w:r>
        <w:rPr>
          <w:sz w:val="24"/>
          <w:szCs w:val="24"/>
        </w:rPr>
        <w:t xml:space="preserve"> проводим прямые, параллельные положениям стержней 1 и 2. Эти прямые пересекаются в точке </w:t>
      </w:r>
      <w:r>
        <w:rPr>
          <w:i/>
          <w:sz w:val="24"/>
          <w:szCs w:val="24"/>
        </w:rPr>
        <w:t xml:space="preserve">d </w:t>
      </w:r>
      <w:r>
        <w:rPr>
          <w:sz w:val="24"/>
          <w:szCs w:val="24"/>
        </w:rPr>
        <w:t xml:space="preserve">и в результате построения образуется замкнутый многоугольник </w:t>
      </w:r>
      <w:r>
        <w:rPr>
          <w:i/>
          <w:sz w:val="24"/>
          <w:szCs w:val="24"/>
          <w:lang w:val="en-US"/>
        </w:rPr>
        <w:t>a</w:t>
      </w:r>
      <w:r>
        <w:rPr>
          <w:i/>
          <w:sz w:val="24"/>
          <w:szCs w:val="24"/>
        </w:rPr>
        <w:t>bcd</w:t>
      </w:r>
      <w:r>
        <w:rPr>
          <w:sz w:val="24"/>
          <w:szCs w:val="24"/>
        </w:rPr>
        <w:t xml:space="preserve">, в котором сторона </w:t>
      </w:r>
      <w:r>
        <w:rPr>
          <w:i/>
          <w:sz w:val="24"/>
          <w:szCs w:val="24"/>
        </w:rPr>
        <w:t>cd=</w:t>
      </w:r>
      <w:r>
        <w:rPr>
          <w:sz w:val="24"/>
          <w:szCs w:val="24"/>
        </w:rPr>
        <w:t>R</w:t>
      </w:r>
      <w:r>
        <w:rPr>
          <w:sz w:val="24"/>
          <w:szCs w:val="24"/>
          <w:vertAlign w:val="subscript"/>
        </w:rPr>
        <w:t xml:space="preserve">2, </w:t>
      </w:r>
      <w:r>
        <w:rPr>
          <w:sz w:val="24"/>
          <w:szCs w:val="24"/>
        </w:rPr>
        <w:t xml:space="preserve">а сторона </w:t>
      </w:r>
      <w:r>
        <w:rPr>
          <w:i/>
          <w:sz w:val="24"/>
          <w:szCs w:val="24"/>
          <w:lang w:val="en-US"/>
        </w:rPr>
        <w:t>da</w:t>
      </w:r>
      <w:r>
        <w:rPr>
          <w:sz w:val="24"/>
          <w:szCs w:val="24"/>
        </w:rPr>
        <w:t>=</w:t>
      </w:r>
      <w:r>
        <w:rPr>
          <w:sz w:val="24"/>
          <w:szCs w:val="24"/>
          <w:lang w:val="en-US"/>
        </w:rPr>
        <w:t>R</w:t>
      </w:r>
      <w:r>
        <w:rPr>
          <w:sz w:val="24"/>
          <w:szCs w:val="24"/>
          <w:vertAlign w:val="subscript"/>
        </w:rPr>
        <w:t>1</w:t>
      </w:r>
      <w:r>
        <w:rPr>
          <w:sz w:val="24"/>
          <w:szCs w:val="24"/>
        </w:rPr>
        <w:t xml:space="preserve">. Измерив длины этих сторон (в мм) и умножив на масштаб построения </w:t>
      </w:r>
      <w:r>
        <w:rPr>
          <w:position w:val="-2"/>
        </w:rPr>
        <w:object w:dxaOrig="619" w:dyaOrig="319">
          <v:shape id="_x0000_i1136" type="#_x0000_t75" style="width:30.75pt;height:15.75pt" o:ole="" filled="t">
            <v:fill color2="black"/>
            <v:imagedata r:id="rId149" o:title="" croptop="-205f" cropbottom="-205f" cropleft="-105f" cropright="-105f"/>
          </v:shape>
          <o:OLEObject Type="Embed" ProgID="Equation.3" ShapeID="_x0000_i1136" DrawAspect="Content" ObjectID="_1737893592" r:id="rId151"/>
        </w:object>
      </w:r>
      <w:r>
        <w:rPr>
          <w:sz w:val="24"/>
          <w:szCs w:val="24"/>
        </w:rPr>
        <w:t xml:space="preserve">, получаем значения реакций стержней: </w:t>
      </w:r>
      <w:r>
        <w:rPr>
          <w:position w:val="-2"/>
        </w:rPr>
        <w:object w:dxaOrig="3048" w:dyaOrig="319">
          <v:shape id="_x0000_i1137" type="#_x0000_t75" style="width:152.25pt;height:15.75pt" o:ole="" filled="t">
            <v:fill color2="black"/>
            <v:imagedata r:id="rId152" o:title="" croptop="-205f" cropbottom="-205f" cropleft="-21f" cropright="-21f"/>
          </v:shape>
          <o:OLEObject Type="Embed" ProgID="Equation.3" ShapeID="_x0000_i1137" DrawAspect="Content" ObjectID="_1737893593" r:id="rId153"/>
        </w:object>
      </w:r>
    </w:p>
    <w:p w:rsidR="0080377A" w:rsidRDefault="0080377A">
      <w:pPr>
        <w:pStyle w:val="14"/>
        <w:ind w:firstLine="567"/>
        <w:jc w:val="both"/>
        <w:rPr>
          <w:sz w:val="24"/>
          <w:szCs w:val="24"/>
        </w:rPr>
      </w:pPr>
      <w:r>
        <w:rPr>
          <w:position w:val="-2"/>
        </w:rPr>
        <w:object w:dxaOrig="2906" w:dyaOrig="319">
          <v:shape id="_x0000_i1138" type="#_x0000_t75" style="width:145.5pt;height:15.75pt" o:ole="" filled="t">
            <v:fill color2="black"/>
            <v:imagedata r:id="rId154" o:title="" croptop="-205f" cropbottom="-205f" cropleft="-22f" cropright="-22f"/>
          </v:shape>
          <o:OLEObject Type="Embed" ProgID="Equation.3" ShapeID="_x0000_i1138" DrawAspect="Content" ObjectID="_1737893594" r:id="rId155"/>
        </w:object>
      </w:r>
    </w:p>
    <w:p w:rsidR="0080377A" w:rsidRDefault="0080377A">
      <w:pPr>
        <w:pStyle w:val="14"/>
        <w:ind w:firstLine="567"/>
        <w:jc w:val="both"/>
      </w:pPr>
      <w:r>
        <w:rPr>
          <w:sz w:val="24"/>
          <w:szCs w:val="24"/>
        </w:rPr>
        <w:t>Графическое решение подтверждает правильность первого решения.</w:t>
      </w:r>
    </w:p>
    <w:p w:rsidR="0080377A" w:rsidRDefault="0080377A">
      <w:pPr>
        <w:pStyle w:val="14"/>
        <w:ind w:firstLine="567"/>
        <w:jc w:val="both"/>
        <w:rPr>
          <w:b/>
          <w:sz w:val="24"/>
          <w:szCs w:val="24"/>
        </w:rPr>
      </w:pPr>
    </w:p>
    <w:p w:rsidR="0080377A" w:rsidRDefault="0080377A">
      <w:pPr>
        <w:pStyle w:val="14"/>
        <w:jc w:val="both"/>
        <w:rPr>
          <w:b/>
          <w:sz w:val="24"/>
          <w:szCs w:val="24"/>
        </w:rPr>
      </w:pPr>
    </w:p>
    <w:p w:rsidR="0080377A" w:rsidRDefault="0080377A">
      <w:pPr>
        <w:pStyle w:val="14"/>
        <w:ind w:firstLine="567"/>
        <w:jc w:val="both"/>
      </w:pPr>
      <w:r>
        <w:rPr>
          <w:b/>
          <w:sz w:val="24"/>
          <w:szCs w:val="24"/>
        </w:rPr>
        <w:t xml:space="preserve">Задача №3. </w:t>
      </w:r>
    </w:p>
    <w:p w:rsidR="0080377A" w:rsidRDefault="0080377A">
      <w:pPr>
        <w:pStyle w:val="14"/>
        <w:ind w:firstLine="567"/>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rsidR="0080377A" w:rsidRDefault="0080377A">
      <w:pPr>
        <w:pStyle w:val="14"/>
        <w:ind w:firstLine="567"/>
        <w:jc w:val="both"/>
      </w:pPr>
      <w:r>
        <w:rPr>
          <w:i/>
          <w:sz w:val="24"/>
          <w:szCs w:val="24"/>
        </w:rPr>
        <w:t>Последовательность решения задачи:</w:t>
      </w:r>
    </w:p>
    <w:p w:rsidR="0080377A" w:rsidRDefault="0080377A">
      <w:pPr>
        <w:pStyle w:val="14"/>
        <w:ind w:firstLine="567"/>
        <w:jc w:val="both"/>
      </w:pPr>
      <w:r>
        <w:rPr>
          <w:sz w:val="24"/>
          <w:szCs w:val="24"/>
        </w:rPr>
        <w:t>1. изобразить балку вместе с нагрузками;</w:t>
      </w:r>
    </w:p>
    <w:p w:rsidR="0080377A" w:rsidRDefault="0080377A">
      <w:pPr>
        <w:pStyle w:val="14"/>
        <w:ind w:firstLine="567"/>
        <w:jc w:val="both"/>
      </w:pPr>
      <w:r>
        <w:rPr>
          <w:sz w:val="24"/>
          <w:szCs w:val="24"/>
        </w:rPr>
        <w:t>2. выбрать расположение координатных осей, совместив ось х с балкой, а ось y направив перпендикулярно оси х;</w:t>
      </w:r>
    </w:p>
    <w:p w:rsidR="0080377A" w:rsidRDefault="0080377A">
      <w:pPr>
        <w:pStyle w:val="14"/>
        <w:ind w:firstLine="567"/>
        <w:jc w:val="both"/>
      </w:pPr>
      <w:r>
        <w:rPr>
          <w:sz w:val="24"/>
          <w:szCs w:val="24"/>
        </w:rPr>
        <w:t xml:space="preserve">3. произвести необходимые преобразования заданных активных сил: силу, наклоненную к оси балки под углом </w:t>
      </w:r>
      <w:r>
        <w:object w:dxaOrig="284" w:dyaOrig="265">
          <v:shape id="_x0000_i1139" type="#_x0000_t75" style="width:14.25pt;height:13.5pt" o:ole="" filled="t">
            <v:fill color2="black"/>
            <v:imagedata r:id="rId156" o:title="" croptop="-247f" cropbottom="-247f" cropleft="-230f" cropright="-230f"/>
          </v:shape>
          <o:OLEObject Type="Embed" ProgID="Equation.3" ShapeID="_x0000_i1139" DrawAspect="Content" ObjectID="_1737893595" r:id="rId157"/>
        </w:object>
      </w:r>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rsidR="0080377A" w:rsidRDefault="0080377A">
      <w:pPr>
        <w:pStyle w:val="14"/>
        <w:ind w:firstLine="567"/>
        <w:jc w:val="both"/>
      </w:pPr>
      <w:r>
        <w:rPr>
          <w:sz w:val="24"/>
          <w:szCs w:val="24"/>
        </w:rPr>
        <w:t>4. освободить балку от опор, заменив их действие реакциями опор, направленными вдоль выбранных осей координат;</w:t>
      </w:r>
    </w:p>
    <w:p w:rsidR="0080377A" w:rsidRDefault="0080377A">
      <w:pPr>
        <w:pStyle w:val="14"/>
        <w:ind w:firstLine="567"/>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rsidR="0080377A" w:rsidRDefault="0080377A">
      <w:pPr>
        <w:pStyle w:val="14"/>
        <w:ind w:firstLine="567"/>
        <w:jc w:val="both"/>
      </w:pPr>
      <w:r>
        <w:rPr>
          <w:sz w:val="24"/>
          <w:szCs w:val="24"/>
        </w:rPr>
        <w:t>6.проверить правильность найденных опорных реакций по уравнению, которое не было использовано для решения задачи.</w:t>
      </w:r>
    </w:p>
    <w:p w:rsidR="0080377A" w:rsidRDefault="0080377A">
      <w:pPr>
        <w:pStyle w:val="14"/>
        <w:ind w:firstLine="567"/>
        <w:jc w:val="left"/>
      </w:pPr>
      <w:r>
        <w:rPr>
          <w:b/>
          <w:sz w:val="24"/>
          <w:szCs w:val="24"/>
        </w:rPr>
        <w:t xml:space="preserve">Пример 3. </w:t>
      </w:r>
      <w:r>
        <w:rPr>
          <w:sz w:val="24"/>
          <w:szCs w:val="24"/>
        </w:rPr>
        <w:t>Определить реакции опор балки (рис 3).</w:t>
      </w:r>
    </w:p>
    <w:p w:rsidR="0080377A" w:rsidRDefault="00EE5EB0">
      <w:pPr>
        <w:pStyle w:val="14"/>
        <w:ind w:firstLine="567"/>
        <w:jc w:val="left"/>
      </w:pPr>
      <w:r>
        <w:rPr>
          <w:noProof/>
          <w:lang w:eastAsia="ru-RU"/>
        </w:rPr>
        <w:drawing>
          <wp:inline distT="0" distB="0" distL="0" distR="0">
            <wp:extent cx="2705100" cy="240982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8">
                      <a:extLst>
                        <a:ext uri="{28A0092B-C50C-407E-A947-70E740481C1C}">
                          <a14:useLocalDpi xmlns:a14="http://schemas.microsoft.com/office/drawing/2010/main" val="0"/>
                        </a:ext>
                      </a:extLst>
                    </a:blip>
                    <a:srcRect l="-98" t="-70" r="-3528" b="10435"/>
                    <a:stretch>
                      <a:fillRect/>
                    </a:stretch>
                  </pic:blipFill>
                  <pic:spPr bwMode="auto">
                    <a:xfrm>
                      <a:off x="0" y="0"/>
                      <a:ext cx="2705100" cy="2409825"/>
                    </a:xfrm>
                    <a:prstGeom prst="rect">
                      <a:avLst/>
                    </a:prstGeom>
                    <a:solidFill>
                      <a:srgbClr val="FFFFFF"/>
                    </a:solidFill>
                    <a:ln>
                      <a:noFill/>
                    </a:ln>
                  </pic:spPr>
                </pic:pic>
              </a:graphicData>
            </a:graphic>
          </wp:inline>
        </w:drawing>
      </w:r>
    </w:p>
    <w:p w:rsidR="0080377A" w:rsidRDefault="0080377A">
      <w:pPr>
        <w:pStyle w:val="14"/>
        <w:ind w:firstLine="567"/>
        <w:jc w:val="left"/>
      </w:pPr>
      <w:r>
        <w:t>Рисунок 3</w:t>
      </w:r>
    </w:p>
    <w:p w:rsidR="0080377A" w:rsidRDefault="0080377A">
      <w:pPr>
        <w:pStyle w:val="14"/>
        <w:ind w:firstLine="567"/>
        <w:jc w:val="left"/>
      </w:pPr>
    </w:p>
    <w:p w:rsidR="0080377A" w:rsidRDefault="0080377A">
      <w:pPr>
        <w:pStyle w:val="14"/>
        <w:ind w:firstLine="567"/>
        <w:jc w:val="both"/>
      </w:pPr>
      <w:r>
        <w:rPr>
          <w:b/>
          <w:sz w:val="24"/>
          <w:szCs w:val="24"/>
        </w:rPr>
        <w:t>Решение.</w:t>
      </w:r>
    </w:p>
    <w:p w:rsidR="0080377A" w:rsidRDefault="0080377A">
      <w:pPr>
        <w:pStyle w:val="14"/>
        <w:ind w:firstLine="567"/>
        <w:jc w:val="both"/>
      </w:pPr>
      <w:r>
        <w:rPr>
          <w:sz w:val="24"/>
          <w:szCs w:val="24"/>
        </w:rPr>
        <w:t>1.Изобразим балку с действующими на нее нагрузками (рис 5,а)</w:t>
      </w:r>
    </w:p>
    <w:p w:rsidR="0080377A" w:rsidRDefault="0080377A">
      <w:pPr>
        <w:pStyle w:val="14"/>
        <w:ind w:firstLine="567"/>
        <w:jc w:val="both"/>
      </w:pPr>
      <w:r>
        <w:rPr>
          <w:sz w:val="24"/>
          <w:szCs w:val="24"/>
        </w:rPr>
        <w:t xml:space="preserve">2. Изобразим оси координат </w:t>
      </w:r>
      <w:r>
        <w:rPr>
          <w:i/>
          <w:sz w:val="24"/>
          <w:szCs w:val="24"/>
        </w:rPr>
        <w:t>x</w:t>
      </w:r>
      <w:r>
        <w:rPr>
          <w:sz w:val="24"/>
          <w:szCs w:val="24"/>
        </w:rPr>
        <w:t xml:space="preserve"> и </w:t>
      </w:r>
      <w:r>
        <w:rPr>
          <w:i/>
          <w:sz w:val="24"/>
          <w:szCs w:val="24"/>
        </w:rPr>
        <w:t>y</w:t>
      </w:r>
    </w:p>
    <w:p w:rsidR="0080377A" w:rsidRDefault="0080377A">
      <w:pPr>
        <w:pStyle w:val="14"/>
        <w:ind w:firstLine="567"/>
        <w:jc w:val="both"/>
      </w:pPr>
      <w:r>
        <w:rPr>
          <w:sz w:val="24"/>
          <w:szCs w:val="24"/>
        </w:rPr>
        <w:t>3. Силу F заменяем ее составляющими F</w:t>
      </w:r>
      <w:r>
        <w:rPr>
          <w:sz w:val="24"/>
          <w:szCs w:val="24"/>
          <w:vertAlign w:val="subscript"/>
          <w:lang w:val="en-US"/>
        </w:rPr>
        <w:t>x</w:t>
      </w:r>
      <w:r>
        <w:rPr>
          <w:sz w:val="24"/>
          <w:szCs w:val="24"/>
        </w:rPr>
        <w:t>=</w:t>
      </w:r>
      <w:r>
        <w:rPr>
          <w:sz w:val="24"/>
          <w:szCs w:val="24"/>
          <w:lang w:val="en-US"/>
        </w:rPr>
        <w:t>Fcosά</w:t>
      </w:r>
      <w:r>
        <w:rPr>
          <w:sz w:val="24"/>
          <w:szCs w:val="24"/>
        </w:rPr>
        <w:t xml:space="preserve"> и </w:t>
      </w:r>
      <w:r>
        <w:rPr>
          <w:sz w:val="24"/>
          <w:szCs w:val="24"/>
          <w:lang w:val="en-US"/>
        </w:rPr>
        <w:t>F</w:t>
      </w:r>
      <w:r>
        <w:rPr>
          <w:sz w:val="24"/>
          <w:szCs w:val="24"/>
          <w:vertAlign w:val="subscript"/>
          <w:lang w:val="en-US"/>
        </w:rPr>
        <w:t>y</w:t>
      </w:r>
      <w:r>
        <w:rPr>
          <w:sz w:val="24"/>
          <w:szCs w:val="24"/>
        </w:rPr>
        <w:t>=</w:t>
      </w:r>
      <w:r>
        <w:rPr>
          <w:sz w:val="24"/>
          <w:szCs w:val="24"/>
          <w:lang w:val="en-US"/>
        </w:rPr>
        <w:t>Fsinά</w:t>
      </w:r>
      <w:r>
        <w:rPr>
          <w:sz w:val="24"/>
          <w:szCs w:val="24"/>
        </w:rPr>
        <w:t xml:space="preserve">. Равнодействующая </w:t>
      </w:r>
      <w:r>
        <w:rPr>
          <w:sz w:val="24"/>
          <w:szCs w:val="24"/>
          <w:lang w:val="en-US"/>
        </w:rPr>
        <w:t>q</w:t>
      </w:r>
      <w:r>
        <w:rPr>
          <w:sz w:val="24"/>
          <w:szCs w:val="24"/>
        </w:rPr>
        <w:t>С</w:t>
      </w:r>
      <w:r>
        <w:rPr>
          <w:sz w:val="24"/>
          <w:szCs w:val="24"/>
          <w:lang w:val="en-US"/>
        </w:rPr>
        <w:t>D</w:t>
      </w:r>
      <w:r>
        <w:rPr>
          <w:sz w:val="24"/>
          <w:szCs w:val="24"/>
        </w:rPr>
        <w:t xml:space="preserve"> равномерно распределенной нагрузки, приложенная в точке пересечения диагоналей прямоугольника (рис.    8 б), переносится по линии своего действия в середину участка CD, в точку К.</w:t>
      </w:r>
    </w:p>
    <w:p w:rsidR="0080377A" w:rsidRDefault="0080377A">
      <w:pPr>
        <w:pStyle w:val="14"/>
        <w:ind w:firstLine="567"/>
        <w:jc w:val="both"/>
      </w:pPr>
      <w:r>
        <w:rPr>
          <w:sz w:val="24"/>
          <w:szCs w:val="24"/>
        </w:rPr>
        <w:t>4. Освобождаем балку от опор, заменив их опорными реакциями (рис 3)</w:t>
      </w:r>
    </w:p>
    <w:p w:rsidR="0080377A" w:rsidRDefault="0080377A">
      <w:pPr>
        <w:pStyle w:val="14"/>
        <w:ind w:firstLine="567"/>
        <w:jc w:val="both"/>
      </w:pPr>
      <w:r>
        <w:rPr>
          <w:sz w:val="24"/>
          <w:szCs w:val="24"/>
        </w:rPr>
        <w:t>5. Составляем уравнения равновесия статики и определяем неизвестные реакции опор.</w:t>
      </w:r>
    </w:p>
    <w:p w:rsidR="0080377A" w:rsidRDefault="0080377A">
      <w:pPr>
        <w:pStyle w:val="14"/>
        <w:numPr>
          <w:ilvl w:val="1"/>
          <w:numId w:val="15"/>
        </w:numPr>
        <w:tabs>
          <w:tab w:val="left" w:pos="360"/>
        </w:tabs>
        <w:ind w:left="0" w:firstLine="567"/>
        <w:jc w:val="both"/>
      </w:pPr>
      <w:r>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rsidR="0080377A" w:rsidRDefault="0080377A">
      <w:pPr>
        <w:pStyle w:val="14"/>
        <w:ind w:firstLine="567"/>
        <w:jc w:val="both"/>
      </w:pPr>
      <w:r>
        <w:rPr>
          <w:sz w:val="24"/>
          <w:szCs w:val="24"/>
        </w:rPr>
        <w:t xml:space="preserve"> </w:t>
      </w:r>
      <w:r>
        <w:rPr>
          <w:position w:val="-4"/>
        </w:rPr>
        <w:object w:dxaOrig="4304" w:dyaOrig="350">
          <v:shape id="_x0000_i1141" type="#_x0000_t75" style="width:215.25pt;height:17.25pt" o:ole="" filled="t">
            <v:fill color2="black"/>
            <v:imagedata r:id="rId159" o:title="" croptop="-187f" cropbottom="-187f" cropleft="-15f" cropright="-15f"/>
          </v:shape>
          <o:OLEObject Type="Embed" ProgID="Equation.3" ShapeID="_x0000_i1141" DrawAspect="Content" ObjectID="_1737893596" r:id="rId160"/>
        </w:object>
      </w:r>
    </w:p>
    <w:p w:rsidR="0080377A" w:rsidRDefault="0080377A">
      <w:pPr>
        <w:pStyle w:val="14"/>
        <w:ind w:firstLine="567"/>
        <w:jc w:val="both"/>
      </w:pPr>
      <w:r>
        <w:rPr>
          <w:position w:val="-17"/>
        </w:rPr>
        <w:object w:dxaOrig="4974" w:dyaOrig="619">
          <v:shape id="_x0000_i1142" type="#_x0000_t75" style="width:249pt;height:30.75pt" o:ole="" filled="t">
            <v:fill color2="black"/>
            <v:imagedata r:id="rId161" o:title="" croptop="-105f" cropbottom="-105f" cropleft="-13f" cropright="-13f"/>
          </v:shape>
          <o:OLEObject Type="Embed" ProgID="Equation.3" ShapeID="_x0000_i1142" DrawAspect="Content" ObjectID="_1737893597" r:id="rId162"/>
        </w:object>
      </w:r>
      <w:r>
        <w:rPr>
          <w:sz w:val="24"/>
          <w:szCs w:val="24"/>
        </w:rPr>
        <w:t>кН</w:t>
      </w:r>
    </w:p>
    <w:p w:rsidR="0080377A" w:rsidRDefault="0080377A">
      <w:pPr>
        <w:pStyle w:val="14"/>
        <w:numPr>
          <w:ilvl w:val="1"/>
          <w:numId w:val="15"/>
        </w:numPr>
        <w:tabs>
          <w:tab w:val="left" w:pos="360"/>
        </w:tabs>
        <w:ind w:left="0" w:firstLine="567"/>
        <w:jc w:val="both"/>
      </w:pPr>
      <w:r>
        <w:rPr>
          <w:sz w:val="24"/>
          <w:szCs w:val="24"/>
        </w:rPr>
        <w:t>Определяем другую вертикальную реакцию:</w:t>
      </w:r>
    </w:p>
    <w:p w:rsidR="0080377A" w:rsidRDefault="0080377A">
      <w:pPr>
        <w:pStyle w:val="14"/>
        <w:ind w:firstLine="567"/>
        <w:jc w:val="both"/>
      </w:pPr>
      <w:r>
        <w:rPr>
          <w:position w:val="-4"/>
        </w:rPr>
        <w:object w:dxaOrig="4492" w:dyaOrig="350">
          <v:shape id="_x0000_i1143" type="#_x0000_t75" style="width:224.25pt;height:17.25pt" o:ole="" filled="t">
            <v:fill color2="black"/>
            <v:imagedata r:id="rId163" o:title="" croptop="-187f" cropbottom="-187f" cropleft="-14f" cropright="-14f"/>
          </v:shape>
          <o:OLEObject Type="Embed" ProgID="Equation.3" ShapeID="_x0000_i1143" DrawAspect="Content" ObjectID="_1737893598" r:id="rId164"/>
        </w:object>
      </w:r>
    </w:p>
    <w:p w:rsidR="0080377A" w:rsidRDefault="0080377A">
      <w:pPr>
        <w:pStyle w:val="14"/>
        <w:ind w:firstLine="567"/>
        <w:jc w:val="both"/>
      </w:pPr>
      <w:r>
        <w:rPr>
          <w:position w:val="-17"/>
        </w:rPr>
        <w:object w:dxaOrig="8087" w:dyaOrig="619">
          <v:shape id="_x0000_i1144" type="#_x0000_t75" style="width:404.25pt;height:30.75pt" o:ole="" filled="t">
            <v:fill color2="black"/>
            <v:imagedata r:id="rId165" o:title="" croptop="-105f" cropbottom="-105f" cropleft="-8f" cropright="-8f"/>
          </v:shape>
          <o:OLEObject Type="Embed" ProgID="Equation.3" ShapeID="_x0000_i1144" DrawAspect="Content" ObjectID="_1737893599" r:id="rId166"/>
        </w:object>
      </w:r>
      <w:r>
        <w:rPr>
          <w:sz w:val="24"/>
          <w:szCs w:val="24"/>
        </w:rPr>
        <w:t>кН</w:t>
      </w:r>
    </w:p>
    <w:p w:rsidR="0080377A" w:rsidRDefault="0080377A">
      <w:pPr>
        <w:pStyle w:val="14"/>
        <w:numPr>
          <w:ilvl w:val="1"/>
          <w:numId w:val="15"/>
        </w:numPr>
        <w:tabs>
          <w:tab w:val="left" w:pos="360"/>
        </w:tabs>
        <w:ind w:left="0" w:firstLine="567"/>
        <w:jc w:val="both"/>
      </w:pPr>
      <w:r>
        <w:rPr>
          <w:sz w:val="24"/>
          <w:szCs w:val="24"/>
        </w:rPr>
        <w:t>Определяем горизонтальную реакцию:</w:t>
      </w:r>
    </w:p>
    <w:p w:rsidR="0080377A" w:rsidRDefault="0080377A">
      <w:pPr>
        <w:pStyle w:val="14"/>
        <w:ind w:firstLine="567"/>
        <w:jc w:val="both"/>
      </w:pPr>
      <w:r>
        <w:rPr>
          <w:sz w:val="24"/>
          <w:szCs w:val="24"/>
        </w:rPr>
        <w:t xml:space="preserve"> </w:t>
      </w:r>
      <w:r>
        <w:rPr>
          <w:position w:val="-4"/>
        </w:rPr>
        <w:object w:dxaOrig="1919" w:dyaOrig="350">
          <v:shape id="_x0000_i1145" type="#_x0000_t75" style="width:96pt;height:17.25pt" o:ole="" filled="t">
            <v:fill color2="black"/>
            <v:imagedata r:id="rId167" o:title="" croptop="-187f" cropbottom="-187f" cropleft="-34f" cropright="-34f"/>
          </v:shape>
          <o:OLEObject Type="Embed" ProgID="Equation.3" ShapeID="_x0000_i1145" DrawAspect="Content" ObjectID="_1737893600" r:id="rId168"/>
        </w:object>
      </w:r>
      <w:r>
        <w:rPr>
          <w:sz w:val="24"/>
          <w:szCs w:val="24"/>
        </w:rPr>
        <w:t xml:space="preserve">;   </w:t>
      </w:r>
      <w:r>
        <w:rPr>
          <w:position w:val="-2"/>
        </w:rPr>
        <w:object w:dxaOrig="3444" w:dyaOrig="319">
          <v:shape id="_x0000_i1146" type="#_x0000_t75" style="width:172.5pt;height:15.75pt" o:ole="" filled="t">
            <v:fill color2="black"/>
            <v:imagedata r:id="rId169" o:title="" croptop="-205f" cropbottom="-205f" cropleft="-19f" cropright="-19f"/>
          </v:shape>
          <o:OLEObject Type="Embed" ProgID="Equation.3" ShapeID="_x0000_i1146" DrawAspect="Content" ObjectID="_1737893601" r:id="rId170"/>
        </w:object>
      </w:r>
      <w:r>
        <w:rPr>
          <w:sz w:val="24"/>
          <w:szCs w:val="24"/>
        </w:rPr>
        <w:t>кН</w:t>
      </w:r>
    </w:p>
    <w:p w:rsidR="0080377A" w:rsidRDefault="0080377A">
      <w:pPr>
        <w:pStyle w:val="14"/>
        <w:ind w:firstLine="567"/>
        <w:jc w:val="both"/>
      </w:pPr>
      <w:r>
        <w:rPr>
          <w:sz w:val="24"/>
          <w:szCs w:val="24"/>
        </w:rPr>
        <w:t>6. Проверяем правильность найденных результатов:</w:t>
      </w:r>
    </w:p>
    <w:p w:rsidR="0080377A" w:rsidRDefault="0080377A">
      <w:pPr>
        <w:pStyle w:val="14"/>
        <w:ind w:firstLine="567"/>
        <w:jc w:val="both"/>
        <w:rPr>
          <w:sz w:val="24"/>
          <w:szCs w:val="24"/>
        </w:rPr>
      </w:pPr>
      <w:r>
        <w:rPr>
          <w:position w:val="-4"/>
        </w:rPr>
        <w:object w:dxaOrig="4903" w:dyaOrig="350">
          <v:shape id="_x0000_i1147" type="#_x0000_t75" style="width:245.25pt;height:17.25pt" o:ole="" filled="t">
            <v:fill color2="black"/>
            <v:imagedata r:id="rId171" o:title="" croptop="-187f" cropbottom="-187f" cropleft="-13f" cropright="-13f"/>
          </v:shape>
          <o:OLEObject Type="Embed" ProgID="Equation.3" ShapeID="_x0000_i1147" DrawAspect="Content" ObjectID="_1737893602" r:id="rId172"/>
        </w:object>
      </w:r>
    </w:p>
    <w:p w:rsidR="0080377A" w:rsidRDefault="0080377A">
      <w:pPr>
        <w:pStyle w:val="14"/>
        <w:ind w:firstLine="567"/>
        <w:jc w:val="both"/>
      </w:pPr>
      <w:r>
        <w:rPr>
          <w:sz w:val="24"/>
          <w:szCs w:val="24"/>
        </w:rPr>
        <w:t xml:space="preserve"> Условие равновесия </w:t>
      </w:r>
      <w:r>
        <w:rPr>
          <w:position w:val="-4"/>
        </w:rPr>
        <w:object w:dxaOrig="999" w:dyaOrig="350">
          <v:shape id="_x0000_i1148" type="#_x0000_t75" style="width:50.25pt;height:17.25pt" o:ole="" filled="t">
            <v:fill color2="black"/>
            <v:imagedata r:id="rId173" o:title="" croptop="-187f" cropbottom="-187f" cropleft="-65f" cropright="-65f"/>
          </v:shape>
          <o:OLEObject Type="Embed" ProgID="Equation.3" ShapeID="_x0000_i1148" DrawAspect="Content" ObjectID="_1737893603" r:id="rId174"/>
        </w:object>
      </w:r>
      <w:r>
        <w:rPr>
          <w:sz w:val="24"/>
          <w:szCs w:val="24"/>
        </w:rPr>
        <w:t xml:space="preserve"> выполняется, следовательно, реакции опор найдены верно.</w:t>
      </w:r>
    </w:p>
    <w:p w:rsidR="0080377A" w:rsidRDefault="0080377A">
      <w:pPr>
        <w:pStyle w:val="14"/>
        <w:ind w:firstLine="567"/>
        <w:jc w:val="both"/>
        <w:rPr>
          <w:b/>
          <w:sz w:val="24"/>
          <w:szCs w:val="24"/>
        </w:rPr>
      </w:pPr>
    </w:p>
    <w:p w:rsidR="0080377A" w:rsidRDefault="0080377A">
      <w:pPr>
        <w:pStyle w:val="14"/>
        <w:jc w:val="both"/>
        <w:rPr>
          <w:b/>
          <w:sz w:val="24"/>
          <w:szCs w:val="24"/>
        </w:rPr>
      </w:pPr>
    </w:p>
    <w:p w:rsidR="0080377A" w:rsidRDefault="0080377A">
      <w:pPr>
        <w:pStyle w:val="14"/>
        <w:ind w:firstLine="567"/>
        <w:jc w:val="both"/>
      </w:pPr>
      <w:r>
        <w:rPr>
          <w:b/>
          <w:sz w:val="24"/>
          <w:szCs w:val="24"/>
        </w:rPr>
        <w:t>Задача №6</w:t>
      </w:r>
      <w:r>
        <w:rPr>
          <w:sz w:val="24"/>
          <w:szCs w:val="24"/>
        </w:rPr>
        <w:t xml:space="preserve">. </w:t>
      </w:r>
    </w:p>
    <w:p w:rsidR="0080377A" w:rsidRDefault="0080377A">
      <w:pPr>
        <w:pStyle w:val="14"/>
        <w:ind w:firstLine="567"/>
        <w:jc w:val="both"/>
      </w:pPr>
      <w:r>
        <w:rPr>
          <w:sz w:val="24"/>
          <w:szCs w:val="24"/>
        </w:rPr>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rsidR="0080377A" w:rsidRDefault="0080377A">
      <w:pPr>
        <w:pStyle w:val="14"/>
        <w:ind w:firstLine="567"/>
        <w:jc w:val="both"/>
      </w:pPr>
      <w:r>
        <w:rPr>
          <w:i/>
          <w:sz w:val="24"/>
          <w:szCs w:val="24"/>
        </w:rPr>
        <w:t>Последовательность решения задачи:</w:t>
      </w:r>
    </w:p>
    <w:p w:rsidR="0080377A" w:rsidRDefault="0080377A">
      <w:pPr>
        <w:pStyle w:val="14"/>
        <w:ind w:firstLine="567"/>
        <w:jc w:val="both"/>
      </w:pPr>
      <w:r>
        <w:rPr>
          <w:sz w:val="24"/>
          <w:szCs w:val="24"/>
        </w:rPr>
        <w:t>1. изобразить на рисунке пластину и показать все ее размеры;</w:t>
      </w:r>
    </w:p>
    <w:p w:rsidR="0080377A" w:rsidRDefault="0080377A">
      <w:pPr>
        <w:pStyle w:val="14"/>
        <w:ind w:firstLine="567"/>
        <w:jc w:val="both"/>
      </w:pPr>
      <w:r>
        <w:rPr>
          <w:sz w:val="24"/>
          <w:szCs w:val="24"/>
        </w:rPr>
        <w:t>2. если не указаны заранее, указать на чертеже координатные оси;</w:t>
      </w:r>
    </w:p>
    <w:p w:rsidR="0080377A" w:rsidRDefault="0080377A">
      <w:pPr>
        <w:pStyle w:val="14"/>
        <w:ind w:firstLine="567"/>
        <w:jc w:val="both"/>
      </w:pPr>
      <w:r>
        <w:rPr>
          <w:sz w:val="24"/>
          <w:szCs w:val="24"/>
        </w:rPr>
        <w:t>3. разбить фигуру на возможно меньшее число простых фигур (треугольник, квадрат, круг, сегмент и т.д.);</w:t>
      </w:r>
    </w:p>
    <w:p w:rsidR="0080377A" w:rsidRDefault="0080377A">
      <w:pPr>
        <w:pStyle w:val="14"/>
        <w:ind w:firstLine="567"/>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rsidR="0080377A" w:rsidRDefault="0080377A">
      <w:pPr>
        <w:pStyle w:val="14"/>
        <w:ind w:firstLine="567"/>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rsidR="0080377A" w:rsidRDefault="0080377A">
      <w:pPr>
        <w:pStyle w:val="14"/>
        <w:ind w:firstLine="567"/>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rsidR="0080377A" w:rsidRDefault="0080377A">
      <w:pPr>
        <w:pStyle w:val="14"/>
        <w:ind w:firstLine="567"/>
        <w:jc w:val="both"/>
      </w:pPr>
      <w:r>
        <w:rPr>
          <w:b/>
          <w:sz w:val="24"/>
          <w:szCs w:val="24"/>
        </w:rPr>
        <w:t xml:space="preserve">Пример 1. </w:t>
      </w:r>
      <w:r>
        <w:rPr>
          <w:sz w:val="24"/>
          <w:szCs w:val="24"/>
        </w:rPr>
        <w:t xml:space="preserve"> </w:t>
      </w:r>
      <w:r>
        <w:rPr>
          <w:rFonts w:eastAsia="Lucida Sans Unicode"/>
          <w:color w:val="000000"/>
          <w:sz w:val="24"/>
          <w:szCs w:val="24"/>
          <w:lang w:bidi="en-US"/>
        </w:rPr>
        <w:t>Определить положение центра тяжести несимметричного сечения</w:t>
      </w:r>
      <w:r>
        <w:rPr>
          <w:rFonts w:eastAsia="Lucida Sans Unicode"/>
          <w:b/>
          <w:bCs/>
          <w:color w:val="000000"/>
          <w:sz w:val="24"/>
          <w:szCs w:val="24"/>
          <w:lang w:bidi="en-US"/>
        </w:rPr>
        <w:t>.</w:t>
      </w:r>
      <w:r>
        <w:rPr>
          <w:rFonts w:eastAsia="Lucida Sans Unicode"/>
          <w:color w:val="000000"/>
          <w:sz w:val="24"/>
          <w:szCs w:val="24"/>
          <w:shd w:val="clear" w:color="auto" w:fill="000000"/>
          <w:lang w:val="x-none" w:bidi="x-none"/>
        </w:rPr>
        <w:t xml:space="preserve"> </w:t>
      </w:r>
    </w:p>
    <w:p w:rsidR="0080377A" w:rsidRDefault="0080377A">
      <w:pPr>
        <w:widowControl w:val="0"/>
        <w:rPr>
          <w:rFonts w:eastAsia="Lucida Sans Unicode"/>
          <w:color w:val="000000"/>
          <w:sz w:val="24"/>
          <w:szCs w:val="24"/>
          <w:shd w:val="clear" w:color="auto" w:fill="000000"/>
          <w:lang w:bidi="x-none"/>
        </w:rPr>
      </w:pPr>
    </w:p>
    <w:p w:rsidR="0080377A" w:rsidRDefault="00EE5EB0">
      <w:pPr>
        <w:widowControl w:val="0"/>
        <w:rPr>
          <w:rFonts w:eastAsia="Lucida Sans Unicode"/>
          <w:b/>
          <w:bCs/>
          <w:color w:val="000000"/>
          <w:sz w:val="24"/>
          <w:szCs w:val="24"/>
          <w:lang w:bidi="en-US"/>
        </w:rPr>
      </w:pPr>
      <w:r>
        <w:rPr>
          <w:rFonts w:eastAsia="Lucida Sans Unicode"/>
          <w:b/>
          <w:noProof/>
          <w:color w:val="000000"/>
          <w:sz w:val="24"/>
          <w:szCs w:val="24"/>
          <w:lang w:eastAsia="ru-RU"/>
        </w:rPr>
        <w:drawing>
          <wp:inline distT="0" distB="0" distL="0" distR="0">
            <wp:extent cx="2952750" cy="160972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5" cstate="print">
                      <a:extLst>
                        <a:ext uri="{28A0092B-C50C-407E-A947-70E740481C1C}">
                          <a14:useLocalDpi xmlns:a14="http://schemas.microsoft.com/office/drawing/2010/main" val="0"/>
                        </a:ext>
                      </a:extLst>
                    </a:blip>
                    <a:srcRect l="-32" t="-87" r="-32" b="-87"/>
                    <a:stretch>
                      <a:fillRect/>
                    </a:stretch>
                  </pic:blipFill>
                  <pic:spPr bwMode="auto">
                    <a:xfrm>
                      <a:off x="0" y="0"/>
                      <a:ext cx="2952750" cy="1609725"/>
                    </a:xfrm>
                    <a:prstGeom prst="rect">
                      <a:avLst/>
                    </a:prstGeom>
                    <a:solidFill>
                      <a:srgbClr val="FFFFFF"/>
                    </a:solidFill>
                    <a:ln>
                      <a:noFill/>
                    </a:ln>
                  </pic:spPr>
                </pic:pic>
              </a:graphicData>
            </a:graphic>
          </wp:inline>
        </w:drawing>
      </w:r>
    </w:p>
    <w:p w:rsidR="0080377A" w:rsidRDefault="0080377A">
      <w:pPr>
        <w:widowControl w:val="0"/>
        <w:rPr>
          <w:rFonts w:eastAsia="Lucida Sans Unicode"/>
          <w:b/>
          <w:bCs/>
          <w:color w:val="000000"/>
          <w:sz w:val="24"/>
          <w:szCs w:val="24"/>
          <w:lang w:bidi="en-US"/>
        </w:rPr>
      </w:pPr>
    </w:p>
    <w:p w:rsidR="0080377A" w:rsidRDefault="0080377A">
      <w:pPr>
        <w:widowControl w:val="0"/>
      </w:pPr>
      <w:r>
        <w:rPr>
          <w:rFonts w:eastAsia="Lucida Sans Unicode"/>
          <w:color w:val="000000"/>
          <w:sz w:val="24"/>
          <w:szCs w:val="24"/>
          <w:lang w:bidi="en-US"/>
        </w:rPr>
        <w:t>Х,У -случайная</w:t>
      </w:r>
      <w:r>
        <w:rPr>
          <w:rFonts w:eastAsia="Lucida Sans Unicode"/>
          <w:b/>
          <w:bCs/>
          <w:color w:val="000000"/>
          <w:sz w:val="24"/>
          <w:szCs w:val="24"/>
          <w:lang w:bidi="en-US"/>
        </w:rPr>
        <w:t xml:space="preserve"> </w:t>
      </w:r>
      <w:r>
        <w:rPr>
          <w:rFonts w:eastAsia="Lucida Sans Unicode"/>
          <w:color w:val="000000"/>
          <w:sz w:val="24"/>
          <w:szCs w:val="24"/>
          <w:lang w:bidi="en-US"/>
        </w:rPr>
        <w:t>система координат</w:t>
      </w:r>
    </w:p>
    <w:p w:rsidR="0080377A" w:rsidRDefault="0080377A">
      <w:pPr>
        <w:widowControl w:val="0"/>
        <w:ind w:left="360"/>
      </w:pPr>
      <w:r>
        <w:rPr>
          <w:rFonts w:eastAsia="Lucida Sans Unicode"/>
          <w:color w:val="000000"/>
          <w:sz w:val="24"/>
          <w:szCs w:val="24"/>
          <w:lang w:bidi="en-US"/>
        </w:rPr>
        <w:t>1.Определим координаты  х</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Y:</w:t>
      </w:r>
    </w:p>
    <w:p w:rsidR="0080377A" w:rsidRDefault="0080377A">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11:2 = 5,5 см</w:t>
      </w:r>
    </w:p>
    <w:p w:rsidR="0080377A" w:rsidRDefault="0080377A">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11+2 = 13 см</w:t>
      </w:r>
    </w:p>
    <w:p w:rsidR="0080377A" w:rsidRDefault="0080377A">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6+2  = 8 см</w:t>
      </w:r>
    </w:p>
    <w:p w:rsidR="0080377A" w:rsidRDefault="0080377A">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4</w:t>
      </w:r>
      <w:r>
        <w:rPr>
          <w:rFonts w:eastAsia="Lucida Sans Unicode"/>
          <w:b/>
          <w:color w:val="000000"/>
          <w:sz w:val="24"/>
          <w:szCs w:val="24"/>
          <w:lang w:val="en-US" w:bidi="en-US"/>
        </w:rPr>
        <w:t>R</w:t>
      </w:r>
      <w:r>
        <w:rPr>
          <w:rFonts w:eastAsia="Lucida Sans Unicode"/>
          <w:b/>
          <w:color w:val="000000"/>
          <w:sz w:val="24"/>
          <w:szCs w:val="24"/>
          <w:lang w:bidi="en-US"/>
        </w:rPr>
        <w:t>/3</w:t>
      </w:r>
      <w:r>
        <w:rPr>
          <w:rFonts w:eastAsia="Lucida Sans Unicode"/>
          <w:b/>
          <w:color w:val="000000"/>
          <w:sz w:val="24"/>
          <w:szCs w:val="24"/>
          <w:lang w:val="en-US" w:bidi="en-US"/>
        </w:rPr>
        <w:t>π</w:t>
      </w:r>
      <w:r>
        <w:rPr>
          <w:rFonts w:eastAsia="Lucida Sans Unicode"/>
          <w:b/>
          <w:color w:val="000000"/>
          <w:sz w:val="24"/>
          <w:szCs w:val="24"/>
          <w:lang w:bidi="en-US"/>
        </w:rPr>
        <w:t xml:space="preserve"> = 4·1/3·3,14 = 0,425 см</w:t>
      </w:r>
    </w:p>
    <w:p w:rsidR="0080377A" w:rsidRDefault="0080377A">
      <w:pPr>
        <w:widowControl w:val="0"/>
        <w:rPr>
          <w:rFonts w:eastAsia="Lucida Sans Unicode"/>
          <w:b/>
          <w:bCs/>
          <w:color w:val="000000"/>
          <w:sz w:val="24"/>
          <w:szCs w:val="24"/>
          <w:lang w:bidi="en-US"/>
        </w:rPr>
      </w:pPr>
    </w:p>
    <w:p w:rsidR="0080377A" w:rsidRDefault="0080377A">
      <w:pPr>
        <w:widowControl w:val="0"/>
      </w:pPr>
      <w:r>
        <w:rPr>
          <w:color w:val="000000"/>
          <w:sz w:val="24"/>
          <w:szCs w:val="24"/>
          <w:lang w:bidi="en-US"/>
        </w:rPr>
        <w:t xml:space="preserve">     </w:t>
      </w:r>
      <w:r>
        <w:rPr>
          <w:rFonts w:eastAsia="Lucida Sans Unicode"/>
          <w:color w:val="000000"/>
          <w:sz w:val="24"/>
          <w:szCs w:val="24"/>
          <w:lang w:bidi="en-US"/>
        </w:rPr>
        <w:t>2. Определим координаты  y</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Х:</w:t>
      </w:r>
    </w:p>
    <w:p w:rsidR="0080377A" w:rsidRDefault="0080377A">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6 : 2 = 3см</w:t>
      </w:r>
    </w:p>
    <w:p w:rsidR="0080377A" w:rsidRDefault="0080377A">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xml:space="preserve"> =  3 : 2 = 1,5 см</w:t>
      </w:r>
    </w:p>
    <w:p w:rsidR="0080377A" w:rsidRDefault="0080377A">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2 : 2 = 1 см</w:t>
      </w:r>
    </w:p>
    <w:p w:rsidR="0080377A" w:rsidRDefault="0080377A">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2 + 1 = 3 см</w:t>
      </w:r>
    </w:p>
    <w:p w:rsidR="0080377A" w:rsidRDefault="0080377A">
      <w:pPr>
        <w:widowControl w:val="0"/>
        <w:rPr>
          <w:rFonts w:eastAsia="Lucida Sans Unicode"/>
          <w:b/>
          <w:bCs/>
          <w:color w:val="000000"/>
          <w:sz w:val="24"/>
          <w:szCs w:val="24"/>
          <w:lang w:bidi="en-US"/>
        </w:rPr>
      </w:pPr>
    </w:p>
    <w:p w:rsidR="0080377A" w:rsidRDefault="0080377A">
      <w:pPr>
        <w:widowControl w:val="0"/>
      </w:pPr>
      <w:r>
        <w:rPr>
          <w:color w:val="000000"/>
          <w:sz w:val="24"/>
          <w:szCs w:val="24"/>
          <w:lang w:bidi="en-US"/>
        </w:rPr>
        <w:t xml:space="preserve">    </w:t>
      </w:r>
      <w:r>
        <w:rPr>
          <w:rFonts w:eastAsia="Lucida Sans Unicode"/>
          <w:color w:val="000000"/>
          <w:sz w:val="24"/>
          <w:szCs w:val="24"/>
          <w:lang w:bidi="en-US"/>
        </w:rPr>
        <w:t>3.Определим площади простых фигур:</w:t>
      </w:r>
    </w:p>
    <w:p w:rsidR="0080377A" w:rsidRDefault="0080377A">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11 · 6 = 66 см</w:t>
      </w:r>
      <w:r>
        <w:rPr>
          <w:rFonts w:eastAsia="Lucida Sans Unicode"/>
          <w:b/>
          <w:color w:val="000000"/>
          <w:sz w:val="24"/>
          <w:szCs w:val="24"/>
          <w:vertAlign w:val="superscript"/>
          <w:lang w:bidi="en-US"/>
        </w:rPr>
        <w:t>2</w:t>
      </w:r>
    </w:p>
    <w:p w:rsidR="0080377A" w:rsidRDefault="0080377A">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4 · 3 = 12 см</w:t>
      </w:r>
      <w:r>
        <w:rPr>
          <w:rFonts w:eastAsia="Lucida Sans Unicode"/>
          <w:b/>
          <w:color w:val="000000"/>
          <w:sz w:val="24"/>
          <w:szCs w:val="24"/>
          <w:vertAlign w:val="superscript"/>
          <w:lang w:bidi="en-US"/>
        </w:rPr>
        <w:t>2</w:t>
      </w:r>
    </w:p>
    <w:p w:rsidR="0080377A" w:rsidRDefault="0080377A">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4 · 2 = 8 см</w:t>
      </w:r>
      <w:r>
        <w:rPr>
          <w:rFonts w:eastAsia="Lucida Sans Unicode"/>
          <w:b/>
          <w:color w:val="000000"/>
          <w:sz w:val="24"/>
          <w:szCs w:val="24"/>
          <w:vertAlign w:val="superscript"/>
          <w:lang w:bidi="en-US"/>
        </w:rPr>
        <w:t>2</w:t>
      </w:r>
    </w:p>
    <w:p w:rsidR="0080377A" w:rsidRDefault="0080377A">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w:t>
      </w:r>
      <w:r>
        <w:rPr>
          <w:rFonts w:eastAsia="Lucida Sans Unicode"/>
          <w:b/>
          <w:color w:val="000000"/>
          <w:sz w:val="24"/>
          <w:szCs w:val="24"/>
          <w:lang w:val="en-US" w:bidi="en-US"/>
        </w:rPr>
        <w:t>πr</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 1</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см</w:t>
      </w:r>
      <w:r>
        <w:rPr>
          <w:rFonts w:eastAsia="Lucida Sans Unicode"/>
          <w:b/>
          <w:color w:val="000000"/>
          <w:sz w:val="24"/>
          <w:szCs w:val="24"/>
          <w:vertAlign w:val="superscript"/>
          <w:lang w:bidi="en-US"/>
        </w:rPr>
        <w:t>2</w:t>
      </w:r>
    </w:p>
    <w:p w:rsidR="0080377A" w:rsidRDefault="0080377A">
      <w:pPr>
        <w:widowControl w:val="0"/>
        <w:rPr>
          <w:rFonts w:eastAsia="Lucida Sans Unicode"/>
          <w:b/>
          <w:color w:val="000000"/>
          <w:sz w:val="24"/>
          <w:szCs w:val="24"/>
          <w:vertAlign w:val="superscript"/>
          <w:lang w:bidi="en-US"/>
        </w:rPr>
      </w:pPr>
    </w:p>
    <w:p w:rsidR="0080377A" w:rsidRDefault="0080377A">
      <w:pPr>
        <w:widowControl w:val="0"/>
        <w:ind w:left="360"/>
      </w:pPr>
      <w:r>
        <w:rPr>
          <w:rFonts w:eastAsia="Lucida Sans Unicode"/>
          <w:color w:val="000000"/>
          <w:sz w:val="24"/>
          <w:szCs w:val="24"/>
          <w:lang w:bidi="en-US"/>
        </w:rPr>
        <w:t>4.Определим площадь составного сечения:</w:t>
      </w:r>
    </w:p>
    <w:p w:rsidR="0080377A" w:rsidRDefault="0080377A">
      <w:pPr>
        <w:widowControl w:val="0"/>
        <w:ind w:left="360"/>
        <w:rPr>
          <w:rFonts w:eastAsia="Lucida Sans Unicode"/>
          <w:color w:val="000000"/>
          <w:sz w:val="24"/>
          <w:szCs w:val="24"/>
          <w:lang w:bidi="en-US"/>
        </w:rPr>
      </w:pPr>
    </w:p>
    <w:p w:rsidR="0080377A" w:rsidRDefault="0080377A">
      <w:pPr>
        <w:widowControl w:val="0"/>
      </w:pP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66+ 12 + 8 + 3,14 = 89,14 см</w:t>
      </w:r>
      <w:r>
        <w:rPr>
          <w:b/>
          <w:bCs/>
          <w:color w:val="000000"/>
          <w:sz w:val="24"/>
          <w:szCs w:val="24"/>
          <w:vertAlign w:val="superscript"/>
          <w:lang w:bidi="en-US"/>
        </w:rPr>
        <w:t>2</w:t>
      </w:r>
    </w:p>
    <w:p w:rsidR="0080377A" w:rsidRDefault="0080377A">
      <w:pPr>
        <w:widowControl w:val="0"/>
        <w:rPr>
          <w:rFonts w:eastAsia="Lucida Sans Unicode"/>
          <w:b/>
          <w:bCs/>
          <w:color w:val="000000"/>
          <w:sz w:val="24"/>
          <w:szCs w:val="24"/>
          <w:vertAlign w:val="superscript"/>
          <w:lang w:bidi="en-US"/>
        </w:rPr>
      </w:pPr>
    </w:p>
    <w:p w:rsidR="0080377A" w:rsidRDefault="0080377A">
      <w:pPr>
        <w:widowControl w:val="0"/>
      </w:pPr>
      <w:r>
        <w:rPr>
          <w:color w:val="000000"/>
          <w:sz w:val="24"/>
          <w:szCs w:val="24"/>
          <w:lang w:bidi="en-US"/>
        </w:rPr>
        <w:t xml:space="preserve">      5. Определим статический момент составного сечения относительно оси Х:</w:t>
      </w:r>
    </w:p>
    <w:p w:rsidR="0080377A" w:rsidRDefault="0080377A">
      <w:pPr>
        <w:widowControl w:val="0"/>
        <w:rPr>
          <w:color w:val="000000"/>
          <w:sz w:val="24"/>
          <w:szCs w:val="24"/>
          <w:lang w:bidi="en-US"/>
        </w:rPr>
      </w:pPr>
    </w:p>
    <w:p w:rsidR="0080377A" w:rsidRDefault="0080377A">
      <w:pPr>
        <w:widowControl w:val="0"/>
      </w:pPr>
      <w:r>
        <w:rPr>
          <w:b/>
          <w:bCs/>
          <w:color w:val="000000"/>
          <w:sz w:val="24"/>
          <w:szCs w:val="24"/>
          <w:lang w:val="en-US" w:bidi="en-US"/>
        </w:rPr>
        <w:t>S</w:t>
      </w:r>
      <w:r>
        <w:rPr>
          <w:b/>
          <w:bCs/>
          <w:color w:val="000000"/>
          <w:sz w:val="24"/>
          <w:szCs w:val="24"/>
          <w:vertAlign w:val="subscript"/>
          <w:lang w:val="en-US" w:bidi="en-US"/>
        </w:rPr>
        <w:t>x</w:t>
      </w:r>
      <w:r>
        <w:rPr>
          <w:b/>
          <w:bCs/>
          <w:color w:val="000000"/>
          <w:sz w:val="24"/>
          <w:szCs w:val="24"/>
          <w:vertAlign w:val="subscript"/>
          <w:lang w:bidi="en-US"/>
        </w:rPr>
        <w:t xml:space="preserve"> </w:t>
      </w:r>
      <w:r>
        <w:rPr>
          <w:bCs/>
          <w:color w:val="000000"/>
          <w:sz w:val="24"/>
          <w:szCs w:val="24"/>
          <w:lang w:bidi="en-US"/>
        </w:rPr>
        <w:t>=</w:t>
      </w:r>
      <w:r>
        <w:rPr>
          <w:rFonts w:eastAsia="Lucida Sans Unicode"/>
          <w:color w:val="000000"/>
          <w:sz w:val="24"/>
          <w:szCs w:val="24"/>
          <w:lang w:bidi="en-US"/>
        </w:rPr>
        <w:t xml:space="preserve"> </w:t>
      </w:r>
      <w:r>
        <w:rPr>
          <w:rFonts w:eastAsia="Lucida Sans Unicode"/>
          <w:b/>
          <w:color w:val="000000"/>
          <w:sz w:val="24"/>
          <w:szCs w:val="24"/>
          <w:lang w:val="en-US" w:bidi="en-US"/>
        </w:rPr>
        <w:t>ΣS</w:t>
      </w:r>
      <w:r>
        <w:rPr>
          <w:rFonts w:eastAsia="Lucida Sans Unicode"/>
          <w:b/>
          <w:color w:val="000000"/>
          <w:sz w:val="24"/>
          <w:szCs w:val="24"/>
          <w:vertAlign w:val="subscript"/>
          <w:lang w:val="en-US" w:bidi="en-US"/>
        </w:rPr>
        <w:t>i</w:t>
      </w:r>
      <w:r>
        <w:rPr>
          <w:rFonts w:eastAsia="Lucida Sans Unicode"/>
          <w:b/>
          <w:color w:val="000000"/>
          <w:sz w:val="24"/>
          <w:szCs w:val="24"/>
          <w:vertAlign w:val="subscript"/>
          <w:lang w:bidi="en-US"/>
        </w:rPr>
        <w:t>х</w:t>
      </w:r>
      <w:r>
        <w:rPr>
          <w:rFonts w:eastAsia="Lucida Sans Unicode"/>
          <w:b/>
          <w:color w:val="000000"/>
          <w:sz w:val="24"/>
          <w:szCs w:val="24"/>
          <w:lang w:bidi="en-US"/>
        </w:rPr>
        <w:t>= А</w:t>
      </w:r>
      <w:r>
        <w:rPr>
          <w:rFonts w:eastAsia="Lucida Sans Unicode"/>
          <w:b/>
          <w:color w:val="000000"/>
          <w:sz w:val="24"/>
          <w:szCs w:val="24"/>
          <w:vertAlign w:val="subscript"/>
          <w:lang w:bidi="en-US"/>
        </w:rPr>
        <w:t>1</w:t>
      </w:r>
      <w:r>
        <w:rPr>
          <w:rFonts w:eastAsia="Lucida Sans Unicode"/>
          <w:b/>
          <w:color w:val="000000"/>
          <w:sz w:val="24"/>
          <w:szCs w:val="24"/>
          <w:lang w:bidi="en-US"/>
        </w:rPr>
        <w:t>у</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у</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у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у</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=66 ·3 + 12·1,5+ 8·1 + 3,14·3 =233,42 см</w:t>
      </w:r>
      <w:r>
        <w:rPr>
          <w:rFonts w:eastAsia="Lucida Sans Unicode"/>
          <w:b/>
          <w:color w:val="000000"/>
          <w:sz w:val="24"/>
          <w:szCs w:val="24"/>
          <w:vertAlign w:val="superscript"/>
          <w:lang w:bidi="en-US"/>
        </w:rPr>
        <w:t>3</w:t>
      </w:r>
    </w:p>
    <w:p w:rsidR="0080377A" w:rsidRDefault="0080377A">
      <w:pPr>
        <w:widowControl w:val="0"/>
        <w:rPr>
          <w:rFonts w:eastAsia="Lucida Sans Unicode"/>
          <w:b/>
          <w:color w:val="000000"/>
          <w:sz w:val="24"/>
          <w:szCs w:val="24"/>
          <w:vertAlign w:val="superscript"/>
          <w:lang w:bidi="en-US"/>
        </w:rPr>
      </w:pPr>
    </w:p>
    <w:p w:rsidR="0080377A" w:rsidRDefault="0080377A">
      <w:pPr>
        <w:widowControl w:val="0"/>
        <w:rPr>
          <w:rFonts w:eastAsia="Lucida Sans Unicode"/>
          <w:b/>
          <w:bCs/>
          <w:color w:val="000000"/>
          <w:sz w:val="24"/>
          <w:szCs w:val="24"/>
          <w:vertAlign w:val="superscript"/>
          <w:lang w:bidi="en-US"/>
        </w:rPr>
      </w:pPr>
    </w:p>
    <w:p w:rsidR="0080377A" w:rsidRDefault="0080377A">
      <w:pPr>
        <w:widowControl w:val="0"/>
      </w:pPr>
      <w:r>
        <w:rPr>
          <w:color w:val="000000"/>
          <w:sz w:val="24"/>
          <w:szCs w:val="24"/>
          <w:lang w:bidi="en-US"/>
        </w:rPr>
        <w:t xml:space="preserve">       6.Определим статический момент составного сечения относительно оси Y:</w:t>
      </w:r>
    </w:p>
    <w:p w:rsidR="0080377A" w:rsidRDefault="0080377A">
      <w:pPr>
        <w:widowControl w:val="0"/>
        <w:rPr>
          <w:rFonts w:eastAsia="Lucida Sans Unicode"/>
          <w:b/>
          <w:bCs/>
          <w:color w:val="000000"/>
          <w:sz w:val="24"/>
          <w:szCs w:val="24"/>
          <w:lang w:bidi="en-US"/>
        </w:rPr>
      </w:pPr>
    </w:p>
    <w:p w:rsidR="0080377A" w:rsidRDefault="0080377A">
      <w:pPr>
        <w:widowControl w:val="0"/>
      </w:pPr>
      <w:r>
        <w:rPr>
          <w:b/>
          <w:bCs/>
          <w:color w:val="000000"/>
          <w:sz w:val="24"/>
          <w:szCs w:val="24"/>
          <w:lang w:val="en-US" w:bidi="en-US"/>
        </w:rPr>
        <w:t>S</w:t>
      </w:r>
      <w:r>
        <w:rPr>
          <w:b/>
          <w:bCs/>
          <w:color w:val="000000"/>
          <w:sz w:val="24"/>
          <w:szCs w:val="24"/>
          <w:vertAlign w:val="subscript"/>
          <w:lang w:val="en-US" w:bidi="en-US"/>
        </w:rPr>
        <w:t>y</w:t>
      </w:r>
      <w:r>
        <w:rPr>
          <w:b/>
          <w:bCs/>
          <w:color w:val="000000"/>
          <w:sz w:val="24"/>
          <w:szCs w:val="24"/>
          <w:lang w:bidi="en-US"/>
        </w:rPr>
        <w:t xml:space="preserve">= ∑ </w:t>
      </w:r>
      <w:r>
        <w:rPr>
          <w:b/>
          <w:bCs/>
          <w:color w:val="000000"/>
          <w:sz w:val="24"/>
          <w:szCs w:val="24"/>
          <w:lang w:val="en-US" w:bidi="en-US"/>
        </w:rPr>
        <w:t>S</w:t>
      </w:r>
      <w:r>
        <w:rPr>
          <w:b/>
          <w:bCs/>
          <w:color w:val="000000"/>
          <w:sz w:val="24"/>
          <w:szCs w:val="24"/>
          <w:vertAlign w:val="subscript"/>
          <w:lang w:val="en-US" w:bidi="en-US"/>
        </w:rPr>
        <w:t>iy</w:t>
      </w:r>
      <w:r>
        <w:rPr>
          <w:b/>
          <w:bCs/>
          <w:color w:val="000000"/>
          <w:sz w:val="24"/>
          <w:szCs w:val="24"/>
          <w:lang w:bidi="en-US"/>
        </w:rPr>
        <w:t xml:space="preserve"> = </w:t>
      </w:r>
      <w:r>
        <w:rPr>
          <w:rFonts w:eastAsia="Lucida Sans Unicode"/>
          <w:b/>
          <w:color w:val="000000"/>
          <w:sz w:val="24"/>
          <w:szCs w:val="24"/>
          <w:lang w:bidi="en-US"/>
        </w:rPr>
        <w:t xml:space="preserve"> А</w:t>
      </w:r>
      <w:r>
        <w:rPr>
          <w:rFonts w:eastAsia="Lucida Sans Unicode"/>
          <w:b/>
          <w:color w:val="000000"/>
          <w:sz w:val="24"/>
          <w:szCs w:val="24"/>
          <w:vertAlign w:val="subscript"/>
          <w:lang w:bidi="en-US"/>
        </w:rPr>
        <w:t>1</w:t>
      </w:r>
      <w:r>
        <w:rPr>
          <w:rFonts w:eastAsia="Lucida Sans Unicode"/>
          <w:b/>
          <w:color w:val="000000"/>
          <w:sz w:val="24"/>
          <w:szCs w:val="24"/>
          <w:lang w:bidi="en-US"/>
        </w:rPr>
        <w:t>х</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х</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х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х</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 66 · 5,5 + 12 ·13  + 8 · 8 + 3,14 · 0,425 = 584,33 см</w:t>
      </w:r>
      <w:r>
        <w:rPr>
          <w:rFonts w:eastAsia="Lucida Sans Unicode"/>
          <w:b/>
          <w:color w:val="000000"/>
          <w:sz w:val="24"/>
          <w:szCs w:val="24"/>
          <w:vertAlign w:val="superscript"/>
          <w:lang w:bidi="en-US"/>
        </w:rPr>
        <w:t>3</w:t>
      </w:r>
    </w:p>
    <w:p w:rsidR="0080377A" w:rsidRDefault="0080377A">
      <w:pPr>
        <w:widowControl w:val="0"/>
        <w:jc w:val="center"/>
        <w:rPr>
          <w:rFonts w:eastAsia="Lucida Sans Unicode"/>
          <w:b/>
          <w:bCs/>
          <w:color w:val="000000"/>
          <w:sz w:val="24"/>
          <w:szCs w:val="24"/>
          <w:vertAlign w:val="superscript"/>
          <w:lang w:bidi="en-US"/>
        </w:rPr>
      </w:pPr>
    </w:p>
    <w:p w:rsidR="0080377A" w:rsidRDefault="0080377A">
      <w:pPr>
        <w:widowControl w:val="0"/>
        <w:rPr>
          <w:rFonts w:eastAsia="Lucida Sans Unicode"/>
          <w:b/>
          <w:bCs/>
          <w:color w:val="000000"/>
          <w:sz w:val="24"/>
          <w:szCs w:val="24"/>
          <w:vertAlign w:val="superscript"/>
          <w:lang w:bidi="en-US"/>
        </w:rPr>
      </w:pPr>
    </w:p>
    <w:p w:rsidR="0080377A" w:rsidRDefault="0080377A">
      <w:pPr>
        <w:widowControl w:val="0"/>
      </w:pPr>
      <w:r>
        <w:rPr>
          <w:color w:val="000000"/>
          <w:sz w:val="24"/>
          <w:szCs w:val="24"/>
          <w:lang w:bidi="en-US"/>
        </w:rPr>
        <w:t xml:space="preserve">       </w:t>
      </w:r>
      <w:r>
        <w:rPr>
          <w:rFonts w:eastAsia="Lucida Sans Unicode"/>
          <w:color w:val="000000"/>
          <w:sz w:val="24"/>
          <w:szCs w:val="24"/>
          <w:lang w:bidi="en-US"/>
        </w:rPr>
        <w:t>7. Определим  координаты центра тяжести составного сечения</w:t>
      </w:r>
    </w:p>
    <w:p w:rsidR="0080377A" w:rsidRDefault="0080377A">
      <w:pPr>
        <w:widowControl w:val="0"/>
      </w:pPr>
      <w:r>
        <w:rPr>
          <w:rFonts w:eastAsia="Lucida Sans Unicode"/>
          <w:color w:val="000000"/>
          <w:sz w:val="24"/>
          <w:szCs w:val="24"/>
          <w:lang w:bidi="en-US"/>
        </w:rPr>
        <w:tab/>
      </w:r>
      <w:r>
        <w:rPr>
          <w:rFonts w:eastAsia="Lucida Sans Unicode"/>
          <w:b/>
          <w:bCs/>
          <w:color w:val="000000"/>
          <w:sz w:val="24"/>
          <w:szCs w:val="24"/>
          <w:lang w:bidi="en-US"/>
        </w:rPr>
        <w:t>Хс = Sy/</w:t>
      </w: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w:t>
      </w:r>
      <w:r>
        <w:rPr>
          <w:rFonts w:eastAsia="Lucida Sans Unicode"/>
          <w:color w:val="000000"/>
          <w:sz w:val="24"/>
          <w:szCs w:val="24"/>
          <w:lang w:bidi="en-US"/>
        </w:rPr>
        <w:t>=  584,33/ 89,14 = 6,55 см ;</w:t>
      </w:r>
    </w:p>
    <w:p w:rsidR="0080377A" w:rsidRDefault="0080377A">
      <w:pPr>
        <w:widowControl w:val="0"/>
      </w:pPr>
      <w:r>
        <w:rPr>
          <w:b/>
          <w:bCs/>
          <w:color w:val="000000"/>
          <w:sz w:val="24"/>
          <w:szCs w:val="24"/>
          <w:lang w:bidi="en-US"/>
        </w:rPr>
        <w:t xml:space="preserve"> </w:t>
      </w:r>
    </w:p>
    <w:p w:rsidR="0080377A" w:rsidRDefault="0080377A">
      <w:pPr>
        <w:widowControl w:val="0"/>
      </w:pPr>
      <w:r>
        <w:rPr>
          <w:b/>
          <w:bCs/>
          <w:color w:val="000000"/>
          <w:sz w:val="24"/>
          <w:szCs w:val="24"/>
          <w:lang w:bidi="en-US"/>
        </w:rPr>
        <w:tab/>
        <w:t xml:space="preserve">Yc =  </w:t>
      </w:r>
      <w:r>
        <w:rPr>
          <w:rFonts w:eastAsia="Lucida Sans Unicode"/>
          <w:b/>
          <w:bCs/>
          <w:color w:val="000000"/>
          <w:sz w:val="24"/>
          <w:szCs w:val="24"/>
          <w:lang w:bidi="en-US"/>
        </w:rPr>
        <w:t>Sx/</w:t>
      </w:r>
      <w:r>
        <w:rPr>
          <w:b/>
          <w:bCs/>
          <w:color w:val="000000"/>
          <w:sz w:val="24"/>
          <w:szCs w:val="24"/>
          <w:lang w:bidi="en-US"/>
        </w:rPr>
        <w:t>∑А</w:t>
      </w:r>
      <w:r>
        <w:rPr>
          <w:b/>
          <w:bCs/>
          <w:color w:val="000000"/>
          <w:sz w:val="24"/>
          <w:szCs w:val="24"/>
          <w:vertAlign w:val="subscript"/>
          <w:lang w:bidi="en-US"/>
        </w:rPr>
        <w:t xml:space="preserve">i </w:t>
      </w:r>
      <w:r>
        <w:rPr>
          <w:b/>
          <w:bCs/>
          <w:color w:val="000000"/>
          <w:sz w:val="24"/>
          <w:szCs w:val="24"/>
          <w:lang w:bidi="en-US"/>
        </w:rPr>
        <w:t xml:space="preserve">= </w:t>
      </w:r>
      <w:r>
        <w:rPr>
          <w:rFonts w:eastAsia="Lucida Sans Unicode"/>
          <w:color w:val="000000"/>
          <w:sz w:val="24"/>
          <w:szCs w:val="24"/>
          <w:vertAlign w:val="subscript"/>
          <w:lang w:bidi="en-US"/>
        </w:rPr>
        <w:t xml:space="preserve"> </w:t>
      </w:r>
      <w:r>
        <w:rPr>
          <w:rFonts w:eastAsia="Lucida Sans Unicode"/>
          <w:color w:val="000000"/>
          <w:sz w:val="24"/>
          <w:szCs w:val="24"/>
          <w:lang w:bidi="en-US"/>
        </w:rPr>
        <w:t>33,42/ 89,14 = 2,62 см.</w:t>
      </w:r>
    </w:p>
    <w:p w:rsidR="0080377A" w:rsidRDefault="0080377A">
      <w:pPr>
        <w:widowControl w:val="0"/>
      </w:pPr>
      <w:r>
        <w:rPr>
          <w:b/>
          <w:bCs/>
          <w:color w:val="000000"/>
          <w:sz w:val="24"/>
          <w:szCs w:val="24"/>
          <w:lang w:bidi="en-US"/>
        </w:rPr>
        <w:t xml:space="preserve"> </w:t>
      </w:r>
    </w:p>
    <w:p w:rsidR="0080377A" w:rsidRDefault="0080377A">
      <w:pPr>
        <w:widowControl w:val="0"/>
      </w:pPr>
      <w:r>
        <w:rPr>
          <w:b/>
          <w:bCs/>
          <w:color w:val="000000"/>
          <w:sz w:val="24"/>
          <w:szCs w:val="24"/>
          <w:lang w:bidi="en-US"/>
        </w:rPr>
        <w:t>Ответ:   С  (</w:t>
      </w:r>
      <w:r>
        <w:rPr>
          <w:rFonts w:eastAsia="Lucida Sans Unicode"/>
          <w:color w:val="000000"/>
          <w:sz w:val="24"/>
          <w:szCs w:val="24"/>
          <w:lang w:bidi="en-US"/>
        </w:rPr>
        <w:t>6,55;  2,6</w:t>
      </w:r>
      <w:r>
        <w:rPr>
          <w:b/>
          <w:bCs/>
          <w:color w:val="000000"/>
          <w:sz w:val="24"/>
          <w:szCs w:val="24"/>
          <w:lang w:bidi="en-US"/>
        </w:rPr>
        <w:t>)</w:t>
      </w:r>
    </w:p>
    <w:p w:rsidR="0080377A" w:rsidRDefault="0080377A">
      <w:pPr>
        <w:widowControl w:val="0"/>
        <w:rPr>
          <w:b/>
          <w:bCs/>
          <w:color w:val="000000"/>
          <w:sz w:val="24"/>
          <w:szCs w:val="24"/>
          <w:lang w:bidi="en-US"/>
        </w:rPr>
      </w:pPr>
    </w:p>
    <w:p w:rsidR="0080377A" w:rsidRDefault="0080377A">
      <w:pPr>
        <w:ind w:firstLine="709"/>
        <w:jc w:val="both"/>
      </w:pPr>
      <w:r>
        <w:rPr>
          <w:b/>
          <w:bCs/>
          <w:iCs/>
          <w:color w:val="000000"/>
          <w:sz w:val="24"/>
          <w:szCs w:val="24"/>
        </w:rPr>
        <w:t>Пример 2</w:t>
      </w:r>
      <w:r>
        <w:rPr>
          <w:b/>
          <w:bCs/>
          <w:i/>
          <w:iCs/>
          <w:color w:val="000000"/>
          <w:sz w:val="24"/>
          <w:szCs w:val="24"/>
        </w:rPr>
        <w:t>.</w:t>
      </w:r>
      <w:r>
        <w:rPr>
          <w:color w:val="000000"/>
          <w:sz w:val="24"/>
          <w:szCs w:val="24"/>
        </w:rPr>
        <w:t> Определить координаты центра тяжести составного сечения, состоящего из листа и прокатных профилей.</w:t>
      </w:r>
    </w:p>
    <w:p w:rsidR="0080377A" w:rsidRDefault="0080377A">
      <w:pPr>
        <w:ind w:firstLine="709"/>
        <w:jc w:val="both"/>
        <w:rPr>
          <w:color w:val="000000"/>
          <w:sz w:val="24"/>
          <w:szCs w:val="24"/>
        </w:rPr>
      </w:pPr>
    </w:p>
    <w:p w:rsidR="0080377A" w:rsidRDefault="0080377A">
      <w:pPr>
        <w:ind w:firstLine="709"/>
        <w:jc w:val="both"/>
        <w:rPr>
          <w:color w:val="000000"/>
          <w:sz w:val="24"/>
          <w:szCs w:val="24"/>
        </w:rPr>
      </w:pPr>
    </w:p>
    <w:p w:rsidR="0080377A" w:rsidRDefault="00EE5EB0">
      <w:pPr>
        <w:ind w:firstLine="709"/>
        <w:jc w:val="both"/>
        <w:rPr>
          <w:color w:val="000000"/>
          <w:sz w:val="24"/>
          <w:szCs w:val="24"/>
          <w:lang w:val="x-none" w:eastAsia="x-none"/>
        </w:rPr>
      </w:pPr>
      <w:r>
        <w:rPr>
          <w:noProof/>
          <w:lang w:eastAsia="ru-RU"/>
        </w:rPr>
        <w:drawing>
          <wp:anchor distT="0" distB="0" distL="0" distR="114935" simplePos="0" relativeHeight="251646976" behindDoc="0" locked="0" layoutInCell="1" allowOverlap="1">
            <wp:simplePos x="0" y="0"/>
            <wp:positionH relativeFrom="column">
              <wp:align>left</wp:align>
            </wp:positionH>
            <wp:positionV relativeFrom="line">
              <wp:posOffset>0</wp:posOffset>
            </wp:positionV>
            <wp:extent cx="2147570" cy="2085340"/>
            <wp:effectExtent l="0" t="0" r="0" b="0"/>
            <wp:wrapSquare wrapText="bothSides"/>
            <wp:docPr id="1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l="-226" t="-258" r="-226" b="-258"/>
                    <a:stretch>
                      <a:fillRect/>
                    </a:stretch>
                  </pic:blipFill>
                  <pic:spPr bwMode="auto">
                    <a:xfrm>
                      <a:off x="0" y="0"/>
                      <a:ext cx="2147570" cy="2085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0377A" w:rsidRDefault="0080377A">
      <w:pPr>
        <w:ind w:firstLine="709"/>
        <w:jc w:val="both"/>
      </w:pPr>
      <w:r>
        <w:rPr>
          <w:b/>
          <w:bCs/>
          <w:i/>
          <w:iCs/>
          <w:color w:val="000000"/>
          <w:sz w:val="24"/>
          <w:szCs w:val="24"/>
        </w:rPr>
        <w:t>Решение.</w:t>
      </w:r>
    </w:p>
    <w:p w:rsidR="0080377A" w:rsidRDefault="0080377A">
      <w:pPr>
        <w:numPr>
          <w:ilvl w:val="0"/>
          <w:numId w:val="5"/>
        </w:numPr>
        <w:overflowPunct/>
        <w:autoSpaceDE/>
        <w:ind w:firstLine="709"/>
        <w:jc w:val="both"/>
        <w:textAlignment w:val="auto"/>
      </w:pPr>
      <w:r>
        <w:rPr>
          <w:color w:val="000000"/>
          <w:sz w:val="24"/>
          <w:szCs w:val="24"/>
        </w:rPr>
        <w:t>Выбираем оси координат, так как показано на рисунке.</w:t>
      </w:r>
    </w:p>
    <w:p w:rsidR="0080377A" w:rsidRDefault="0080377A">
      <w:pPr>
        <w:numPr>
          <w:ilvl w:val="0"/>
          <w:numId w:val="5"/>
        </w:numPr>
        <w:overflowPunct/>
        <w:autoSpaceDE/>
        <w:ind w:firstLine="709"/>
        <w:jc w:val="both"/>
        <w:textAlignment w:val="auto"/>
      </w:pPr>
      <w:r>
        <w:rPr>
          <w:color w:val="000000"/>
          <w:sz w:val="24"/>
          <w:szCs w:val="24"/>
        </w:rPr>
        <w:t>Обозначим фигуры номерами и выпишем из таблицы необходимые данные:</w:t>
      </w:r>
    </w:p>
    <w:p w:rsidR="0080377A" w:rsidRDefault="0080377A">
      <w:pPr>
        <w:numPr>
          <w:ilvl w:val="0"/>
          <w:numId w:val="19"/>
        </w:numPr>
        <w:overflowPunct/>
        <w:autoSpaceDE/>
        <w:ind w:firstLine="709"/>
        <w:jc w:val="both"/>
        <w:textAlignment w:val="auto"/>
      </w:pPr>
      <w:r>
        <w:rPr>
          <w:color w:val="000000"/>
          <w:sz w:val="24"/>
          <w:szCs w:val="24"/>
        </w:rPr>
        <w:t>– швеллер №10; высота h=100 мм; ширина b=46 мм; площадь сечения </w:t>
      </w:r>
      <w:r w:rsidR="00EE5EB0">
        <w:rPr>
          <w:noProof/>
          <w:color w:val="000000"/>
          <w:sz w:val="24"/>
          <w:szCs w:val="24"/>
          <w:lang w:eastAsia="ru-RU"/>
        </w:rPr>
        <w:drawing>
          <wp:inline distT="0" distB="0" distL="0" distR="0">
            <wp:extent cx="866775" cy="2095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77">
                      <a:extLst>
                        <a:ext uri="{28A0092B-C50C-407E-A947-70E740481C1C}">
                          <a14:useLocalDpi xmlns:a14="http://schemas.microsoft.com/office/drawing/2010/main" val="0"/>
                        </a:ext>
                      </a:extLst>
                    </a:blip>
                    <a:srcRect l="-293" t="-1740" r="-293" b="-1740"/>
                    <a:stretch>
                      <a:fillRect/>
                    </a:stretch>
                  </pic:blipFill>
                  <pic:spPr bwMode="auto">
                    <a:xfrm>
                      <a:off x="0" y="0"/>
                      <a:ext cx="866775" cy="209550"/>
                    </a:xfrm>
                    <a:prstGeom prst="rect">
                      <a:avLst/>
                    </a:prstGeom>
                    <a:solidFill>
                      <a:srgbClr val="FFFFFF"/>
                    </a:solidFill>
                    <a:ln>
                      <a:noFill/>
                    </a:ln>
                  </pic:spPr>
                </pic:pic>
              </a:graphicData>
            </a:graphic>
          </wp:inline>
        </w:drawing>
      </w:r>
      <w:r>
        <w:rPr>
          <w:color w:val="000000"/>
          <w:sz w:val="24"/>
          <w:szCs w:val="24"/>
        </w:rPr>
        <w:t>;</w:t>
      </w:r>
    </w:p>
    <w:p w:rsidR="0080377A" w:rsidRDefault="0080377A">
      <w:pPr>
        <w:numPr>
          <w:ilvl w:val="0"/>
          <w:numId w:val="19"/>
        </w:numPr>
        <w:overflowPunct/>
        <w:autoSpaceDE/>
        <w:ind w:firstLine="709"/>
        <w:jc w:val="both"/>
        <w:textAlignment w:val="auto"/>
      </w:pPr>
      <w:r>
        <w:rPr>
          <w:color w:val="000000"/>
          <w:sz w:val="24"/>
          <w:szCs w:val="24"/>
        </w:rPr>
        <w:t>- двутавр №16; высота h=160 мм; ширина b=81 мм; площадь сечения </w:t>
      </w:r>
      <w:r w:rsidR="00EE5EB0">
        <w:rPr>
          <w:noProof/>
          <w:color w:val="000000"/>
          <w:sz w:val="24"/>
          <w:szCs w:val="24"/>
          <w:lang w:eastAsia="ru-RU"/>
        </w:rPr>
        <w:drawing>
          <wp:inline distT="0" distB="0" distL="0" distR="0">
            <wp:extent cx="866775" cy="2095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78">
                      <a:extLst>
                        <a:ext uri="{28A0092B-C50C-407E-A947-70E740481C1C}">
                          <a14:useLocalDpi xmlns:a14="http://schemas.microsoft.com/office/drawing/2010/main" val="0"/>
                        </a:ext>
                      </a:extLst>
                    </a:blip>
                    <a:srcRect l="-293" t="-1740" r="-293" b="-1740"/>
                    <a:stretch>
                      <a:fillRect/>
                    </a:stretch>
                  </pic:blipFill>
                  <pic:spPr bwMode="auto">
                    <a:xfrm>
                      <a:off x="0" y="0"/>
                      <a:ext cx="866775" cy="209550"/>
                    </a:xfrm>
                    <a:prstGeom prst="rect">
                      <a:avLst/>
                    </a:prstGeom>
                    <a:solidFill>
                      <a:srgbClr val="FFFFFF"/>
                    </a:solidFill>
                    <a:ln>
                      <a:noFill/>
                    </a:ln>
                  </pic:spPr>
                </pic:pic>
              </a:graphicData>
            </a:graphic>
          </wp:inline>
        </w:drawing>
      </w:r>
      <w:r>
        <w:rPr>
          <w:color w:val="000000"/>
          <w:sz w:val="24"/>
          <w:szCs w:val="24"/>
        </w:rPr>
        <w:t>;</w:t>
      </w:r>
    </w:p>
    <w:p w:rsidR="0080377A" w:rsidRDefault="0080377A">
      <w:pPr>
        <w:numPr>
          <w:ilvl w:val="0"/>
          <w:numId w:val="19"/>
        </w:numPr>
        <w:overflowPunct/>
        <w:autoSpaceDE/>
        <w:ind w:firstLine="709"/>
        <w:jc w:val="both"/>
        <w:textAlignment w:val="auto"/>
      </w:pPr>
      <w:r>
        <w:rPr>
          <w:color w:val="000000"/>
          <w:sz w:val="24"/>
          <w:szCs w:val="24"/>
        </w:rPr>
        <w:t>– лист 5х100; толщина 5 мм; ширина 100 мм.</w:t>
      </w:r>
    </w:p>
    <w:p w:rsidR="0080377A" w:rsidRDefault="0080377A">
      <w:pPr>
        <w:numPr>
          <w:ilvl w:val="0"/>
          <w:numId w:val="6"/>
        </w:numPr>
        <w:overflowPunct/>
        <w:autoSpaceDE/>
        <w:ind w:firstLine="709"/>
        <w:jc w:val="both"/>
        <w:textAlignment w:val="auto"/>
      </w:pPr>
      <w:r>
        <w:rPr>
          <w:color w:val="000000"/>
          <w:sz w:val="24"/>
          <w:szCs w:val="24"/>
        </w:rPr>
        <w:t>Вычисляем координаты центра тяжести каждой фигуры. Составное сечение симметрично, поэтому центр тяжести находится на оси симметрии и координата </w:t>
      </w:r>
      <w:r w:rsidR="00EE5EB0">
        <w:rPr>
          <w:noProof/>
          <w:color w:val="000000"/>
          <w:sz w:val="24"/>
          <w:szCs w:val="24"/>
          <w:lang w:eastAsia="ru-RU"/>
        </w:rPr>
        <w:drawing>
          <wp:inline distT="0" distB="0" distL="0" distR="0">
            <wp:extent cx="438150" cy="20002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79">
                      <a:extLst>
                        <a:ext uri="{28A0092B-C50C-407E-A947-70E740481C1C}">
                          <a14:useLocalDpi xmlns:a14="http://schemas.microsoft.com/office/drawing/2010/main" val="0"/>
                        </a:ext>
                      </a:extLst>
                    </a:blip>
                    <a:srcRect l="-870" t="-1270" r="-870" b="-1270"/>
                    <a:stretch>
                      <a:fillRect/>
                    </a:stretch>
                  </pic:blipFill>
                  <pic:spPr bwMode="auto">
                    <a:xfrm>
                      <a:off x="0" y="0"/>
                      <a:ext cx="438150" cy="200025"/>
                    </a:xfrm>
                    <a:prstGeom prst="rect">
                      <a:avLst/>
                    </a:prstGeom>
                    <a:solidFill>
                      <a:srgbClr val="FFFFFF"/>
                    </a:solidFill>
                    <a:ln>
                      <a:noFill/>
                    </a:ln>
                  </pic:spPr>
                </pic:pic>
              </a:graphicData>
            </a:graphic>
          </wp:inline>
        </w:drawing>
      </w:r>
      <w:r>
        <w:rPr>
          <w:color w:val="000000"/>
          <w:sz w:val="24"/>
          <w:szCs w:val="24"/>
        </w:rPr>
        <w:t xml:space="preserve">. </w:t>
      </w:r>
    </w:p>
    <w:p w:rsidR="0080377A" w:rsidRDefault="0080377A">
      <w:pPr>
        <w:overflowPunct/>
        <w:autoSpaceDE/>
        <w:ind w:left="1429"/>
        <w:jc w:val="both"/>
        <w:textAlignment w:val="auto"/>
        <w:rPr>
          <w:color w:val="000000"/>
          <w:sz w:val="24"/>
          <w:szCs w:val="24"/>
        </w:rPr>
      </w:pPr>
    </w:p>
    <w:p w:rsidR="0080377A" w:rsidRDefault="0080377A">
      <w:pPr>
        <w:overflowPunct/>
        <w:autoSpaceDE/>
        <w:ind w:left="1429"/>
        <w:jc w:val="both"/>
        <w:textAlignment w:val="auto"/>
        <w:rPr>
          <w:color w:val="000000"/>
          <w:sz w:val="24"/>
          <w:szCs w:val="24"/>
        </w:rPr>
      </w:pPr>
    </w:p>
    <w:p w:rsidR="0080377A" w:rsidRDefault="0080377A">
      <w:pPr>
        <w:overflowPunct/>
        <w:autoSpaceDE/>
        <w:ind w:left="1429"/>
        <w:jc w:val="both"/>
        <w:textAlignment w:val="auto"/>
        <w:rPr>
          <w:color w:val="000000"/>
          <w:sz w:val="24"/>
          <w:szCs w:val="24"/>
        </w:rPr>
      </w:pPr>
    </w:p>
    <w:p w:rsidR="0080377A" w:rsidRDefault="0080377A">
      <w:pPr>
        <w:overflowPunct/>
        <w:autoSpaceDE/>
        <w:ind w:left="1429"/>
        <w:jc w:val="both"/>
        <w:textAlignment w:val="auto"/>
      </w:pPr>
      <w:r>
        <w:t>Результаты вычислений заносим в таблицу</w:t>
      </w:r>
    </w:p>
    <w:tbl>
      <w:tblPr>
        <w:tblW w:w="0" w:type="auto"/>
        <w:tblInd w:w="699" w:type="dxa"/>
        <w:tblLayout w:type="fixed"/>
        <w:tblCellMar>
          <w:top w:w="105" w:type="dxa"/>
          <w:left w:w="105" w:type="dxa"/>
          <w:bottom w:w="105" w:type="dxa"/>
          <w:right w:w="105" w:type="dxa"/>
        </w:tblCellMar>
        <w:tblLook w:val="0000" w:firstRow="0" w:lastRow="0" w:firstColumn="0" w:lastColumn="0" w:noHBand="0" w:noVBand="0"/>
      </w:tblPr>
      <w:tblGrid>
        <w:gridCol w:w="1041"/>
        <w:gridCol w:w="2546"/>
        <w:gridCol w:w="974"/>
        <w:gridCol w:w="4649"/>
      </w:tblGrid>
      <w:tr w:rsidR="0080377A">
        <w:tc>
          <w:tcPr>
            <w:tcW w:w="1041" w:type="dxa"/>
            <w:vMerge w:val="restart"/>
            <w:tcBorders>
              <w:top w:val="single" w:sz="6" w:space="0" w:color="000000"/>
              <w:left w:val="single" w:sz="6" w:space="0" w:color="000000"/>
              <w:bottom w:val="single" w:sz="6" w:space="0" w:color="000000"/>
            </w:tcBorders>
            <w:shd w:val="clear" w:color="auto" w:fill="auto"/>
          </w:tcPr>
          <w:p w:rsidR="0080377A" w:rsidRDefault="0080377A">
            <w:pPr>
              <w:jc w:val="both"/>
            </w:pPr>
            <w:r>
              <w:rPr>
                <w:sz w:val="24"/>
                <w:szCs w:val="24"/>
              </w:rPr>
              <w:t>№ фигуры</w:t>
            </w:r>
          </w:p>
        </w:tc>
        <w:tc>
          <w:tcPr>
            <w:tcW w:w="2546" w:type="dxa"/>
            <w:vMerge w:val="restart"/>
            <w:tcBorders>
              <w:top w:val="single" w:sz="6" w:space="0" w:color="000000"/>
              <w:left w:val="single" w:sz="6" w:space="0" w:color="000000"/>
              <w:bottom w:val="single" w:sz="6" w:space="0" w:color="000000"/>
            </w:tcBorders>
            <w:shd w:val="clear" w:color="auto" w:fill="auto"/>
          </w:tcPr>
          <w:p w:rsidR="0080377A" w:rsidRDefault="0080377A">
            <w:pPr>
              <w:jc w:val="both"/>
            </w:pPr>
            <w:r>
              <w:rPr>
                <w:sz w:val="24"/>
                <w:szCs w:val="24"/>
              </w:rPr>
              <w:t>Площадь фигуры А,</w:t>
            </w:r>
          </w:p>
        </w:tc>
        <w:tc>
          <w:tcPr>
            <w:tcW w:w="562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0377A" w:rsidRDefault="0080377A">
            <w:pPr>
              <w:jc w:val="both"/>
            </w:pPr>
            <w:r>
              <w:rPr>
                <w:sz w:val="24"/>
                <w:szCs w:val="24"/>
              </w:rPr>
              <w:t>Координаты центра тяжести</w:t>
            </w:r>
          </w:p>
        </w:tc>
      </w:tr>
      <w:tr w:rsidR="0080377A">
        <w:tc>
          <w:tcPr>
            <w:tcW w:w="1041" w:type="dxa"/>
            <w:vMerge/>
            <w:tcBorders>
              <w:top w:val="single" w:sz="6" w:space="0" w:color="000000"/>
              <w:left w:val="single" w:sz="6" w:space="0" w:color="000000"/>
              <w:bottom w:val="single" w:sz="6" w:space="0" w:color="000000"/>
            </w:tcBorders>
            <w:shd w:val="clear" w:color="auto" w:fill="auto"/>
          </w:tcPr>
          <w:p w:rsidR="0080377A" w:rsidRDefault="0080377A">
            <w:pPr>
              <w:snapToGrid w:val="0"/>
            </w:pPr>
          </w:p>
        </w:tc>
        <w:tc>
          <w:tcPr>
            <w:tcW w:w="2546" w:type="dxa"/>
            <w:vMerge/>
            <w:tcBorders>
              <w:top w:val="single" w:sz="6" w:space="0" w:color="000000"/>
              <w:left w:val="single" w:sz="6" w:space="0" w:color="000000"/>
              <w:bottom w:val="single" w:sz="6" w:space="0" w:color="000000"/>
            </w:tcBorders>
            <w:shd w:val="clear" w:color="auto" w:fill="auto"/>
          </w:tcPr>
          <w:p w:rsidR="0080377A" w:rsidRDefault="0080377A">
            <w:pPr>
              <w:snapToGrid w:val="0"/>
            </w:pPr>
          </w:p>
        </w:tc>
        <w:tc>
          <w:tcPr>
            <w:tcW w:w="974" w:type="dxa"/>
            <w:tcBorders>
              <w:top w:val="single" w:sz="6" w:space="0" w:color="000000"/>
              <w:left w:val="single" w:sz="6" w:space="0" w:color="000000"/>
              <w:bottom w:val="single" w:sz="6" w:space="0" w:color="000000"/>
            </w:tcBorders>
            <w:shd w:val="clear" w:color="auto" w:fill="auto"/>
          </w:tcPr>
          <w:p w:rsidR="0080377A" w:rsidRDefault="0080377A">
            <w:pPr>
              <w:jc w:val="both"/>
            </w:pPr>
            <w:r>
              <w:rPr>
                <w:sz w:val="24"/>
                <w:szCs w:val="24"/>
              </w:rPr>
              <w:t>Х, см</w:t>
            </w:r>
          </w:p>
        </w:tc>
        <w:tc>
          <w:tcPr>
            <w:tcW w:w="4649" w:type="dxa"/>
            <w:tcBorders>
              <w:top w:val="single" w:sz="6" w:space="0" w:color="000000"/>
              <w:left w:val="single" w:sz="6" w:space="0" w:color="000000"/>
              <w:bottom w:val="single" w:sz="6" w:space="0" w:color="000000"/>
              <w:right w:val="single" w:sz="6" w:space="0" w:color="000000"/>
            </w:tcBorders>
            <w:shd w:val="clear" w:color="auto" w:fill="auto"/>
          </w:tcPr>
          <w:p w:rsidR="0080377A" w:rsidRDefault="0080377A">
            <w:pPr>
              <w:jc w:val="both"/>
            </w:pPr>
            <w:r>
              <w:rPr>
                <w:sz w:val="24"/>
                <w:szCs w:val="24"/>
              </w:rPr>
              <w:t>У, см</w:t>
            </w:r>
          </w:p>
        </w:tc>
      </w:tr>
      <w:tr w:rsidR="0080377A">
        <w:tc>
          <w:tcPr>
            <w:tcW w:w="1041"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1</w:t>
            </w:r>
          </w:p>
        </w:tc>
        <w:tc>
          <w:tcPr>
            <w:tcW w:w="2546"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=10,9</w:t>
            </w:r>
          </w:p>
        </w:tc>
        <w:tc>
          <w:tcPr>
            <w:tcW w:w="974"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shd w:val="clear" w:color="auto" w:fill="auto"/>
          </w:tcPr>
          <w:p w:rsidR="0080377A" w:rsidRDefault="00EE5EB0">
            <w:pPr>
              <w:ind w:firstLine="709"/>
              <w:jc w:val="both"/>
              <w:rPr>
                <w:sz w:val="24"/>
                <w:szCs w:val="24"/>
              </w:rPr>
            </w:pPr>
            <w:r>
              <w:rPr>
                <w:noProof/>
                <w:sz w:val="24"/>
                <w:szCs w:val="24"/>
                <w:lang w:eastAsia="ru-RU"/>
              </w:rPr>
              <w:drawing>
                <wp:inline distT="0" distB="0" distL="0" distR="0">
                  <wp:extent cx="2047875" cy="20002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80">
                            <a:extLst>
                              <a:ext uri="{28A0092B-C50C-407E-A947-70E740481C1C}">
                                <a14:useLocalDpi xmlns:a14="http://schemas.microsoft.com/office/drawing/2010/main" val="0"/>
                              </a:ext>
                            </a:extLst>
                          </a:blip>
                          <a:srcRect l="-156" t="-1270" r="-156" b="-1270"/>
                          <a:stretch>
                            <a:fillRect/>
                          </a:stretch>
                        </pic:blipFill>
                        <pic:spPr bwMode="auto">
                          <a:xfrm>
                            <a:off x="0" y="0"/>
                            <a:ext cx="2047875" cy="200025"/>
                          </a:xfrm>
                          <a:prstGeom prst="rect">
                            <a:avLst/>
                          </a:prstGeom>
                          <a:solidFill>
                            <a:srgbClr val="FFFFFF"/>
                          </a:solidFill>
                          <a:ln>
                            <a:noFill/>
                          </a:ln>
                        </pic:spPr>
                      </pic:pic>
                    </a:graphicData>
                  </a:graphic>
                </wp:inline>
              </w:drawing>
            </w:r>
          </w:p>
        </w:tc>
      </w:tr>
      <w:tr w:rsidR="0080377A">
        <w:tc>
          <w:tcPr>
            <w:tcW w:w="1041"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2</w:t>
            </w:r>
          </w:p>
        </w:tc>
        <w:tc>
          <w:tcPr>
            <w:tcW w:w="2546" w:type="dxa"/>
            <w:tcBorders>
              <w:top w:val="single" w:sz="6" w:space="0" w:color="000000"/>
              <w:left w:val="single" w:sz="6" w:space="0" w:color="000000"/>
              <w:bottom w:val="single" w:sz="6" w:space="0" w:color="000000"/>
            </w:tcBorders>
            <w:shd w:val="clear" w:color="auto" w:fill="auto"/>
          </w:tcPr>
          <w:p w:rsidR="0080377A" w:rsidRDefault="00EE5EB0">
            <w:pPr>
              <w:ind w:firstLine="709"/>
              <w:jc w:val="both"/>
              <w:rPr>
                <w:sz w:val="24"/>
                <w:szCs w:val="24"/>
              </w:rPr>
            </w:pPr>
            <w:r>
              <w:rPr>
                <w:noProof/>
                <w:sz w:val="24"/>
                <w:szCs w:val="24"/>
                <w:lang w:eastAsia="ru-RU"/>
              </w:rPr>
              <w:drawing>
                <wp:inline distT="0" distB="0" distL="0" distR="0">
                  <wp:extent cx="638175" cy="20002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81">
                            <a:extLst>
                              <a:ext uri="{28A0092B-C50C-407E-A947-70E740481C1C}">
                                <a14:useLocalDpi xmlns:a14="http://schemas.microsoft.com/office/drawing/2010/main" val="0"/>
                              </a:ext>
                            </a:extLst>
                          </a:blip>
                          <a:srcRect l="-398" t="-1270" r="-398" b="-1270"/>
                          <a:stretch>
                            <a:fillRect/>
                          </a:stretch>
                        </pic:blipFill>
                        <pic:spPr bwMode="auto">
                          <a:xfrm>
                            <a:off x="0" y="0"/>
                            <a:ext cx="638175" cy="200025"/>
                          </a:xfrm>
                          <a:prstGeom prst="rect">
                            <a:avLst/>
                          </a:prstGeom>
                          <a:solidFill>
                            <a:srgbClr val="FFFFFF"/>
                          </a:solidFill>
                          <a:ln>
                            <a:noFill/>
                          </a:ln>
                        </pic:spPr>
                      </pic:pic>
                    </a:graphicData>
                  </a:graphic>
                </wp:inline>
              </w:drawing>
            </w:r>
          </w:p>
        </w:tc>
        <w:tc>
          <w:tcPr>
            <w:tcW w:w="974" w:type="dxa"/>
            <w:tcBorders>
              <w:top w:val="single" w:sz="6" w:space="0" w:color="000000"/>
              <w:left w:val="single" w:sz="6" w:space="0" w:color="000000"/>
              <w:bottom w:val="single" w:sz="6" w:space="0" w:color="000000"/>
            </w:tcBorders>
            <w:shd w:val="clear" w:color="auto" w:fill="auto"/>
            <w:vAlign w:val="center"/>
          </w:tcPr>
          <w:p w:rsidR="0080377A" w:rsidRDefault="0080377A">
            <w:pPr>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shd w:val="clear" w:color="auto" w:fill="auto"/>
          </w:tcPr>
          <w:p w:rsidR="0080377A" w:rsidRDefault="00EE5EB0">
            <w:pPr>
              <w:ind w:firstLine="709"/>
              <w:jc w:val="both"/>
              <w:rPr>
                <w:sz w:val="24"/>
                <w:szCs w:val="24"/>
              </w:rPr>
            </w:pPr>
            <w:r>
              <w:rPr>
                <w:noProof/>
                <w:sz w:val="24"/>
                <w:szCs w:val="24"/>
                <w:lang w:eastAsia="ru-RU"/>
              </w:rPr>
              <w:drawing>
                <wp:inline distT="0" distB="0" distL="0" distR="0">
                  <wp:extent cx="1352550" cy="39052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82">
                            <a:extLst>
                              <a:ext uri="{28A0092B-C50C-407E-A947-70E740481C1C}">
                                <a14:useLocalDpi xmlns:a14="http://schemas.microsoft.com/office/drawing/2010/main" val="0"/>
                              </a:ext>
                            </a:extLst>
                          </a:blip>
                          <a:srcRect l="-235" t="-975" r="-235" b="-975"/>
                          <a:stretch>
                            <a:fillRect/>
                          </a:stretch>
                        </pic:blipFill>
                        <pic:spPr bwMode="auto">
                          <a:xfrm>
                            <a:off x="0" y="0"/>
                            <a:ext cx="1352550" cy="390525"/>
                          </a:xfrm>
                          <a:prstGeom prst="rect">
                            <a:avLst/>
                          </a:prstGeom>
                          <a:solidFill>
                            <a:srgbClr val="FFFFFF"/>
                          </a:solidFill>
                          <a:ln>
                            <a:noFill/>
                          </a:ln>
                        </pic:spPr>
                      </pic:pic>
                    </a:graphicData>
                  </a:graphic>
                </wp:inline>
              </w:drawing>
            </w:r>
          </w:p>
        </w:tc>
      </w:tr>
      <w:tr w:rsidR="0080377A">
        <w:tc>
          <w:tcPr>
            <w:tcW w:w="1041"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3</w:t>
            </w:r>
          </w:p>
        </w:tc>
        <w:tc>
          <w:tcPr>
            <w:tcW w:w="2546" w:type="dxa"/>
            <w:tcBorders>
              <w:top w:val="single" w:sz="6" w:space="0" w:color="000000"/>
              <w:left w:val="single" w:sz="6" w:space="0" w:color="000000"/>
              <w:bottom w:val="single" w:sz="6" w:space="0" w:color="000000"/>
            </w:tcBorders>
            <w:shd w:val="clear" w:color="auto" w:fill="auto"/>
          </w:tcPr>
          <w:p w:rsidR="0080377A" w:rsidRDefault="00EE5EB0">
            <w:pPr>
              <w:ind w:firstLine="709"/>
              <w:jc w:val="both"/>
              <w:rPr>
                <w:sz w:val="24"/>
                <w:szCs w:val="24"/>
              </w:rPr>
            </w:pPr>
            <w:r>
              <w:rPr>
                <w:noProof/>
                <w:sz w:val="24"/>
                <w:szCs w:val="24"/>
                <w:lang w:eastAsia="ru-RU"/>
              </w:rPr>
              <w:drawing>
                <wp:inline distT="0" distB="0" distL="0" distR="0">
                  <wp:extent cx="942975" cy="20002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83">
                            <a:extLst>
                              <a:ext uri="{28A0092B-C50C-407E-A947-70E740481C1C}">
                                <a14:useLocalDpi xmlns:a14="http://schemas.microsoft.com/office/drawing/2010/main" val="0"/>
                              </a:ext>
                            </a:extLst>
                          </a:blip>
                          <a:srcRect l="-333" t="-1270" r="-333" b="-1270"/>
                          <a:stretch>
                            <a:fillRect/>
                          </a:stretch>
                        </pic:blipFill>
                        <pic:spPr bwMode="auto">
                          <a:xfrm>
                            <a:off x="0" y="0"/>
                            <a:ext cx="942975" cy="200025"/>
                          </a:xfrm>
                          <a:prstGeom prst="rect">
                            <a:avLst/>
                          </a:prstGeom>
                          <a:solidFill>
                            <a:srgbClr val="FFFFFF"/>
                          </a:solidFill>
                          <a:ln>
                            <a:noFill/>
                          </a:ln>
                        </pic:spPr>
                      </pic:pic>
                    </a:graphicData>
                  </a:graphic>
                </wp:inline>
              </w:drawing>
            </w:r>
          </w:p>
        </w:tc>
        <w:tc>
          <w:tcPr>
            <w:tcW w:w="974" w:type="dxa"/>
            <w:tcBorders>
              <w:top w:val="single" w:sz="6" w:space="0" w:color="000000"/>
              <w:left w:val="single" w:sz="6" w:space="0" w:color="000000"/>
              <w:bottom w:val="single" w:sz="6" w:space="0" w:color="000000"/>
            </w:tcBorders>
            <w:shd w:val="clear" w:color="auto" w:fill="auto"/>
          </w:tcPr>
          <w:p w:rsidR="0080377A" w:rsidRDefault="0080377A">
            <w:pPr>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0377A" w:rsidRDefault="00EE5EB0">
            <w:pPr>
              <w:ind w:firstLine="709"/>
              <w:jc w:val="both"/>
              <w:rPr>
                <w:color w:val="000000"/>
                <w:sz w:val="24"/>
                <w:szCs w:val="24"/>
              </w:rPr>
            </w:pPr>
            <w:r>
              <w:rPr>
                <w:noProof/>
                <w:sz w:val="24"/>
                <w:szCs w:val="24"/>
                <w:lang w:eastAsia="ru-RU"/>
              </w:rPr>
              <w:drawing>
                <wp:inline distT="0" distB="0" distL="0" distR="0">
                  <wp:extent cx="971550" cy="36195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84">
                            <a:extLst>
                              <a:ext uri="{28A0092B-C50C-407E-A947-70E740481C1C}">
                                <a14:useLocalDpi xmlns:a14="http://schemas.microsoft.com/office/drawing/2010/main" val="0"/>
                              </a:ext>
                            </a:extLst>
                          </a:blip>
                          <a:srcRect l="-392" t="-684" r="-392" b="-684"/>
                          <a:stretch>
                            <a:fillRect/>
                          </a:stretch>
                        </pic:blipFill>
                        <pic:spPr bwMode="auto">
                          <a:xfrm>
                            <a:off x="0" y="0"/>
                            <a:ext cx="971550" cy="361950"/>
                          </a:xfrm>
                          <a:prstGeom prst="rect">
                            <a:avLst/>
                          </a:prstGeom>
                          <a:solidFill>
                            <a:srgbClr val="FFFFFF"/>
                          </a:solidFill>
                          <a:ln>
                            <a:noFill/>
                          </a:ln>
                        </pic:spPr>
                      </pic:pic>
                    </a:graphicData>
                  </a:graphic>
                </wp:inline>
              </w:drawing>
            </w:r>
          </w:p>
        </w:tc>
      </w:tr>
    </w:tbl>
    <w:p w:rsidR="0080377A" w:rsidRDefault="0080377A">
      <w:pPr>
        <w:overflowPunct/>
        <w:autoSpaceDE/>
        <w:ind w:left="1429"/>
        <w:jc w:val="both"/>
        <w:textAlignment w:val="auto"/>
        <w:rPr>
          <w:color w:val="000000"/>
          <w:sz w:val="24"/>
          <w:szCs w:val="24"/>
        </w:rPr>
      </w:pPr>
    </w:p>
    <w:p w:rsidR="0080377A" w:rsidRDefault="0080377A">
      <w:pPr>
        <w:numPr>
          <w:ilvl w:val="0"/>
          <w:numId w:val="6"/>
        </w:numPr>
        <w:overflowPunct/>
        <w:autoSpaceDE/>
        <w:jc w:val="both"/>
        <w:textAlignment w:val="auto"/>
      </w:pPr>
      <w:r>
        <w:rPr>
          <w:color w:val="000000"/>
          <w:sz w:val="24"/>
          <w:szCs w:val="24"/>
        </w:rPr>
        <w:t>Вычисляем координаты центра тяжести фигуры по формулам:</w:t>
      </w:r>
    </w:p>
    <w:p w:rsidR="0080377A" w:rsidRDefault="0080377A">
      <w:pPr>
        <w:overflowPunct/>
        <w:autoSpaceDE/>
        <w:ind w:left="720"/>
        <w:jc w:val="both"/>
        <w:textAlignment w:val="auto"/>
        <w:rPr>
          <w:color w:val="000000"/>
          <w:sz w:val="24"/>
          <w:szCs w:val="24"/>
        </w:rPr>
      </w:pPr>
    </w:p>
    <w:p w:rsidR="0080377A" w:rsidRDefault="00EE5EB0">
      <w:pPr>
        <w:ind w:firstLine="709"/>
        <w:jc w:val="both"/>
        <w:rPr>
          <w:b/>
          <w:bCs/>
          <w:i/>
          <w:iCs/>
          <w:color w:val="000000"/>
          <w:sz w:val="24"/>
          <w:szCs w:val="24"/>
        </w:rPr>
      </w:pPr>
      <w:r>
        <w:rPr>
          <w:noProof/>
          <w:color w:val="000000"/>
          <w:sz w:val="24"/>
          <w:szCs w:val="24"/>
          <w:lang w:eastAsia="ru-RU"/>
        </w:rPr>
        <w:drawing>
          <wp:inline distT="0" distB="0" distL="0" distR="0">
            <wp:extent cx="4086225" cy="40005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85">
                      <a:extLst>
                        <a:ext uri="{28A0092B-C50C-407E-A947-70E740481C1C}">
                          <a14:useLocalDpi xmlns:a14="http://schemas.microsoft.com/office/drawing/2010/main" val="0"/>
                        </a:ext>
                      </a:extLst>
                    </a:blip>
                    <a:srcRect l="-63" t="-931" r="-63" b="-931"/>
                    <a:stretch>
                      <a:fillRect/>
                    </a:stretch>
                  </pic:blipFill>
                  <pic:spPr bwMode="auto">
                    <a:xfrm>
                      <a:off x="0" y="0"/>
                      <a:ext cx="4086225" cy="400050"/>
                    </a:xfrm>
                    <a:prstGeom prst="rect">
                      <a:avLst/>
                    </a:prstGeom>
                    <a:solidFill>
                      <a:srgbClr val="FFFFFF"/>
                    </a:solidFill>
                    <a:ln>
                      <a:noFill/>
                    </a:ln>
                  </pic:spPr>
                </pic:pic>
              </a:graphicData>
            </a:graphic>
          </wp:inline>
        </w:drawing>
      </w:r>
    </w:p>
    <w:p w:rsidR="0080377A" w:rsidRDefault="0080377A">
      <w:pPr>
        <w:ind w:firstLine="709"/>
        <w:jc w:val="both"/>
        <w:rPr>
          <w:b/>
          <w:bCs/>
          <w:i/>
          <w:iCs/>
          <w:color w:val="000000"/>
          <w:sz w:val="24"/>
          <w:szCs w:val="24"/>
        </w:rPr>
      </w:pPr>
    </w:p>
    <w:p w:rsidR="0080377A" w:rsidRDefault="0080377A">
      <w:pPr>
        <w:ind w:firstLine="709"/>
        <w:jc w:val="both"/>
      </w:pPr>
      <w:r>
        <w:rPr>
          <w:b/>
          <w:bCs/>
          <w:i/>
          <w:iCs/>
          <w:color w:val="000000"/>
          <w:sz w:val="24"/>
          <w:szCs w:val="24"/>
        </w:rPr>
        <w:t>Ответ:</w:t>
      </w:r>
      <w:r>
        <w:rPr>
          <w:i/>
          <w:iCs/>
          <w:color w:val="000000"/>
          <w:sz w:val="24"/>
          <w:szCs w:val="24"/>
        </w:rPr>
        <w:t> С(0; 10)</w:t>
      </w:r>
    </w:p>
    <w:p w:rsidR="0080377A" w:rsidRDefault="0080377A">
      <w:pPr>
        <w:pStyle w:val="14"/>
        <w:jc w:val="left"/>
        <w:rPr>
          <w:rFonts w:eastAsia="Calibri"/>
          <w:b/>
          <w:sz w:val="24"/>
          <w:szCs w:val="24"/>
          <w:shd w:val="clear" w:color="auto" w:fill="FFFF00"/>
        </w:rPr>
      </w:pPr>
    </w:p>
    <w:p w:rsidR="0080377A" w:rsidRDefault="0080377A">
      <w:pPr>
        <w:pStyle w:val="14"/>
        <w:ind w:firstLine="540"/>
        <w:jc w:val="left"/>
      </w:pPr>
      <w:r>
        <w:rPr>
          <w:b/>
          <w:sz w:val="24"/>
          <w:szCs w:val="24"/>
        </w:rPr>
        <w:t>Задача №7.</w:t>
      </w:r>
    </w:p>
    <w:p w:rsidR="0080377A" w:rsidRDefault="0080377A">
      <w:pPr>
        <w:pStyle w:val="14"/>
        <w:ind w:firstLine="540"/>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rsidR="0080377A" w:rsidRDefault="0080377A">
      <w:pPr>
        <w:pStyle w:val="14"/>
        <w:ind w:firstLine="540"/>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rsidR="0080377A" w:rsidRDefault="0080377A">
      <w:pPr>
        <w:pStyle w:val="14"/>
        <w:ind w:firstLine="540"/>
        <w:jc w:val="both"/>
      </w:pPr>
      <w:r>
        <w:rPr>
          <w:b/>
          <w:sz w:val="24"/>
          <w:szCs w:val="24"/>
        </w:rPr>
        <w:t>Пример 7</w:t>
      </w:r>
    </w:p>
    <w:p w:rsidR="0080377A" w:rsidRDefault="0080377A">
      <w:pPr>
        <w:pStyle w:val="14"/>
        <w:ind w:firstLine="540"/>
        <w:jc w:val="both"/>
      </w:pPr>
      <w:r>
        <w:rPr>
          <w:sz w:val="24"/>
          <w:szCs w:val="24"/>
        </w:rPr>
        <w:t xml:space="preserve">Для двухступенчатого бруса (рис 7) определить и построить эпюры продольных сил и нормальных напряжений. Определить удлинение (укорочение) бруса. </w:t>
      </w:r>
    </w:p>
    <w:p w:rsidR="0080377A" w:rsidRDefault="0080377A">
      <w:pPr>
        <w:pStyle w:val="14"/>
        <w:ind w:firstLine="540"/>
        <w:jc w:val="both"/>
      </w:pPr>
      <w:r>
        <w:rPr>
          <w:sz w:val="24"/>
          <w:szCs w:val="24"/>
        </w:rPr>
        <w:t>Модуль упругости Е=2 10</w:t>
      </w:r>
      <w:r>
        <w:rPr>
          <w:sz w:val="24"/>
          <w:szCs w:val="24"/>
          <w:vertAlign w:val="superscript"/>
        </w:rPr>
        <w:t>5</w:t>
      </w:r>
      <w:r>
        <w:rPr>
          <w:sz w:val="24"/>
          <w:szCs w:val="24"/>
        </w:rPr>
        <w:t xml:space="preserve"> МПа.</w:t>
      </w:r>
    </w:p>
    <w:p w:rsidR="0080377A" w:rsidRDefault="00EE5EB0">
      <w:pPr>
        <w:pStyle w:val="14"/>
        <w:ind w:firstLine="540"/>
        <w:jc w:val="both"/>
      </w:pPr>
      <w:r>
        <w:rPr>
          <w:noProof/>
          <w:lang w:eastAsia="ru-RU"/>
        </w:rPr>
        <w:drawing>
          <wp:inline distT="0" distB="0" distL="0" distR="0">
            <wp:extent cx="4857750" cy="12573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86">
                      <a:extLst>
                        <a:ext uri="{28A0092B-C50C-407E-A947-70E740481C1C}">
                          <a14:useLocalDpi xmlns:a14="http://schemas.microsoft.com/office/drawing/2010/main" val="0"/>
                        </a:ext>
                      </a:extLst>
                    </a:blip>
                    <a:srcRect l="-34" t="-93" r="-34" b="15776"/>
                    <a:stretch>
                      <a:fillRect/>
                    </a:stretch>
                  </pic:blipFill>
                  <pic:spPr bwMode="auto">
                    <a:xfrm>
                      <a:off x="0" y="0"/>
                      <a:ext cx="4857750" cy="1257300"/>
                    </a:xfrm>
                    <a:prstGeom prst="rect">
                      <a:avLst/>
                    </a:prstGeom>
                    <a:solidFill>
                      <a:srgbClr val="FFFFFF"/>
                    </a:solidFill>
                    <a:ln>
                      <a:noFill/>
                    </a:ln>
                  </pic:spPr>
                </pic:pic>
              </a:graphicData>
            </a:graphic>
          </wp:inline>
        </w:drawing>
      </w:r>
    </w:p>
    <w:p w:rsidR="0080377A" w:rsidRDefault="0080377A">
      <w:pPr>
        <w:pStyle w:val="14"/>
        <w:ind w:firstLine="540"/>
        <w:jc w:val="both"/>
      </w:pPr>
      <w:r>
        <w:t>Рисунок 7</w:t>
      </w:r>
    </w:p>
    <w:p w:rsidR="0080377A" w:rsidRDefault="0080377A">
      <w:pPr>
        <w:pStyle w:val="14"/>
        <w:ind w:firstLine="540"/>
        <w:jc w:val="both"/>
        <w:rPr>
          <w:i/>
          <w:sz w:val="24"/>
          <w:szCs w:val="24"/>
          <w:lang w:val="kk-KZ"/>
        </w:rPr>
      </w:pPr>
    </w:p>
    <w:p w:rsidR="0080377A" w:rsidRDefault="0080377A">
      <w:pPr>
        <w:pStyle w:val="14"/>
        <w:ind w:firstLine="567"/>
        <w:jc w:val="both"/>
      </w:pPr>
      <w:r>
        <w:rPr>
          <w:b/>
          <w:sz w:val="24"/>
          <w:szCs w:val="24"/>
        </w:rPr>
        <w:t>Решение.</w:t>
      </w:r>
    </w:p>
    <w:p w:rsidR="0080377A" w:rsidRDefault="0080377A">
      <w:pPr>
        <w:pStyle w:val="14"/>
        <w:ind w:firstLine="540"/>
        <w:jc w:val="both"/>
      </w:pPr>
      <w:r>
        <w:rPr>
          <w:sz w:val="24"/>
          <w:szCs w:val="24"/>
        </w:rPr>
        <w:t>Разделим брус на участки, границы которых определяются сечениями, где изменяется площадь поперечного сечения или приложены внешние нагрузки.</w:t>
      </w:r>
    </w:p>
    <w:p w:rsidR="0080377A" w:rsidRDefault="0080377A">
      <w:pPr>
        <w:pStyle w:val="14"/>
        <w:ind w:firstLine="540"/>
        <w:jc w:val="both"/>
      </w:pPr>
      <w:r>
        <w:rPr>
          <w:sz w:val="24"/>
          <w:szCs w:val="24"/>
        </w:rPr>
        <w:t>Мысленно рассечем брус в пределах первого участка и отбросим верхнюю часть бруса (рис 14, б). Сила F</w:t>
      </w:r>
      <w:r>
        <w:rPr>
          <w:sz w:val="24"/>
          <w:szCs w:val="24"/>
          <w:vertAlign w:val="subscript"/>
        </w:rPr>
        <w:t>1</w:t>
      </w:r>
      <w:r>
        <w:rPr>
          <w:sz w:val="24"/>
          <w:szCs w:val="24"/>
        </w:rPr>
        <w:t xml:space="preserve"> уравновешивается внутренней силой </w:t>
      </w:r>
    </w:p>
    <w:p w:rsidR="0080377A" w:rsidRDefault="0080377A">
      <w:pPr>
        <w:pStyle w:val="14"/>
        <w:ind w:firstLine="540"/>
        <w:jc w:val="both"/>
      </w:pPr>
      <w:r>
        <w:rPr>
          <w:sz w:val="24"/>
          <w:szCs w:val="24"/>
        </w:rPr>
        <w:t>N</w:t>
      </w:r>
      <w:r>
        <w:rPr>
          <w:sz w:val="24"/>
          <w:szCs w:val="24"/>
          <w:vertAlign w:val="subscript"/>
        </w:rPr>
        <w:t>1</w:t>
      </w:r>
      <w:r>
        <w:rPr>
          <w:sz w:val="24"/>
          <w:szCs w:val="24"/>
        </w:rPr>
        <w:t>=</w:t>
      </w:r>
      <w:r>
        <w:rPr>
          <w:sz w:val="24"/>
          <w:szCs w:val="24"/>
          <w:lang w:val="en-US"/>
        </w:rPr>
        <w:t>F</w:t>
      </w:r>
      <w:r>
        <w:rPr>
          <w:sz w:val="24"/>
          <w:szCs w:val="24"/>
          <w:vertAlign w:val="subscript"/>
        </w:rPr>
        <w:t>1</w:t>
      </w:r>
      <w:r>
        <w:rPr>
          <w:sz w:val="24"/>
          <w:szCs w:val="24"/>
        </w:rPr>
        <w:t>=40 10</w:t>
      </w:r>
      <w:r>
        <w:rPr>
          <w:sz w:val="24"/>
          <w:szCs w:val="24"/>
          <w:vertAlign w:val="superscript"/>
        </w:rPr>
        <w:t>3</w:t>
      </w:r>
      <w:r>
        <w:rPr>
          <w:sz w:val="24"/>
          <w:szCs w:val="24"/>
        </w:rPr>
        <w:t xml:space="preserve"> </w:t>
      </w:r>
      <w:r>
        <w:rPr>
          <w:sz w:val="24"/>
          <w:szCs w:val="24"/>
          <w:lang w:val="en-US"/>
        </w:rPr>
        <w:t>H</w:t>
      </w:r>
      <w:r>
        <w:rPr>
          <w:sz w:val="24"/>
          <w:szCs w:val="24"/>
        </w:rPr>
        <w:t xml:space="preserve">=40 </w:t>
      </w:r>
      <w:r>
        <w:rPr>
          <w:sz w:val="24"/>
          <w:szCs w:val="24"/>
          <w:lang w:val="en-US"/>
        </w:rPr>
        <w:t>kH</w:t>
      </w:r>
    </w:p>
    <w:p w:rsidR="0080377A" w:rsidRDefault="0080377A">
      <w:pPr>
        <w:pStyle w:val="14"/>
        <w:ind w:firstLine="540"/>
        <w:jc w:val="both"/>
      </w:pPr>
      <w:r>
        <w:rPr>
          <w:sz w:val="24"/>
          <w:szCs w:val="24"/>
        </w:rPr>
        <w:t>Аналогично в пределах второго участка (рис7) отбросим верхнюю часть бруса и рассмотрим оставленную часть бруса с действующей силой F</w:t>
      </w:r>
      <w:r>
        <w:rPr>
          <w:sz w:val="24"/>
          <w:szCs w:val="24"/>
          <w:vertAlign w:val="subscript"/>
        </w:rPr>
        <w:t>1</w:t>
      </w:r>
      <w:r>
        <w:rPr>
          <w:sz w:val="24"/>
          <w:szCs w:val="24"/>
        </w:rPr>
        <w:t>, которая уравновешивается продольной силой N</w:t>
      </w:r>
      <w:r>
        <w:rPr>
          <w:sz w:val="24"/>
          <w:szCs w:val="24"/>
          <w:vertAlign w:val="subscript"/>
        </w:rPr>
        <w:t>2</w:t>
      </w:r>
      <w:r>
        <w:rPr>
          <w:sz w:val="24"/>
          <w:szCs w:val="24"/>
        </w:rPr>
        <w:t>:</w:t>
      </w:r>
    </w:p>
    <w:p w:rsidR="0080377A" w:rsidRDefault="0080377A">
      <w:pPr>
        <w:pStyle w:val="14"/>
        <w:ind w:firstLine="540"/>
        <w:jc w:val="both"/>
      </w:pPr>
      <w:r>
        <w:rPr>
          <w:sz w:val="24"/>
          <w:szCs w:val="24"/>
          <w:lang w:val="en-US"/>
        </w:rPr>
        <w:t>N</w:t>
      </w:r>
      <w:r>
        <w:rPr>
          <w:sz w:val="24"/>
          <w:szCs w:val="24"/>
          <w:vertAlign w:val="subscript"/>
        </w:rPr>
        <w:t>2</w:t>
      </w:r>
      <w:r>
        <w:rPr>
          <w:sz w:val="24"/>
          <w:szCs w:val="24"/>
        </w:rPr>
        <w:t>=</w:t>
      </w:r>
      <w:r>
        <w:rPr>
          <w:sz w:val="24"/>
          <w:szCs w:val="24"/>
          <w:lang w:val="en-US"/>
        </w:rPr>
        <w:t>F</w:t>
      </w:r>
      <w:r>
        <w:rPr>
          <w:sz w:val="24"/>
          <w:szCs w:val="24"/>
          <w:vertAlign w:val="subscript"/>
        </w:rPr>
        <w:t>1</w:t>
      </w:r>
      <w:r>
        <w:rPr>
          <w:sz w:val="24"/>
          <w:szCs w:val="24"/>
        </w:rPr>
        <w:t>=40 кН</w:t>
      </w:r>
    </w:p>
    <w:p w:rsidR="0080377A" w:rsidRDefault="0080377A">
      <w:pPr>
        <w:pStyle w:val="14"/>
        <w:ind w:firstLine="540"/>
        <w:jc w:val="both"/>
      </w:pPr>
      <w:r>
        <w:rPr>
          <w:sz w:val="24"/>
          <w:szCs w:val="24"/>
        </w:rPr>
        <w:t xml:space="preserve"> Продольная сила на участке 3 (рис 7) уравновешивается в сечении внешними силами F</w:t>
      </w:r>
      <w:r>
        <w:rPr>
          <w:sz w:val="24"/>
          <w:szCs w:val="24"/>
          <w:vertAlign w:val="subscript"/>
        </w:rPr>
        <w:t>1</w:t>
      </w:r>
      <w:r>
        <w:rPr>
          <w:sz w:val="24"/>
          <w:szCs w:val="24"/>
        </w:rPr>
        <w:t xml:space="preserve"> и F</w:t>
      </w:r>
      <w:r>
        <w:rPr>
          <w:sz w:val="24"/>
          <w:szCs w:val="24"/>
          <w:vertAlign w:val="subscript"/>
        </w:rPr>
        <w:t>2</w:t>
      </w:r>
      <w:r>
        <w:rPr>
          <w:sz w:val="24"/>
          <w:szCs w:val="24"/>
        </w:rPr>
        <w:t xml:space="preserve"> и  равна их алгебраической сумме</w:t>
      </w:r>
    </w:p>
    <w:p w:rsidR="0080377A" w:rsidRDefault="0080377A">
      <w:pPr>
        <w:pStyle w:val="14"/>
        <w:ind w:firstLine="540"/>
        <w:jc w:val="both"/>
      </w:pPr>
      <w:r>
        <w:rPr>
          <w:sz w:val="24"/>
          <w:szCs w:val="24"/>
          <w:lang w:val="en-US"/>
        </w:rPr>
        <w:t>N</w:t>
      </w:r>
      <w:r>
        <w:rPr>
          <w:sz w:val="24"/>
          <w:szCs w:val="24"/>
          <w:vertAlign w:val="subscript"/>
        </w:rPr>
        <w:t>3</w:t>
      </w:r>
      <w:r>
        <w:rPr>
          <w:sz w:val="24"/>
          <w:szCs w:val="24"/>
        </w:rPr>
        <w:t>=</w:t>
      </w:r>
      <w:r>
        <w:rPr>
          <w:sz w:val="24"/>
          <w:szCs w:val="24"/>
          <w:lang w:val="en-US"/>
        </w:rPr>
        <w:t>F</w:t>
      </w:r>
      <w:r>
        <w:rPr>
          <w:sz w:val="24"/>
          <w:szCs w:val="24"/>
          <w:vertAlign w:val="subscript"/>
        </w:rPr>
        <w:t>1</w:t>
      </w:r>
      <w:r>
        <w:rPr>
          <w:sz w:val="24"/>
          <w:szCs w:val="24"/>
        </w:rPr>
        <w:t>-</w:t>
      </w:r>
      <w:r>
        <w:rPr>
          <w:sz w:val="24"/>
          <w:szCs w:val="24"/>
          <w:lang w:val="en-US"/>
        </w:rPr>
        <w:t>F</w:t>
      </w:r>
      <w:r>
        <w:rPr>
          <w:sz w:val="24"/>
          <w:szCs w:val="24"/>
          <w:vertAlign w:val="subscript"/>
        </w:rPr>
        <w:t>2</w:t>
      </w:r>
      <w:r>
        <w:rPr>
          <w:sz w:val="24"/>
          <w:szCs w:val="24"/>
        </w:rPr>
        <w:t>= 40 10</w:t>
      </w:r>
      <w:r>
        <w:rPr>
          <w:sz w:val="24"/>
          <w:szCs w:val="24"/>
          <w:vertAlign w:val="superscript"/>
        </w:rPr>
        <w:t>3</w:t>
      </w:r>
      <w:r>
        <w:rPr>
          <w:sz w:val="24"/>
          <w:szCs w:val="24"/>
        </w:rPr>
        <w:t xml:space="preserve"> – 50 10</w:t>
      </w:r>
      <w:r>
        <w:rPr>
          <w:sz w:val="24"/>
          <w:szCs w:val="24"/>
          <w:vertAlign w:val="superscript"/>
        </w:rPr>
        <w:t>3</w:t>
      </w:r>
      <w:r>
        <w:rPr>
          <w:sz w:val="24"/>
          <w:szCs w:val="24"/>
        </w:rPr>
        <w:t>= - 10 10</w:t>
      </w:r>
      <w:r>
        <w:rPr>
          <w:sz w:val="24"/>
          <w:szCs w:val="24"/>
          <w:vertAlign w:val="superscript"/>
        </w:rPr>
        <w:t>3</w:t>
      </w:r>
      <w:r>
        <w:rPr>
          <w:sz w:val="24"/>
          <w:szCs w:val="24"/>
        </w:rPr>
        <w:t>Н = -10кН</w:t>
      </w:r>
    </w:p>
    <w:p w:rsidR="0080377A" w:rsidRDefault="0080377A">
      <w:pPr>
        <w:pStyle w:val="14"/>
        <w:ind w:firstLine="540"/>
        <w:jc w:val="both"/>
      </w:pPr>
      <w:r>
        <w:rPr>
          <w:sz w:val="24"/>
          <w:szCs w:val="24"/>
        </w:rPr>
        <w:t>Построим эпюру N (рис 10д). Для этого параллельно оси бруса проведем базовую (нулевую) линию. Левее ее откладываем значение продольной силы, вызванной сжатием участка, т.е. отрицательные значения, а правее – растяжением, т.е. положительные значения. В пределах участка 3 брус сжат (N</w:t>
      </w:r>
      <w:r>
        <w:rPr>
          <w:sz w:val="24"/>
          <w:szCs w:val="24"/>
          <w:vertAlign w:val="subscript"/>
        </w:rPr>
        <w:t>3</w:t>
      </w:r>
      <w:r>
        <w:rPr>
          <w:sz w:val="24"/>
          <w:szCs w:val="24"/>
        </w:rPr>
        <w:t>= - 10 кН), в пределах участков 2 и 1 брус растянут (N</w:t>
      </w:r>
      <w:r>
        <w:rPr>
          <w:sz w:val="24"/>
          <w:szCs w:val="24"/>
          <w:vertAlign w:val="subscript"/>
        </w:rPr>
        <w:t>1</w:t>
      </w:r>
      <w:r>
        <w:rPr>
          <w:sz w:val="24"/>
          <w:szCs w:val="24"/>
        </w:rPr>
        <w:t>=</w:t>
      </w:r>
      <w:r>
        <w:rPr>
          <w:sz w:val="24"/>
          <w:szCs w:val="24"/>
          <w:lang w:val="en-US"/>
        </w:rPr>
        <w:t>N</w:t>
      </w:r>
      <w:r>
        <w:rPr>
          <w:sz w:val="24"/>
          <w:szCs w:val="24"/>
          <w:vertAlign w:val="subscript"/>
        </w:rPr>
        <w:t>2</w:t>
      </w:r>
      <w:r>
        <w:rPr>
          <w:sz w:val="24"/>
          <w:szCs w:val="24"/>
        </w:rPr>
        <w:t>=40 кН).</w:t>
      </w:r>
    </w:p>
    <w:p w:rsidR="0080377A" w:rsidRDefault="0080377A">
      <w:pPr>
        <w:pStyle w:val="14"/>
        <w:ind w:firstLine="540"/>
        <w:jc w:val="both"/>
      </w:pPr>
      <w:r>
        <w:rPr>
          <w:sz w:val="24"/>
          <w:szCs w:val="24"/>
        </w:rPr>
        <w:t>Для определения напряжений в поперечных сечениях значение продольных сил необходимо разделить на площади соответствующих сечений.</w:t>
      </w:r>
    </w:p>
    <w:p w:rsidR="0080377A" w:rsidRDefault="0080377A">
      <w:pPr>
        <w:pStyle w:val="14"/>
        <w:ind w:firstLine="540"/>
        <w:jc w:val="both"/>
      </w:pPr>
      <w:r>
        <w:rPr>
          <w:sz w:val="24"/>
          <w:szCs w:val="24"/>
        </w:rPr>
        <w:t>Площадь поперечного сечения бруса в пределах  участка 1:</w:t>
      </w:r>
    </w:p>
    <w:p w:rsidR="0080377A" w:rsidRDefault="0080377A">
      <w:pPr>
        <w:pStyle w:val="14"/>
        <w:ind w:firstLine="540"/>
        <w:jc w:val="both"/>
        <w:rPr>
          <w:sz w:val="24"/>
          <w:szCs w:val="24"/>
        </w:rPr>
      </w:pPr>
      <w:r>
        <w:rPr>
          <w:position w:val="-17"/>
        </w:rPr>
        <w:object w:dxaOrig="3831" w:dyaOrig="619">
          <v:shape id="_x0000_i1160" type="#_x0000_t75" style="width:191.25pt;height:30.75pt" o:ole="" filled="t">
            <v:fill color2="black"/>
            <v:imagedata r:id="rId187" o:title="" croptop="-105f" cropbottom="-105f" cropleft="-17f" cropright="-17f"/>
          </v:shape>
          <o:OLEObject Type="Embed" ProgID="Equation.3" ShapeID="_x0000_i1160" DrawAspect="Content" ObjectID="_1737893604" r:id="rId188"/>
        </w:object>
      </w:r>
    </w:p>
    <w:p w:rsidR="0080377A" w:rsidRDefault="0080377A">
      <w:pPr>
        <w:pStyle w:val="14"/>
        <w:ind w:firstLine="540"/>
        <w:jc w:val="both"/>
      </w:pPr>
      <w:r>
        <w:rPr>
          <w:sz w:val="24"/>
          <w:szCs w:val="24"/>
        </w:rPr>
        <w:t>Аналогично на участках 2 и 3:</w:t>
      </w:r>
    </w:p>
    <w:p w:rsidR="0080377A" w:rsidRDefault="0080377A">
      <w:pPr>
        <w:pStyle w:val="14"/>
        <w:ind w:firstLine="540"/>
        <w:jc w:val="both"/>
        <w:rPr>
          <w:sz w:val="24"/>
          <w:szCs w:val="24"/>
        </w:rPr>
      </w:pPr>
      <w:r>
        <w:rPr>
          <w:position w:val="-17"/>
        </w:rPr>
        <w:object w:dxaOrig="4787" w:dyaOrig="619">
          <v:shape id="_x0000_i1161" type="#_x0000_t75" style="width:239.25pt;height:30.75pt" o:ole="" filled="t">
            <v:fill color2="black"/>
            <v:imagedata r:id="rId189" o:title="" croptop="-105f" cropbottom="-105f" cropleft="-13f" cropright="-13f"/>
          </v:shape>
          <o:OLEObject Type="Embed" ProgID="Equation.3" ShapeID="_x0000_i1161" DrawAspect="Content" ObjectID="_1737893605" r:id="rId190"/>
        </w:object>
      </w:r>
    </w:p>
    <w:p w:rsidR="0080377A" w:rsidRDefault="0080377A">
      <w:pPr>
        <w:pStyle w:val="14"/>
        <w:ind w:firstLine="540"/>
        <w:jc w:val="both"/>
      </w:pPr>
      <w:r>
        <w:rPr>
          <w:sz w:val="24"/>
          <w:szCs w:val="24"/>
        </w:rPr>
        <w:t>Находим напряжения на отдельных участках бруса и строим эпюру</w:t>
      </w:r>
      <w:r>
        <w:rPr>
          <w:sz w:val="24"/>
          <w:szCs w:val="24"/>
          <w:lang w:val="kk-KZ"/>
        </w:rPr>
        <w:t xml:space="preserve"> (рис 14,е)</w:t>
      </w:r>
      <w:r>
        <w:rPr>
          <w:sz w:val="24"/>
          <w:szCs w:val="24"/>
        </w:rPr>
        <w:t>:</w:t>
      </w:r>
    </w:p>
    <w:p w:rsidR="0080377A" w:rsidRDefault="0080377A">
      <w:pPr>
        <w:pStyle w:val="14"/>
        <w:ind w:firstLine="540"/>
        <w:jc w:val="both"/>
      </w:pPr>
      <w:r>
        <w:rPr>
          <w:position w:val="-20"/>
        </w:rPr>
        <w:object w:dxaOrig="4804" w:dyaOrig="672">
          <v:shape id="_x0000_i1162" type="#_x0000_t75" style="width:240pt;height:33.75pt" o:ole="" filled="t">
            <v:fill color2="black"/>
            <v:imagedata r:id="rId191" o:title="" croptop="-97f" cropbottom="-97f" cropleft="-13f" cropright="-13f"/>
          </v:shape>
          <o:OLEObject Type="Embed" ProgID="Equation.3" ShapeID="_x0000_i1162" DrawAspect="Content" ObjectID="_1737893606" r:id="rId192"/>
        </w:object>
      </w:r>
    </w:p>
    <w:p w:rsidR="0080377A" w:rsidRDefault="0080377A">
      <w:pPr>
        <w:pStyle w:val="14"/>
        <w:ind w:firstLine="540"/>
        <w:jc w:val="both"/>
      </w:pPr>
      <w:r>
        <w:rPr>
          <w:position w:val="-20"/>
        </w:rPr>
        <w:object w:dxaOrig="5039" w:dyaOrig="672">
          <v:shape id="_x0000_i1163" type="#_x0000_t75" style="width:252pt;height:33.75pt" o:ole="" filled="t">
            <v:fill color2="black"/>
            <v:imagedata r:id="rId193" o:title="" croptop="-97f" cropbottom="-97f" cropleft="-13f" cropright="-13f"/>
          </v:shape>
          <o:OLEObject Type="Embed" ProgID="Equation.3" ShapeID="_x0000_i1163" DrawAspect="Content" ObjectID="_1737893607" r:id="rId194"/>
        </w:object>
      </w:r>
    </w:p>
    <w:p w:rsidR="0080377A" w:rsidRDefault="0080377A">
      <w:pPr>
        <w:pStyle w:val="14"/>
        <w:ind w:firstLine="540"/>
        <w:jc w:val="both"/>
        <w:rPr>
          <w:sz w:val="24"/>
          <w:szCs w:val="24"/>
        </w:rPr>
      </w:pPr>
      <w:r>
        <w:rPr>
          <w:position w:val="-20"/>
        </w:rPr>
        <w:object w:dxaOrig="5757" w:dyaOrig="672">
          <v:shape id="_x0000_i1164" type="#_x0000_t75" style="width:4in;height:33.75pt" o:ole="" filled="t">
            <v:fill color2="black"/>
            <v:imagedata r:id="rId195" o:title="" croptop="-97f" cropbottom="-97f" cropleft="-11f" cropright="-11f"/>
          </v:shape>
          <o:OLEObject Type="Embed" ProgID="Equation.3" ShapeID="_x0000_i1164" DrawAspect="Content" ObjectID="_1737893608" r:id="rId196"/>
        </w:object>
      </w:r>
    </w:p>
    <w:p w:rsidR="0080377A" w:rsidRDefault="0080377A">
      <w:pPr>
        <w:pStyle w:val="14"/>
        <w:ind w:firstLine="540"/>
        <w:jc w:val="both"/>
      </w:pPr>
      <w:r>
        <w:rPr>
          <w:sz w:val="24"/>
          <w:szCs w:val="24"/>
        </w:rPr>
        <w:t>В соответствии с полученными значениями напряжений строим эпюру напряжений.</w:t>
      </w:r>
    </w:p>
    <w:p w:rsidR="0080377A" w:rsidRDefault="0080377A">
      <w:pPr>
        <w:pStyle w:val="14"/>
        <w:ind w:firstLine="540"/>
        <w:jc w:val="both"/>
      </w:pPr>
      <w:r>
        <w:rPr>
          <w:sz w:val="24"/>
          <w:szCs w:val="24"/>
        </w:rPr>
        <w:t>Полное удлинение бруса равно алгебраической суме удлинений его участков:</w:t>
      </w:r>
    </w:p>
    <w:p w:rsidR="0080377A" w:rsidRDefault="0080377A">
      <w:pPr>
        <w:pStyle w:val="14"/>
        <w:ind w:firstLine="540"/>
        <w:jc w:val="left"/>
        <w:rPr>
          <w:sz w:val="24"/>
          <w:szCs w:val="24"/>
        </w:rPr>
      </w:pPr>
      <w:r>
        <w:rPr>
          <w:position w:val="-17"/>
        </w:rPr>
        <w:object w:dxaOrig="2298" w:dyaOrig="619">
          <v:shape id="_x0000_i1165" type="#_x0000_t75" style="width:114.75pt;height:30.75pt" o:ole="" filled="t">
            <v:fill color2="black"/>
            <v:imagedata r:id="rId197" o:title="" croptop="-105f" cropbottom="-105f" cropleft="-28f" cropright="-28f"/>
          </v:shape>
          <o:OLEObject Type="Embed" ProgID="Equation.3" ShapeID="_x0000_i1165" DrawAspect="Content" ObjectID="_1737893609" r:id="rId198"/>
        </w:object>
      </w:r>
      <w:r>
        <w:rPr>
          <w:sz w:val="24"/>
          <w:szCs w:val="24"/>
        </w:rPr>
        <w:t xml:space="preserve">   или  </w:t>
      </w:r>
      <w:r>
        <w:rPr>
          <w:position w:val="-17"/>
        </w:rPr>
        <w:object w:dxaOrig="9390" w:dyaOrig="602">
          <v:shape id="_x0000_i1166" type="#_x0000_t75" style="width:469.5pt;height:30pt" o:ole="" filled="t">
            <v:fill color2="black"/>
            <v:imagedata r:id="rId199" o:title="" croptop="-108f" cropbottom="-108f" cropleft="-6f" cropright="-6f"/>
          </v:shape>
          <o:OLEObject Type="Embed" ProgID="Equation.3" ShapeID="_x0000_i1166" DrawAspect="Content" ObjectID="_1737893610" r:id="rId200"/>
        </w:object>
      </w:r>
    </w:p>
    <w:p w:rsidR="0080377A" w:rsidRDefault="0080377A">
      <w:pPr>
        <w:pStyle w:val="14"/>
        <w:ind w:firstLine="540"/>
        <w:jc w:val="both"/>
        <w:rPr>
          <w:sz w:val="24"/>
          <w:szCs w:val="24"/>
        </w:rPr>
      </w:pPr>
      <w:r>
        <w:rPr>
          <w:sz w:val="24"/>
          <w:szCs w:val="24"/>
        </w:rPr>
        <w:t xml:space="preserve">Т.е. получается </w:t>
      </w:r>
      <w:r>
        <w:object w:dxaOrig="1379" w:dyaOrig="265">
          <v:shape id="_x0000_i1167" type="#_x0000_t75" style="width:69pt;height:13.5pt" o:ole="" filled="t">
            <v:fill color2="black"/>
            <v:imagedata r:id="rId201" o:title="" croptop="-247f" cropbottom="-247f" cropleft="-47f" cropright="-47f"/>
          </v:shape>
          <o:OLEObject Type="Embed" ProgID="Equation.3" ShapeID="_x0000_i1167" DrawAspect="Content" ObjectID="_1737893611" r:id="rId202"/>
        </w:object>
      </w:r>
    </w:p>
    <w:p w:rsidR="0080377A" w:rsidRDefault="0080377A">
      <w:pPr>
        <w:pStyle w:val="14"/>
        <w:ind w:firstLine="540"/>
        <w:jc w:val="both"/>
        <w:rPr>
          <w:sz w:val="24"/>
          <w:szCs w:val="24"/>
        </w:rPr>
      </w:pPr>
    </w:p>
    <w:p w:rsidR="0080377A" w:rsidRDefault="0080377A">
      <w:pPr>
        <w:pStyle w:val="14"/>
        <w:ind w:firstLine="540"/>
        <w:jc w:val="both"/>
        <w:rPr>
          <w:b/>
          <w:sz w:val="24"/>
          <w:szCs w:val="24"/>
        </w:rPr>
      </w:pPr>
    </w:p>
    <w:p w:rsidR="0080377A" w:rsidRDefault="0080377A">
      <w:pPr>
        <w:pStyle w:val="14"/>
        <w:ind w:firstLine="540"/>
        <w:jc w:val="both"/>
      </w:pPr>
      <w:r>
        <w:rPr>
          <w:b/>
          <w:sz w:val="24"/>
          <w:szCs w:val="24"/>
        </w:rPr>
        <w:t>Задача №8.</w:t>
      </w:r>
    </w:p>
    <w:p w:rsidR="0080377A" w:rsidRDefault="0080377A">
      <w:pPr>
        <w:pStyle w:val="14"/>
        <w:ind w:firstLine="540"/>
        <w:jc w:val="both"/>
      </w:pPr>
      <w:r>
        <w:rPr>
          <w:sz w:val="24"/>
          <w:szCs w:val="24"/>
        </w:rPr>
        <w:t>К решению данной задачи следует приступать после изучения темы «Кручение» и разбора решенного примера.</w:t>
      </w:r>
    </w:p>
    <w:p w:rsidR="0080377A" w:rsidRDefault="0080377A">
      <w:pPr>
        <w:pStyle w:val="14"/>
        <w:ind w:firstLine="540"/>
        <w:jc w:val="both"/>
      </w:pPr>
      <w:r>
        <w:rPr>
          <w:sz w:val="24"/>
          <w:szCs w:val="24"/>
        </w:rPr>
        <w:t>В соответствии с Международной системой единиц (СИ) заданную в условии частоту вращения n, мин</w:t>
      </w:r>
      <w:r>
        <w:rPr>
          <w:sz w:val="24"/>
          <w:szCs w:val="24"/>
          <w:vertAlign w:val="superscript"/>
        </w:rPr>
        <w:t>-1</w:t>
      </w:r>
      <w:r>
        <w:rPr>
          <w:sz w:val="24"/>
          <w:szCs w:val="24"/>
        </w:rPr>
        <w:t xml:space="preserve">, необходимо выразить в единицах угловой скорости (рад/с), применив формулу </w:t>
      </w:r>
      <w:r>
        <w:object w:dxaOrig="1158" w:dyaOrig="265">
          <v:shape id="_x0000_i1168" type="#_x0000_t75" style="width:57.75pt;height:13.5pt" o:ole="" filled="t">
            <v:fill color2="black"/>
            <v:imagedata r:id="rId203" o:title="" croptop="-247f" cropbottom="-247f" cropleft="-56f" cropright="-56f"/>
          </v:shape>
          <o:OLEObject Type="Embed" ProgID="Equation.3" ShapeID="_x0000_i1168" DrawAspect="Content" ObjectID="_1737893612" r:id="rId204"/>
        </w:object>
      </w:r>
      <w:r>
        <w:rPr>
          <w:sz w:val="24"/>
          <w:szCs w:val="24"/>
        </w:rPr>
        <w:t>. Тогда зависимость между передаваемой мощностью Р, кВт, угловой скоростью ω, рад/с, и внешним моментом М</w:t>
      </w:r>
      <w:r>
        <w:rPr>
          <w:sz w:val="24"/>
          <w:szCs w:val="24"/>
          <w:vertAlign w:val="subscript"/>
        </w:rPr>
        <w:t>вр</w:t>
      </w:r>
      <w:r>
        <w:rPr>
          <w:sz w:val="24"/>
          <w:szCs w:val="24"/>
        </w:rPr>
        <w:t>, Нм, скручивающим вал, запишется в виде М</w:t>
      </w:r>
      <w:r>
        <w:rPr>
          <w:sz w:val="24"/>
          <w:szCs w:val="24"/>
          <w:vertAlign w:val="subscript"/>
        </w:rPr>
        <w:t>вр</w:t>
      </w:r>
      <w:r>
        <w:rPr>
          <w:sz w:val="24"/>
          <w:szCs w:val="24"/>
        </w:rPr>
        <w:t>=Р/ω.</w:t>
      </w:r>
    </w:p>
    <w:p w:rsidR="0080377A" w:rsidRDefault="0080377A">
      <w:pPr>
        <w:pStyle w:val="14"/>
        <w:ind w:firstLine="540"/>
        <w:jc w:val="both"/>
      </w:pPr>
      <w:r>
        <w:rPr>
          <w:sz w:val="24"/>
          <w:szCs w:val="24"/>
        </w:rPr>
        <w:t>Допускаемый угол закручивания на практике обычно задается в град/м, поэтому для перевода в единицы СИ это значение необходимо умножить на π/180</w:t>
      </w:r>
      <w:r>
        <w:rPr>
          <w:sz w:val="24"/>
          <w:szCs w:val="24"/>
          <w:vertAlign w:val="superscript"/>
        </w:rPr>
        <w:t>0</w:t>
      </w:r>
      <w:r>
        <w:rPr>
          <w:sz w:val="24"/>
          <w:szCs w:val="24"/>
        </w:rPr>
        <w:t>. Например, если дано φ=0,4град/м, то 0,4град/м=0,4π/180</w:t>
      </w:r>
      <w:r>
        <w:rPr>
          <w:sz w:val="24"/>
          <w:szCs w:val="24"/>
          <w:vertAlign w:val="superscript"/>
        </w:rPr>
        <w:t>0</w:t>
      </w:r>
      <w:r>
        <w:rPr>
          <w:sz w:val="24"/>
          <w:szCs w:val="24"/>
        </w:rPr>
        <w:t>=0,07рад/м.</w:t>
      </w:r>
    </w:p>
    <w:p w:rsidR="0080377A" w:rsidRDefault="0080377A">
      <w:pPr>
        <w:pStyle w:val="14"/>
        <w:ind w:firstLine="540"/>
        <w:jc w:val="both"/>
      </w:pPr>
      <w:r>
        <w:rPr>
          <w:b/>
          <w:sz w:val="24"/>
          <w:szCs w:val="24"/>
        </w:rPr>
        <w:t>Пример 8</w:t>
      </w:r>
      <w:r>
        <w:rPr>
          <w:sz w:val="24"/>
          <w:szCs w:val="24"/>
        </w:rPr>
        <w:t>.</w:t>
      </w:r>
    </w:p>
    <w:p w:rsidR="0080377A" w:rsidRDefault="00EE5EB0">
      <w:pPr>
        <w:pStyle w:val="14"/>
        <w:ind w:firstLine="540"/>
        <w:jc w:val="both"/>
      </w:pPr>
      <w:r>
        <w:rPr>
          <w:noProof/>
          <w:lang w:eastAsia="ru-RU"/>
        </w:rPr>
        <w:drawing>
          <wp:anchor distT="0" distB="0" distL="114935" distR="114935" simplePos="0" relativeHeight="251645952" behindDoc="1" locked="0" layoutInCell="1" allowOverlap="1">
            <wp:simplePos x="0" y="0"/>
            <wp:positionH relativeFrom="column">
              <wp:posOffset>0</wp:posOffset>
            </wp:positionH>
            <wp:positionV relativeFrom="paragraph">
              <wp:posOffset>548005</wp:posOffset>
            </wp:positionV>
            <wp:extent cx="3113405" cy="1729105"/>
            <wp:effectExtent l="0" t="0" r="0" b="0"/>
            <wp:wrapTight wrapText="bothSides">
              <wp:wrapPolygon edited="0">
                <wp:start x="0" y="0"/>
                <wp:lineTo x="0" y="21418"/>
                <wp:lineTo x="21411" y="21418"/>
                <wp:lineTo x="21411" y="0"/>
                <wp:lineTo x="0" y="0"/>
              </wp:wrapPolygon>
            </wp:wrapTight>
            <wp:docPr id="1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l="-122" t="-185" r="-122" b="12248"/>
                    <a:stretch>
                      <a:fillRect/>
                    </a:stretch>
                  </pic:blipFill>
                  <pic:spPr bwMode="auto">
                    <a:xfrm>
                      <a:off x="0" y="0"/>
                      <a:ext cx="3113405" cy="17291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rPr>
          <w:sz w:val="24"/>
          <w:szCs w:val="24"/>
        </w:rPr>
        <w:t xml:space="preserve">Для стального вала (рис 8) определить из условия прочности требуемые диаметры каждого участка и углы закручивания этих участков. Угловую скорость вала принять ω=100рад/с, допускаемое напряжение </w:t>
      </w:r>
      <w:r w:rsidR="0080377A">
        <w:rPr>
          <w:position w:val="-1"/>
        </w:rPr>
        <w:object w:dxaOrig="381" w:dyaOrig="293">
          <v:shape id="_x0000_i1169" type="#_x0000_t75" style="width:18.75pt;height:15pt" o:ole="" filled="t">
            <v:fill color2="black"/>
            <v:imagedata r:id="rId206" o:title="" croptop="-223f" cropbottom="-223f" cropleft="-172f" cropright="-172f"/>
          </v:shape>
          <o:OLEObject Type="Embed" ProgID="Equation.3" ShapeID="_x0000_i1169" DrawAspect="Content" ObjectID="_1737893613" r:id="rId207"/>
        </w:object>
      </w:r>
      <w:r w:rsidR="0080377A">
        <w:rPr>
          <w:sz w:val="24"/>
          <w:szCs w:val="24"/>
        </w:rPr>
        <w:t>=30Мпа, модуль упругости сдвига G=0,8 10</w:t>
      </w:r>
      <w:r w:rsidR="0080377A">
        <w:rPr>
          <w:sz w:val="24"/>
          <w:szCs w:val="24"/>
          <w:vertAlign w:val="superscript"/>
        </w:rPr>
        <w:t>11</w:t>
      </w:r>
      <w:r w:rsidR="0080377A">
        <w:rPr>
          <w:sz w:val="24"/>
          <w:szCs w:val="24"/>
        </w:rPr>
        <w:t>Па.</w:t>
      </w:r>
    </w:p>
    <w:p w:rsidR="0080377A" w:rsidRDefault="0080377A">
      <w:pPr>
        <w:pStyle w:val="14"/>
        <w:ind w:firstLine="540"/>
        <w:jc w:val="both"/>
        <w:rPr>
          <w:i/>
          <w:sz w:val="24"/>
          <w:szCs w:val="24"/>
        </w:rPr>
      </w:pPr>
    </w:p>
    <w:p w:rsidR="0080377A" w:rsidRDefault="0080377A">
      <w:pPr>
        <w:pStyle w:val="14"/>
        <w:ind w:firstLine="540"/>
        <w:jc w:val="both"/>
        <w:rPr>
          <w:i/>
          <w:sz w:val="24"/>
          <w:szCs w:val="24"/>
        </w:rPr>
      </w:pPr>
    </w:p>
    <w:p w:rsidR="0080377A" w:rsidRDefault="0080377A">
      <w:pPr>
        <w:pStyle w:val="14"/>
        <w:ind w:firstLine="540"/>
        <w:jc w:val="both"/>
        <w:rPr>
          <w:i/>
          <w:sz w:val="24"/>
          <w:szCs w:val="24"/>
        </w:rPr>
      </w:pPr>
    </w:p>
    <w:p w:rsidR="0080377A" w:rsidRDefault="0080377A">
      <w:pPr>
        <w:pStyle w:val="14"/>
        <w:ind w:firstLine="567"/>
        <w:jc w:val="both"/>
      </w:pPr>
      <w:r>
        <w:rPr>
          <w:b/>
          <w:sz w:val="24"/>
          <w:szCs w:val="24"/>
        </w:rPr>
        <w:t>Решение.</w:t>
      </w:r>
    </w:p>
    <w:p w:rsidR="0080377A" w:rsidRDefault="0080377A">
      <w:pPr>
        <w:pStyle w:val="14"/>
        <w:ind w:firstLine="540"/>
        <w:jc w:val="both"/>
      </w:pPr>
      <w:r>
        <w:rPr>
          <w:sz w:val="24"/>
          <w:szCs w:val="24"/>
        </w:rPr>
        <w:t>Вал вращается с постоянной угловой скоростью, следовательно, система вращающих моментов уравновешена. Мощность, подводимая к валу без учета потерь на трение, равна сумме мощностей, снимаемых с вала:</w:t>
      </w:r>
    </w:p>
    <w:p w:rsidR="0080377A" w:rsidRDefault="0080377A">
      <w:pPr>
        <w:pStyle w:val="14"/>
        <w:ind w:firstLine="540"/>
        <w:jc w:val="both"/>
      </w:pPr>
      <w:r>
        <w:rPr>
          <w:sz w:val="24"/>
          <w:szCs w:val="24"/>
        </w:rPr>
        <w:t>Р</w:t>
      </w:r>
      <w:r>
        <w:rPr>
          <w:sz w:val="24"/>
          <w:szCs w:val="24"/>
          <w:vertAlign w:val="subscript"/>
        </w:rPr>
        <w:t>1</w:t>
      </w:r>
      <w:r>
        <w:rPr>
          <w:sz w:val="24"/>
          <w:szCs w:val="24"/>
        </w:rPr>
        <w:t>=Р</w:t>
      </w:r>
      <w:r>
        <w:rPr>
          <w:sz w:val="24"/>
          <w:szCs w:val="24"/>
          <w:vertAlign w:val="subscript"/>
        </w:rPr>
        <w:t>2</w:t>
      </w:r>
      <w:r>
        <w:rPr>
          <w:sz w:val="24"/>
          <w:szCs w:val="24"/>
        </w:rPr>
        <w:t>+Р</w:t>
      </w:r>
      <w:r>
        <w:rPr>
          <w:sz w:val="24"/>
          <w:szCs w:val="24"/>
          <w:vertAlign w:val="subscript"/>
        </w:rPr>
        <w:t>3</w:t>
      </w:r>
      <w:r>
        <w:rPr>
          <w:sz w:val="24"/>
          <w:szCs w:val="24"/>
        </w:rPr>
        <w:t>+Р</w:t>
      </w:r>
      <w:r>
        <w:rPr>
          <w:sz w:val="24"/>
          <w:szCs w:val="24"/>
          <w:vertAlign w:val="subscript"/>
        </w:rPr>
        <w:t>4</w:t>
      </w:r>
      <w:r>
        <w:rPr>
          <w:sz w:val="24"/>
          <w:szCs w:val="24"/>
        </w:rPr>
        <w:t>=10+1208=30 кВт.</w:t>
      </w:r>
    </w:p>
    <w:p w:rsidR="0080377A" w:rsidRDefault="0080377A">
      <w:pPr>
        <w:pStyle w:val="14"/>
        <w:ind w:firstLine="540"/>
        <w:jc w:val="both"/>
      </w:pPr>
      <w:r>
        <w:rPr>
          <w:sz w:val="24"/>
          <w:szCs w:val="24"/>
        </w:rPr>
        <w:t>Определяем вращающие моменты на шкивах:</w:t>
      </w:r>
    </w:p>
    <w:p w:rsidR="0080377A" w:rsidRDefault="0080377A">
      <w:pPr>
        <w:pStyle w:val="14"/>
        <w:ind w:firstLine="540"/>
        <w:jc w:val="both"/>
        <w:rPr>
          <w:sz w:val="24"/>
          <w:szCs w:val="24"/>
        </w:rPr>
      </w:pPr>
    </w:p>
    <w:p w:rsidR="0080377A" w:rsidRDefault="0080377A">
      <w:pPr>
        <w:pStyle w:val="14"/>
        <w:ind w:firstLine="540"/>
        <w:jc w:val="both"/>
        <w:rPr>
          <w:sz w:val="24"/>
          <w:szCs w:val="24"/>
        </w:rPr>
      </w:pPr>
    </w:p>
    <w:p w:rsidR="0080377A" w:rsidRDefault="0080377A">
      <w:pPr>
        <w:pStyle w:val="14"/>
        <w:ind w:firstLine="540"/>
        <w:jc w:val="both"/>
      </w:pPr>
      <w:r>
        <w:rPr>
          <w:sz w:val="24"/>
          <w:szCs w:val="24"/>
        </w:rPr>
        <w:t>Рисунок 11</w:t>
      </w:r>
    </w:p>
    <w:p w:rsidR="0080377A" w:rsidRDefault="0080377A">
      <w:pPr>
        <w:pStyle w:val="14"/>
        <w:ind w:firstLine="540"/>
        <w:jc w:val="both"/>
      </w:pPr>
      <w:r>
        <w:rPr>
          <w:position w:val="-4"/>
        </w:rPr>
        <w:object w:dxaOrig="3498" w:dyaOrig="355">
          <v:shape id="_x0000_i1170" type="#_x0000_t75" style="width:174.75pt;height:18pt" o:ole="" filled="t">
            <v:fill color2="black"/>
            <v:imagedata r:id="rId208" o:title="" croptop="-184f" cropbottom="-184f" cropleft="-18f" cropright="-18f"/>
          </v:shape>
          <o:OLEObject Type="Embed" ProgID="Equation.3" ShapeID="_x0000_i1170" DrawAspect="Content" ObjectID="_1737893614" r:id="rId209"/>
        </w:object>
      </w:r>
    </w:p>
    <w:p w:rsidR="0080377A" w:rsidRDefault="0080377A">
      <w:pPr>
        <w:pStyle w:val="14"/>
        <w:ind w:firstLine="540"/>
        <w:jc w:val="both"/>
      </w:pPr>
      <w:r>
        <w:rPr>
          <w:position w:val="-4"/>
        </w:rPr>
        <w:object w:dxaOrig="3508" w:dyaOrig="355">
          <v:shape id="_x0000_i1171" type="#_x0000_t75" style="width:175.5pt;height:18pt" o:ole="" filled="t">
            <v:fill color2="black"/>
            <v:imagedata r:id="rId210" o:title="" croptop="-184f" cropbottom="-184f" cropleft="-18f" cropright="-18f"/>
          </v:shape>
          <o:OLEObject Type="Embed" ProgID="Equation.3" ShapeID="_x0000_i1171" DrawAspect="Content" ObjectID="_1737893615" r:id="rId211"/>
        </w:object>
      </w:r>
    </w:p>
    <w:p w:rsidR="0080377A" w:rsidRDefault="0080377A">
      <w:pPr>
        <w:pStyle w:val="14"/>
        <w:ind w:firstLine="540"/>
        <w:jc w:val="both"/>
        <w:rPr>
          <w:sz w:val="24"/>
          <w:szCs w:val="24"/>
        </w:rPr>
      </w:pPr>
      <w:r>
        <w:rPr>
          <w:position w:val="-4"/>
        </w:rPr>
        <w:object w:dxaOrig="3274" w:dyaOrig="355">
          <v:shape id="_x0000_i1172" type="#_x0000_t75" style="width:163.5pt;height:18pt" o:ole="" filled="t">
            <v:fill color2="black"/>
            <v:imagedata r:id="rId212" o:title="" croptop="-184f" cropbottom="-184f" cropleft="-20f" cropright="-20f"/>
          </v:shape>
          <o:OLEObject Type="Embed" ProgID="Equation.3" ShapeID="_x0000_i1172" DrawAspect="Content" ObjectID="_1737893616" r:id="rId213"/>
        </w:object>
      </w:r>
    </w:p>
    <w:p w:rsidR="0080377A" w:rsidRDefault="0080377A">
      <w:pPr>
        <w:pStyle w:val="14"/>
        <w:ind w:firstLine="540"/>
        <w:jc w:val="both"/>
      </w:pPr>
      <w:r>
        <w:rPr>
          <w:sz w:val="24"/>
          <w:szCs w:val="24"/>
        </w:rPr>
        <w:t>Для построения эпюр крутящих моментов проведем базовую (нулевую) линию параллельно оси вала и, используя метод сечений, найдем значения крутящего момента на каждом участке, отложим найденные значения перпендикулярно базовой линии.</w:t>
      </w:r>
    </w:p>
    <w:p w:rsidR="0080377A" w:rsidRDefault="0080377A">
      <w:pPr>
        <w:pStyle w:val="14"/>
        <w:ind w:firstLine="540"/>
        <w:jc w:val="both"/>
      </w:pPr>
      <w:r>
        <w:rPr>
          <w:sz w:val="24"/>
          <w:szCs w:val="24"/>
        </w:rPr>
        <w:t>В пределах каждого участка значение крутящего момента сохраняется постоянным (рис 8):</w:t>
      </w:r>
    </w:p>
    <w:p w:rsidR="0080377A" w:rsidRDefault="0080377A">
      <w:pPr>
        <w:pStyle w:val="14"/>
        <w:ind w:firstLine="540"/>
        <w:jc w:val="both"/>
        <w:rPr>
          <w:sz w:val="24"/>
          <w:szCs w:val="24"/>
        </w:rPr>
      </w:pPr>
      <w:r>
        <w:rPr>
          <w:position w:val="-4"/>
        </w:rPr>
        <w:object w:dxaOrig="2302" w:dyaOrig="355">
          <v:shape id="_x0000_i1173" type="#_x0000_t75" style="width:114.75pt;height:18pt" o:ole="" filled="t">
            <v:fill color2="black"/>
            <v:imagedata r:id="rId214" o:title="" croptop="-184f" cropbottom="-184f" cropleft="-28f" cropright="-28f"/>
          </v:shape>
          <o:OLEObject Type="Embed" ProgID="Equation.3" ShapeID="_x0000_i1173" DrawAspect="Content" ObjectID="_1737893617" r:id="rId215"/>
        </w:object>
      </w:r>
      <w:r>
        <w:rPr>
          <w:sz w:val="24"/>
          <w:szCs w:val="24"/>
        </w:rPr>
        <w:t>,</w:t>
      </w:r>
      <w:r>
        <w:rPr>
          <w:position w:val="-4"/>
        </w:rPr>
        <w:object w:dxaOrig="4127" w:dyaOrig="355">
          <v:shape id="_x0000_i1174" type="#_x0000_t75" style="width:206.25pt;height:18pt" o:ole="" filled="t">
            <v:fill color2="black"/>
            <v:imagedata r:id="rId216" o:title="" croptop="-184f" cropbottom="-184f" cropleft="-15f" cropright="-15f"/>
          </v:shape>
          <o:OLEObject Type="Embed" ProgID="Equation.3" ShapeID="_x0000_i1174" DrawAspect="Content" ObjectID="_1737893618" r:id="rId217"/>
        </w:object>
      </w:r>
      <w:r>
        <w:rPr>
          <w:sz w:val="24"/>
          <w:szCs w:val="24"/>
        </w:rPr>
        <w:t xml:space="preserve"> , </w:t>
      </w:r>
      <w:r>
        <w:rPr>
          <w:position w:val="-4"/>
        </w:rPr>
        <w:object w:dxaOrig="3756" w:dyaOrig="355">
          <v:shape id="_x0000_i1175" type="#_x0000_t75" style="width:187.5pt;height:18pt" o:ole="" filled="t">
            <v:fill color2="black"/>
            <v:imagedata r:id="rId218" o:title="" croptop="-184f" cropbottom="-184f" cropleft="-17f" cropright="-17f"/>
          </v:shape>
          <o:OLEObject Type="Embed" ProgID="Equation.3" ShapeID="_x0000_i1175" DrawAspect="Content" ObjectID="_1737893619" r:id="rId219"/>
        </w:object>
      </w:r>
    </w:p>
    <w:p w:rsidR="0080377A" w:rsidRDefault="0080377A">
      <w:pPr>
        <w:pStyle w:val="14"/>
        <w:ind w:firstLine="540"/>
        <w:jc w:val="both"/>
      </w:pPr>
      <w:r>
        <w:rPr>
          <w:sz w:val="24"/>
          <w:szCs w:val="24"/>
        </w:rPr>
        <w:t>Из условия прочности диаметр вала на первом участке определяем по формуле:</w:t>
      </w:r>
    </w:p>
    <w:p w:rsidR="0080377A" w:rsidRDefault="0080377A">
      <w:pPr>
        <w:pStyle w:val="14"/>
        <w:ind w:firstLine="540"/>
        <w:jc w:val="both"/>
      </w:pPr>
      <w:r>
        <w:rPr>
          <w:position w:val="-20"/>
        </w:rPr>
        <w:object w:dxaOrig="2105" w:dyaOrig="672">
          <v:shape id="_x0000_i1176" type="#_x0000_t75" style="width:105pt;height:33.75pt" o:ole="" filled="t">
            <v:fill color2="black"/>
            <v:imagedata r:id="rId220" o:title="" croptop="-97f" cropbottom="-97f" cropleft="-31f" cropright="-31f"/>
          </v:shape>
          <o:OLEObject Type="Embed" ProgID="Equation.3" ShapeID="_x0000_i1176" DrawAspect="Content" ObjectID="_1737893620" r:id="rId221"/>
        </w:object>
      </w:r>
      <w:r>
        <w:rPr>
          <w:sz w:val="24"/>
          <w:szCs w:val="24"/>
        </w:rPr>
        <w:t xml:space="preserve">, откуда </w:t>
      </w:r>
    </w:p>
    <w:p w:rsidR="0080377A" w:rsidRDefault="0080377A">
      <w:pPr>
        <w:pStyle w:val="14"/>
        <w:ind w:firstLine="540"/>
        <w:jc w:val="both"/>
        <w:rPr>
          <w:sz w:val="24"/>
          <w:szCs w:val="24"/>
        </w:rPr>
      </w:pPr>
      <w:r>
        <w:rPr>
          <w:position w:val="-5"/>
        </w:rPr>
        <w:object w:dxaOrig="1000" w:dyaOrig="363">
          <v:shape id="_x0000_i1177" type="#_x0000_t75" style="width:50.25pt;height:18pt" o:ole="" filled="t">
            <v:fill color2="black"/>
            <v:imagedata r:id="rId222" o:title="" croptop="-180f" cropbottom="-180f" cropleft="-65f" cropright="-65f"/>
          </v:shape>
          <o:OLEObject Type="Embed" ProgID="Equation.3" ShapeID="_x0000_i1177" DrawAspect="Content" ObjectID="_1737893621" r:id="rId223"/>
        </w:object>
      </w:r>
    </w:p>
    <w:p w:rsidR="0080377A" w:rsidRDefault="0080377A">
      <w:pPr>
        <w:pStyle w:val="14"/>
        <w:ind w:firstLine="540"/>
        <w:jc w:val="both"/>
      </w:pPr>
      <w:r>
        <w:rPr>
          <w:sz w:val="24"/>
          <w:szCs w:val="24"/>
        </w:rPr>
        <w:t>На втором участке</w:t>
      </w:r>
    </w:p>
    <w:p w:rsidR="0080377A" w:rsidRDefault="0080377A">
      <w:pPr>
        <w:pStyle w:val="14"/>
        <w:ind w:firstLine="540"/>
        <w:jc w:val="both"/>
        <w:rPr>
          <w:sz w:val="24"/>
          <w:szCs w:val="24"/>
        </w:rPr>
      </w:pPr>
      <w:r>
        <w:rPr>
          <w:position w:val="-5"/>
        </w:rPr>
        <w:object w:dxaOrig="1001" w:dyaOrig="363">
          <v:shape id="_x0000_i1178" type="#_x0000_t75" style="width:50.25pt;height:18pt" o:ole="" filled="t">
            <v:fill color2="black"/>
            <v:imagedata r:id="rId224" o:title="" croptop="-180f" cropbottom="-180f" cropleft="-65f" cropright="-65f"/>
          </v:shape>
          <o:OLEObject Type="Embed" ProgID="Equation.3" ShapeID="_x0000_i1178" DrawAspect="Content" ObjectID="_1737893622" r:id="rId225"/>
        </w:object>
      </w:r>
    </w:p>
    <w:p w:rsidR="0080377A" w:rsidRDefault="0080377A">
      <w:pPr>
        <w:pStyle w:val="14"/>
        <w:ind w:firstLine="540"/>
        <w:jc w:val="both"/>
      </w:pPr>
      <w:r>
        <w:rPr>
          <w:sz w:val="24"/>
          <w:szCs w:val="24"/>
        </w:rPr>
        <w:t>На третьем участке</w:t>
      </w:r>
    </w:p>
    <w:p w:rsidR="0080377A" w:rsidRDefault="0080377A">
      <w:pPr>
        <w:pStyle w:val="14"/>
        <w:ind w:firstLine="540"/>
        <w:jc w:val="both"/>
        <w:rPr>
          <w:sz w:val="24"/>
          <w:szCs w:val="24"/>
        </w:rPr>
      </w:pPr>
      <w:r>
        <w:rPr>
          <w:position w:val="-5"/>
        </w:rPr>
        <w:object w:dxaOrig="1002" w:dyaOrig="363">
          <v:shape id="_x0000_i1179" type="#_x0000_t75" style="width:50.25pt;height:18pt" o:ole="" filled="t">
            <v:fill color2="black"/>
            <v:imagedata r:id="rId226" o:title="" croptop="-180f" cropbottom="-180f" cropleft="-65f" cropright="-65f"/>
          </v:shape>
          <o:OLEObject Type="Embed" ProgID="Equation.3" ShapeID="_x0000_i1179" DrawAspect="Content" ObjectID="_1737893623" r:id="rId227"/>
        </w:object>
      </w:r>
    </w:p>
    <w:p w:rsidR="0080377A" w:rsidRDefault="0080377A">
      <w:pPr>
        <w:pStyle w:val="14"/>
        <w:ind w:firstLine="540"/>
        <w:jc w:val="both"/>
      </w:pPr>
      <w:r>
        <w:rPr>
          <w:sz w:val="24"/>
          <w:szCs w:val="24"/>
        </w:rPr>
        <w:t>Вычисляем полярные моменты инерции сечений вала:</w:t>
      </w:r>
    </w:p>
    <w:p w:rsidR="0080377A" w:rsidRDefault="0080377A">
      <w:pPr>
        <w:pStyle w:val="14"/>
        <w:ind w:firstLine="540"/>
        <w:jc w:val="both"/>
      </w:pPr>
      <w:r>
        <w:rPr>
          <w:position w:val="-17"/>
        </w:rPr>
        <w:object w:dxaOrig="4199" w:dyaOrig="602">
          <v:shape id="_x0000_i1180" type="#_x0000_t75" style="width:210pt;height:30pt" o:ole="" filled="t">
            <v:fill color2="black"/>
            <v:imagedata r:id="rId228" o:title="" croptop="-108f" cropbottom="-108f" cropleft="-15f" cropright="-15f"/>
          </v:shape>
          <o:OLEObject Type="Embed" ProgID="Equation.3" ShapeID="_x0000_i1180" DrawAspect="Content" ObjectID="_1737893624" r:id="rId229"/>
        </w:object>
      </w:r>
      <w:r>
        <w:rPr>
          <w:sz w:val="24"/>
          <w:szCs w:val="24"/>
        </w:rPr>
        <w:t xml:space="preserve">, </w:t>
      </w:r>
      <w:r w:rsidR="00EE5EB0">
        <w:rPr>
          <w:noProof/>
          <w:position w:val="-21"/>
          <w:sz w:val="24"/>
          <w:szCs w:val="24"/>
          <w:lang w:eastAsia="ru-RU"/>
        </w:rPr>
        <w:drawing>
          <wp:inline distT="0" distB="0" distL="0" distR="0">
            <wp:extent cx="2619375" cy="42862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30" cstate="print">
                      <a:extLst>
                        <a:ext uri="{28A0092B-C50C-407E-A947-70E740481C1C}">
                          <a14:useLocalDpi xmlns:a14="http://schemas.microsoft.com/office/drawing/2010/main" val="0"/>
                        </a:ext>
                      </a:extLst>
                    </a:blip>
                    <a:srcRect l="-32" t="-244" r="-32" b="-244"/>
                    <a:stretch>
                      <a:fillRect/>
                    </a:stretch>
                  </pic:blipFill>
                  <pic:spPr bwMode="auto">
                    <a:xfrm>
                      <a:off x="0" y="0"/>
                      <a:ext cx="2619375" cy="428625"/>
                    </a:xfrm>
                    <a:prstGeom prst="rect">
                      <a:avLst/>
                    </a:prstGeom>
                    <a:solidFill>
                      <a:srgbClr val="FFFFFF"/>
                    </a:solidFill>
                    <a:ln>
                      <a:noFill/>
                    </a:ln>
                  </pic:spPr>
                </pic:pic>
              </a:graphicData>
            </a:graphic>
          </wp:inline>
        </w:drawing>
      </w:r>
      <w:r>
        <w:rPr>
          <w:sz w:val="24"/>
          <w:szCs w:val="24"/>
        </w:rPr>
        <w:t xml:space="preserve">, </w:t>
      </w:r>
    </w:p>
    <w:p w:rsidR="0080377A" w:rsidRDefault="0080377A">
      <w:pPr>
        <w:pStyle w:val="14"/>
        <w:ind w:firstLine="540"/>
        <w:jc w:val="both"/>
      </w:pPr>
      <w:r>
        <w:rPr>
          <w:position w:val="-17"/>
        </w:rPr>
        <w:object w:dxaOrig="4147" w:dyaOrig="602">
          <v:shape id="_x0000_i1182" type="#_x0000_t75" style="width:207pt;height:30pt" o:ole="" filled="t">
            <v:fill color2="black"/>
            <v:imagedata r:id="rId231" o:title="" croptop="-108f" cropbottom="-108f" cropleft="-15f" cropright="-15f"/>
          </v:shape>
          <o:OLEObject Type="Embed" ProgID="Equation.3" ShapeID="_x0000_i1182" DrawAspect="Content" ObjectID="_1737893625" r:id="rId232"/>
        </w:object>
      </w:r>
      <w:r>
        <w:rPr>
          <w:sz w:val="24"/>
          <w:szCs w:val="24"/>
        </w:rPr>
        <w:t>.</w:t>
      </w:r>
    </w:p>
    <w:p w:rsidR="0080377A" w:rsidRDefault="0080377A">
      <w:pPr>
        <w:pStyle w:val="14"/>
        <w:ind w:firstLine="540"/>
        <w:jc w:val="both"/>
      </w:pPr>
      <w:r>
        <w:rPr>
          <w:sz w:val="24"/>
          <w:szCs w:val="24"/>
        </w:rPr>
        <w:t>Углы закручивания соответствующих участков вала:</w:t>
      </w:r>
    </w:p>
    <w:p w:rsidR="0080377A" w:rsidRDefault="0080377A">
      <w:pPr>
        <w:pStyle w:val="14"/>
        <w:ind w:firstLine="540"/>
        <w:jc w:val="both"/>
      </w:pPr>
      <w:r>
        <w:rPr>
          <w:position w:val="-22"/>
        </w:rPr>
        <w:object w:dxaOrig="5333" w:dyaOrig="709">
          <v:shape id="_x0000_i1183" type="#_x0000_t75" style="width:267pt;height:35.25pt" o:ole="" filled="t">
            <v:fill color2="black"/>
            <v:imagedata r:id="rId233" o:title="" croptop="-92f" cropbottom="-92f" cropleft="-12f" cropright="-12f"/>
          </v:shape>
          <o:OLEObject Type="Embed" ProgID="Equation.3" ShapeID="_x0000_i1183" DrawAspect="Content" ObjectID="_1737893626" r:id="rId234"/>
        </w:object>
      </w:r>
    </w:p>
    <w:p w:rsidR="0080377A" w:rsidRDefault="0080377A">
      <w:pPr>
        <w:pStyle w:val="14"/>
        <w:ind w:firstLine="540"/>
        <w:jc w:val="both"/>
      </w:pPr>
      <w:r>
        <w:rPr>
          <w:position w:val="-22"/>
        </w:rPr>
        <w:object w:dxaOrig="5219" w:dyaOrig="709">
          <v:shape id="_x0000_i1184" type="#_x0000_t75" style="width:261pt;height:35.25pt" o:ole="" filled="t">
            <v:fill color2="black"/>
            <v:imagedata r:id="rId235" o:title="" croptop="-92f" cropbottom="-92f" cropleft="-12f" cropright="-12f"/>
          </v:shape>
          <o:OLEObject Type="Embed" ProgID="Equation.3" ShapeID="_x0000_i1184" DrawAspect="Content" ObjectID="_1737893627" r:id="rId236"/>
        </w:object>
      </w:r>
    </w:p>
    <w:p w:rsidR="0080377A" w:rsidRDefault="0080377A">
      <w:pPr>
        <w:pStyle w:val="14"/>
        <w:ind w:firstLine="540"/>
        <w:jc w:val="both"/>
        <w:rPr>
          <w:b/>
          <w:sz w:val="24"/>
          <w:szCs w:val="24"/>
        </w:rPr>
      </w:pPr>
      <w:r>
        <w:rPr>
          <w:position w:val="-22"/>
        </w:rPr>
        <w:object w:dxaOrig="4980" w:dyaOrig="709">
          <v:shape id="_x0000_i1185" type="#_x0000_t75" style="width:249pt;height:35.25pt" o:ole="" filled="t">
            <v:fill color2="black"/>
            <v:imagedata r:id="rId237" o:title="" croptop="-92f" cropbottom="-92f" cropleft="-13f" cropright="-13f"/>
          </v:shape>
          <o:OLEObject Type="Embed" ProgID="Equation.3" ShapeID="_x0000_i1185" DrawAspect="Content" ObjectID="_1737893628" r:id="rId238"/>
        </w:object>
      </w:r>
    </w:p>
    <w:p w:rsidR="0080377A" w:rsidRDefault="0080377A">
      <w:pPr>
        <w:pStyle w:val="14"/>
        <w:ind w:firstLine="540"/>
        <w:jc w:val="both"/>
        <w:rPr>
          <w:b/>
          <w:sz w:val="24"/>
          <w:szCs w:val="24"/>
        </w:rPr>
      </w:pPr>
    </w:p>
    <w:p w:rsidR="0080377A" w:rsidRDefault="0080377A">
      <w:pPr>
        <w:pStyle w:val="14"/>
        <w:ind w:firstLine="540"/>
        <w:jc w:val="both"/>
        <w:rPr>
          <w:b/>
          <w:sz w:val="24"/>
          <w:szCs w:val="24"/>
        </w:rPr>
      </w:pPr>
    </w:p>
    <w:p w:rsidR="0080377A" w:rsidRDefault="0080377A">
      <w:pPr>
        <w:pStyle w:val="14"/>
        <w:ind w:firstLine="540"/>
        <w:jc w:val="both"/>
        <w:rPr>
          <w:b/>
          <w:sz w:val="24"/>
          <w:szCs w:val="24"/>
        </w:rPr>
      </w:pPr>
    </w:p>
    <w:p w:rsidR="0080377A" w:rsidRDefault="0080377A">
      <w:pPr>
        <w:pStyle w:val="14"/>
        <w:ind w:firstLine="540"/>
        <w:jc w:val="both"/>
      </w:pPr>
      <w:r>
        <w:rPr>
          <w:b/>
          <w:sz w:val="24"/>
          <w:szCs w:val="24"/>
        </w:rPr>
        <w:t>Задача №9.</w:t>
      </w:r>
    </w:p>
    <w:p w:rsidR="0080377A" w:rsidRDefault="0080377A">
      <w:pPr>
        <w:pStyle w:val="14"/>
        <w:ind w:firstLine="540"/>
        <w:jc w:val="both"/>
      </w:pPr>
      <w:r>
        <w:rPr>
          <w:sz w:val="24"/>
          <w:szCs w:val="24"/>
        </w:rPr>
        <w:t>К решению этой задачи следует приступить после изучения темы «Изгиб». Решая данную задачу необходимо использовать правило знаков для поперечной силы, правило знаков для изгибающих моментов.</w:t>
      </w:r>
    </w:p>
    <w:p w:rsidR="0080377A" w:rsidRDefault="0080377A">
      <w:pPr>
        <w:pStyle w:val="14"/>
        <w:ind w:firstLine="540"/>
        <w:jc w:val="both"/>
      </w:pPr>
      <w:r>
        <w:rPr>
          <w:i/>
          <w:sz w:val="24"/>
          <w:szCs w:val="24"/>
        </w:rPr>
        <w:t>Правило знаков для поперечной силы</w:t>
      </w:r>
      <w:r>
        <w:rPr>
          <w:sz w:val="24"/>
          <w:szCs w:val="24"/>
        </w:rPr>
        <w:t>: силам, поворачивающим отсеченную часть балки относительно рассматриваемого сечения по ходу часовой стрелки, приписывается знак плюс, а силам, поворачивающим отсеченную часть балки относительно рассматриваемого сечения против хода часовой стрелки, приписывается знак минус.</w:t>
      </w:r>
    </w:p>
    <w:p w:rsidR="0080377A" w:rsidRDefault="0080377A">
      <w:pPr>
        <w:pStyle w:val="14"/>
        <w:ind w:firstLine="540"/>
        <w:jc w:val="both"/>
      </w:pPr>
      <w:r>
        <w:rPr>
          <w:i/>
          <w:sz w:val="24"/>
          <w:szCs w:val="24"/>
        </w:rPr>
        <w:t>Правило знаков для изгибающих моментов</w:t>
      </w:r>
      <w:r>
        <w:rPr>
          <w:sz w:val="24"/>
          <w:szCs w:val="24"/>
        </w:rPr>
        <w:t>: внешним моментам, изгибающим мысленно закрепленную в рассматриваемом сечении отсеченную часть бруса выпуклостью вниз, приписывается знак плюс, а моментам, изгибающим отсеченную часть бруса выпуклостью вверх, - знак минус.</w:t>
      </w:r>
    </w:p>
    <w:p w:rsidR="0080377A" w:rsidRDefault="0080377A">
      <w:pPr>
        <w:pStyle w:val="14"/>
        <w:ind w:firstLine="540"/>
        <w:jc w:val="both"/>
      </w:pPr>
      <w:r>
        <w:rPr>
          <w:sz w:val="24"/>
          <w:szCs w:val="24"/>
        </w:rPr>
        <w:t>Правила построения эпюр.</w:t>
      </w:r>
    </w:p>
    <w:p w:rsidR="0080377A" w:rsidRDefault="0080377A">
      <w:pPr>
        <w:pStyle w:val="14"/>
        <w:ind w:firstLine="540"/>
        <w:jc w:val="both"/>
      </w:pPr>
      <w:r>
        <w:rPr>
          <w:b/>
          <w:i/>
          <w:sz w:val="24"/>
          <w:szCs w:val="24"/>
        </w:rPr>
        <w:t>Для поперечных сил</w:t>
      </w:r>
      <w:r>
        <w:rPr>
          <w:b/>
          <w:sz w:val="24"/>
          <w:szCs w:val="24"/>
        </w:rPr>
        <w:t>:</w:t>
      </w:r>
    </w:p>
    <w:p w:rsidR="0080377A" w:rsidRDefault="0080377A">
      <w:pPr>
        <w:pStyle w:val="14"/>
        <w:jc w:val="both"/>
      </w:pPr>
      <w:r>
        <w:rPr>
          <w:sz w:val="24"/>
          <w:szCs w:val="24"/>
        </w:rPr>
        <w:t>1. На участке, нагруженном равномерно распределенной нагрузкой, эпюра изображается прямой, наклоненной к оси балки.</w:t>
      </w:r>
    </w:p>
    <w:p w:rsidR="0080377A" w:rsidRDefault="0080377A">
      <w:pPr>
        <w:pStyle w:val="14"/>
        <w:jc w:val="both"/>
      </w:pPr>
      <w:r>
        <w:rPr>
          <w:sz w:val="24"/>
          <w:szCs w:val="24"/>
        </w:rPr>
        <w:t>2. На участке, свободном от распределенной нагрузки, эпюра изображается прямой, параллельной оси балки.</w:t>
      </w:r>
    </w:p>
    <w:p w:rsidR="0080377A" w:rsidRDefault="0080377A">
      <w:pPr>
        <w:pStyle w:val="14"/>
        <w:jc w:val="both"/>
      </w:pPr>
      <w:r>
        <w:rPr>
          <w:sz w:val="24"/>
          <w:szCs w:val="24"/>
        </w:rPr>
        <w:t>3. В сечении балки, где приложена сосредоточенная пара сил, поперечная сила не изменяет своего значения.</w:t>
      </w:r>
    </w:p>
    <w:p w:rsidR="0080377A" w:rsidRDefault="0080377A">
      <w:pPr>
        <w:pStyle w:val="14"/>
        <w:jc w:val="both"/>
      </w:pPr>
      <w:r>
        <w:rPr>
          <w:sz w:val="24"/>
          <w:szCs w:val="24"/>
        </w:rPr>
        <w:t>4. В сечении, где приложена сосредоточенная сила, эпюра поперечных сил меняется скачкообразно на значение, равное приложенной силе.</w:t>
      </w:r>
    </w:p>
    <w:p w:rsidR="0080377A" w:rsidRDefault="0080377A">
      <w:pPr>
        <w:pStyle w:val="14"/>
        <w:jc w:val="both"/>
      </w:pPr>
      <w:r>
        <w:rPr>
          <w:sz w:val="24"/>
          <w:szCs w:val="24"/>
        </w:rPr>
        <w:t>5. В концевом сечении балки поперечная сила численно равна сосредоточенной силе (активной или реактивной), приложенной в этом сечении. Если в концевом сечении балки не приложена сосредоточенная сила. То поперечная сила в этом сечении равна нулю.</w:t>
      </w:r>
    </w:p>
    <w:p w:rsidR="0080377A" w:rsidRDefault="0080377A">
      <w:pPr>
        <w:pStyle w:val="14"/>
        <w:jc w:val="both"/>
      </w:pPr>
      <w:r>
        <w:rPr>
          <w:i/>
          <w:sz w:val="24"/>
          <w:szCs w:val="24"/>
        </w:rPr>
        <w:t>Для эпюры изгибающих моментов</w:t>
      </w:r>
      <w:r>
        <w:rPr>
          <w:sz w:val="24"/>
          <w:szCs w:val="24"/>
        </w:rPr>
        <w:t>:</w:t>
      </w:r>
    </w:p>
    <w:p w:rsidR="0080377A" w:rsidRDefault="0080377A">
      <w:pPr>
        <w:pStyle w:val="14"/>
        <w:jc w:val="both"/>
      </w:pPr>
      <w:r>
        <w:rPr>
          <w:sz w:val="24"/>
          <w:szCs w:val="24"/>
        </w:rPr>
        <w:t>1. На участке, нагруженном равномерно распределенной нагрузкой, эпюра моментов изображается квадратичной параболой. Выпуклость параболы направлена навстречу нагрузке.</w:t>
      </w:r>
    </w:p>
    <w:p w:rsidR="0080377A" w:rsidRDefault="0080377A">
      <w:pPr>
        <w:pStyle w:val="14"/>
        <w:jc w:val="both"/>
      </w:pPr>
      <w:r>
        <w:rPr>
          <w:sz w:val="24"/>
          <w:szCs w:val="24"/>
        </w:rPr>
        <w:t>2. На участке, свободном от равномерно распределенной нагрузки, эпюра моментов изображается прямой линией.</w:t>
      </w:r>
    </w:p>
    <w:p w:rsidR="0080377A" w:rsidRDefault="0080377A">
      <w:pPr>
        <w:pStyle w:val="14"/>
        <w:jc w:val="both"/>
      </w:pPr>
      <w:r>
        <w:rPr>
          <w:sz w:val="24"/>
          <w:szCs w:val="24"/>
        </w:rPr>
        <w:t>3. В сечении балки, где приложена сосредоточенная пара сил, изгибающий момент меняется скачкообразно на значение, равное моменту приложенной пары.</w:t>
      </w:r>
    </w:p>
    <w:p w:rsidR="0080377A" w:rsidRDefault="0080377A">
      <w:pPr>
        <w:pStyle w:val="14"/>
        <w:jc w:val="both"/>
      </w:pPr>
      <w:r>
        <w:rPr>
          <w:sz w:val="24"/>
          <w:szCs w:val="24"/>
        </w:rPr>
        <w:t>4. Изгибающий момент в концевом сечении балки равен нулю, если в нем не приложена сосредоточенная  пара сил. Если же в концевом сечении приложена активная или реактивная пара сил, то изгибающий момент в этом сечении равен моменту приложенной пары.</w:t>
      </w:r>
    </w:p>
    <w:p w:rsidR="0080377A" w:rsidRDefault="0080377A">
      <w:pPr>
        <w:pStyle w:val="14"/>
        <w:jc w:val="both"/>
      </w:pPr>
      <w:r>
        <w:rPr>
          <w:sz w:val="24"/>
          <w:szCs w:val="24"/>
        </w:rPr>
        <w:t>5. На участке, где поперечная сила равна нулю, балка испытывает чистый изгиб, и эпюра изгибающих моментов изображается прямой, параллельной оси балки.</w:t>
      </w:r>
    </w:p>
    <w:p w:rsidR="0080377A" w:rsidRDefault="0080377A">
      <w:pPr>
        <w:pStyle w:val="14"/>
        <w:jc w:val="both"/>
      </w:pPr>
      <w:r>
        <w:rPr>
          <w:sz w:val="24"/>
          <w:szCs w:val="24"/>
        </w:rPr>
        <w:t>6. Изгибающий момент принимает экстремальное значение в сечении, где эпюра поперечных сил проходит через нуль, меняя знаки с «+» на «-» или с «-» на «+».</w:t>
      </w:r>
    </w:p>
    <w:p w:rsidR="0080377A" w:rsidRDefault="0080377A">
      <w:pPr>
        <w:pStyle w:val="14"/>
        <w:ind w:firstLine="540"/>
        <w:jc w:val="both"/>
      </w:pPr>
      <w:r>
        <w:rPr>
          <w:sz w:val="24"/>
          <w:szCs w:val="24"/>
        </w:rPr>
        <w:t>В рассматриваемой задаче требуется построить эпюры поперечных сил и изгибающих моментов, а также подобрать размеры поперечного сечения балки, выполненной из прокатного профиля – двутавра.</w:t>
      </w:r>
    </w:p>
    <w:p w:rsidR="0080377A" w:rsidRDefault="0080377A">
      <w:pPr>
        <w:pStyle w:val="14"/>
        <w:ind w:firstLine="540"/>
        <w:jc w:val="both"/>
      </w:pPr>
      <w:r>
        <w:rPr>
          <w:sz w:val="24"/>
          <w:szCs w:val="24"/>
        </w:rPr>
        <w:t>Для закрепленной одним концом балки расчет целесообразно вести со свободного конца (чтобы избежать определения опорных реакций заделки).</w:t>
      </w:r>
    </w:p>
    <w:p w:rsidR="0080377A" w:rsidRDefault="0080377A">
      <w:pPr>
        <w:pStyle w:val="14"/>
        <w:ind w:firstLine="540"/>
        <w:jc w:val="both"/>
      </w:pPr>
      <w:r>
        <w:rPr>
          <w:b/>
          <w:i/>
          <w:sz w:val="24"/>
          <w:szCs w:val="24"/>
        </w:rPr>
        <w:t>Последовательность решения задачи</w:t>
      </w:r>
      <w:r>
        <w:rPr>
          <w:b/>
          <w:sz w:val="24"/>
          <w:szCs w:val="24"/>
        </w:rPr>
        <w:t>:</w:t>
      </w:r>
    </w:p>
    <w:p w:rsidR="0080377A" w:rsidRDefault="0080377A">
      <w:pPr>
        <w:pStyle w:val="14"/>
        <w:jc w:val="both"/>
      </w:pPr>
      <w:r>
        <w:rPr>
          <w:sz w:val="24"/>
          <w:szCs w:val="24"/>
        </w:rPr>
        <w:t>1. Балку разделить на участки по характерным точкам.</w:t>
      </w:r>
    </w:p>
    <w:p w:rsidR="0080377A" w:rsidRDefault="0080377A">
      <w:pPr>
        <w:pStyle w:val="14"/>
        <w:jc w:val="both"/>
      </w:pPr>
      <w:r>
        <w:rPr>
          <w:sz w:val="24"/>
          <w:szCs w:val="24"/>
        </w:rPr>
        <w:t>2. Определить вид эпюры поперечных сил на каждом участке в зависимости от внешней нагрузки, вычислить поперечные силы в характерных сечениях и построить эпюру поперечных сил.</w:t>
      </w:r>
    </w:p>
    <w:p w:rsidR="0080377A" w:rsidRDefault="0080377A">
      <w:pPr>
        <w:pStyle w:val="14"/>
        <w:jc w:val="both"/>
      </w:pPr>
      <w:r>
        <w:rPr>
          <w:sz w:val="24"/>
          <w:szCs w:val="24"/>
        </w:rPr>
        <w:t xml:space="preserve">3. Определить вид эпюры изгибающих моментов на каждом участке в зависимости от внешней нагрузки, вычислить изгибающие моменты в характерных сечениях и построить эпюру изгибающих моментов. Для определения экстремальных значений изгибающих моментов дополнительно определить моменты в сечениях, где эпюра поперечных сил проходит через нуль </w:t>
      </w:r>
    </w:p>
    <w:p w:rsidR="0080377A" w:rsidRDefault="0080377A">
      <w:pPr>
        <w:pStyle w:val="14"/>
        <w:jc w:val="both"/>
      </w:pPr>
      <w:r>
        <w:rPr>
          <w:sz w:val="24"/>
          <w:szCs w:val="24"/>
        </w:rPr>
        <w:t>4. Для подбора сечения из условия прочности определить W</w:t>
      </w:r>
      <w:r>
        <w:rPr>
          <w:sz w:val="24"/>
          <w:szCs w:val="24"/>
          <w:vertAlign w:val="subscript"/>
          <w:lang w:val="en-US"/>
        </w:rPr>
        <w:t>X</w:t>
      </w:r>
      <w:r>
        <w:rPr>
          <w:sz w:val="24"/>
          <w:szCs w:val="24"/>
        </w:rPr>
        <w:t xml:space="preserve"> в опасном сечении, т.е. в сечении, где изгибающий момент имеет наибольшее по модулю значение.</w:t>
      </w:r>
    </w:p>
    <w:p w:rsidR="0080377A" w:rsidRDefault="0080377A">
      <w:pPr>
        <w:pStyle w:val="14"/>
        <w:ind w:firstLine="540"/>
        <w:jc w:val="both"/>
      </w:pPr>
      <w:r>
        <w:rPr>
          <w:b/>
          <w:sz w:val="24"/>
          <w:szCs w:val="24"/>
        </w:rPr>
        <w:t>Пример 9</w:t>
      </w:r>
      <w:r>
        <w:rPr>
          <w:sz w:val="24"/>
          <w:szCs w:val="24"/>
        </w:rPr>
        <w:t>.</w:t>
      </w:r>
    </w:p>
    <w:p w:rsidR="0080377A" w:rsidRDefault="0080377A">
      <w:pPr>
        <w:shd w:val="clear" w:color="auto" w:fill="FFFFFF"/>
        <w:jc w:val="both"/>
      </w:pPr>
      <w:r>
        <w:rPr>
          <w:sz w:val="24"/>
          <w:szCs w:val="24"/>
        </w:rPr>
        <w:t xml:space="preserve">Построение эпюр поперечных сил и изгибающих моментов при прямом поперечном изгибе консольной балки.  Подобрать номер двутавра, при допустимом напряжении й [σ] = 100МПа.    </w:t>
      </w:r>
      <w:r>
        <w:rPr>
          <w:sz w:val="24"/>
          <w:szCs w:val="24"/>
          <w:lang w:val="en-US"/>
        </w:rPr>
        <w:t>F</w:t>
      </w:r>
      <w:r>
        <w:rPr>
          <w:sz w:val="24"/>
          <w:szCs w:val="24"/>
        </w:rPr>
        <w:t xml:space="preserve"> = 5</w:t>
      </w:r>
      <w:r>
        <w:rPr>
          <w:sz w:val="24"/>
          <w:szCs w:val="24"/>
          <w:lang w:val="en-US"/>
        </w:rPr>
        <w:t>kH</w:t>
      </w:r>
      <w:r>
        <w:rPr>
          <w:sz w:val="24"/>
          <w:szCs w:val="24"/>
        </w:rPr>
        <w:t xml:space="preserve">;  </w:t>
      </w:r>
      <w:r>
        <w:rPr>
          <w:sz w:val="24"/>
          <w:szCs w:val="24"/>
          <w:lang w:val="en-US"/>
        </w:rPr>
        <w:t>m</w:t>
      </w:r>
      <w:r>
        <w:rPr>
          <w:sz w:val="24"/>
          <w:szCs w:val="24"/>
        </w:rPr>
        <w:t xml:space="preserve"> = 4</w:t>
      </w:r>
      <w:r>
        <w:rPr>
          <w:sz w:val="24"/>
          <w:szCs w:val="24"/>
          <w:lang w:val="en-US"/>
        </w:rPr>
        <w:t>kH</w:t>
      </w:r>
      <w:r>
        <w:rPr>
          <w:sz w:val="24"/>
          <w:szCs w:val="24"/>
        </w:rPr>
        <w:t xml:space="preserve">м; </w:t>
      </w:r>
      <w:r>
        <w:rPr>
          <w:sz w:val="24"/>
          <w:szCs w:val="24"/>
          <w:lang w:val="en-US"/>
        </w:rPr>
        <w:t>q</w:t>
      </w:r>
      <w:r>
        <w:rPr>
          <w:sz w:val="24"/>
          <w:szCs w:val="24"/>
        </w:rPr>
        <w:t xml:space="preserve"> = 2</w:t>
      </w:r>
      <w:r>
        <w:rPr>
          <w:sz w:val="24"/>
          <w:szCs w:val="24"/>
          <w:lang w:val="en-US"/>
        </w:rPr>
        <w:t>kH</w:t>
      </w:r>
      <w:r>
        <w:rPr>
          <w:sz w:val="24"/>
          <w:szCs w:val="24"/>
        </w:rPr>
        <w:t>/м.</w:t>
      </w:r>
    </w:p>
    <w:p w:rsidR="0080377A" w:rsidRDefault="0080377A">
      <w:pPr>
        <w:shd w:val="clear" w:color="auto" w:fill="FFFFFF"/>
        <w:jc w:val="both"/>
        <w:rPr>
          <w:sz w:val="28"/>
          <w:szCs w:val="28"/>
        </w:rPr>
      </w:pPr>
    </w:p>
    <w:p w:rsidR="0080377A" w:rsidRDefault="0080377A">
      <w:pPr>
        <w:shd w:val="clear" w:color="auto" w:fill="FFFFFF"/>
        <w:jc w:val="both"/>
        <w:rPr>
          <w:sz w:val="28"/>
          <w:szCs w:val="28"/>
        </w:rPr>
      </w:pPr>
    </w:p>
    <w:p w:rsidR="0080377A" w:rsidRDefault="00EE5EB0">
      <w:pPr>
        <w:shd w:val="clear" w:color="auto" w:fill="FFFFFF"/>
        <w:jc w:val="center"/>
        <w:rPr>
          <w:sz w:val="28"/>
          <w:szCs w:val="28"/>
        </w:rPr>
      </w:pPr>
      <w:r>
        <w:rPr>
          <w:noProof/>
          <w:lang w:eastAsia="ru-RU"/>
        </w:rPr>
        <w:drawing>
          <wp:inline distT="0" distB="0" distL="0" distR="0">
            <wp:extent cx="5553075" cy="127635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39">
                      <a:extLst>
                        <a:ext uri="{28A0092B-C50C-407E-A947-70E740481C1C}">
                          <a14:useLocalDpi xmlns:a14="http://schemas.microsoft.com/office/drawing/2010/main" val="0"/>
                        </a:ext>
                      </a:extLst>
                    </a:blip>
                    <a:srcRect l="-56" t="-244" r="-56" b="-244"/>
                    <a:stretch>
                      <a:fillRect/>
                    </a:stretch>
                  </pic:blipFill>
                  <pic:spPr bwMode="auto">
                    <a:xfrm>
                      <a:off x="0" y="0"/>
                      <a:ext cx="5553075" cy="1276350"/>
                    </a:xfrm>
                    <a:prstGeom prst="rect">
                      <a:avLst/>
                    </a:prstGeom>
                    <a:solidFill>
                      <a:srgbClr val="FFFFFF"/>
                    </a:solidFill>
                    <a:ln>
                      <a:noFill/>
                    </a:ln>
                  </pic:spPr>
                </pic:pic>
              </a:graphicData>
            </a:graphic>
          </wp:inline>
        </w:drawing>
      </w:r>
    </w:p>
    <w:p w:rsidR="0080377A" w:rsidRDefault="0080377A">
      <w:pPr>
        <w:shd w:val="clear" w:color="auto" w:fill="FFFFFF"/>
        <w:jc w:val="both"/>
        <w:rPr>
          <w:sz w:val="28"/>
          <w:szCs w:val="28"/>
        </w:rPr>
      </w:pPr>
    </w:p>
    <w:p w:rsidR="0080377A" w:rsidRDefault="0080377A">
      <w:pPr>
        <w:shd w:val="clear" w:color="auto" w:fill="FFFFFF"/>
        <w:jc w:val="both"/>
        <w:rPr>
          <w:sz w:val="28"/>
          <w:szCs w:val="28"/>
        </w:rPr>
      </w:pPr>
    </w:p>
    <w:p w:rsidR="0080377A" w:rsidRDefault="0080377A">
      <w:pPr>
        <w:pStyle w:val="ListParagraph"/>
        <w:numPr>
          <w:ilvl w:val="0"/>
          <w:numId w:val="10"/>
        </w:numPr>
        <w:spacing w:after="0"/>
        <w:jc w:val="both"/>
      </w:pPr>
      <w:r>
        <w:rPr>
          <w:rFonts w:ascii="Times New Roman" w:hAnsi="Times New Roman"/>
          <w:sz w:val="24"/>
          <w:szCs w:val="24"/>
        </w:rPr>
        <w:t xml:space="preserve">Определение опорных реакций. Т.к. балка с защемленным концом, то опорные реакции не определяются, а отображаются на эпюрах </w:t>
      </w:r>
      <w:r>
        <w:rPr>
          <w:rFonts w:ascii="Times New Roman" w:hAnsi="Times New Roman"/>
          <w:sz w:val="24"/>
          <w:szCs w:val="24"/>
          <w:lang w:val="en-US"/>
        </w:rPr>
        <w:t>Q</w:t>
      </w:r>
      <w:r>
        <w:rPr>
          <w:rFonts w:ascii="Times New Roman" w:hAnsi="Times New Roman"/>
          <w:sz w:val="24"/>
          <w:szCs w:val="24"/>
        </w:rPr>
        <w:t>, М. построение эпюр ведем со свободного конца, в данном случае – справа.</w:t>
      </w:r>
    </w:p>
    <w:p w:rsidR="0080377A" w:rsidRDefault="00EE5EB0">
      <w:pPr>
        <w:pStyle w:val="ListParagraph"/>
        <w:numPr>
          <w:ilvl w:val="0"/>
          <w:numId w:val="10"/>
        </w:numPr>
        <w:spacing w:after="0"/>
        <w:jc w:val="both"/>
      </w:pPr>
      <w:r>
        <w:rPr>
          <w:noProof/>
          <w:lang w:eastAsia="ru-RU"/>
        </w:rPr>
        <w:drawing>
          <wp:anchor distT="0" distB="0" distL="114935" distR="114935" simplePos="0" relativeHeight="251668480" behindDoc="0" locked="0" layoutInCell="1" allowOverlap="1">
            <wp:simplePos x="0" y="0"/>
            <wp:positionH relativeFrom="column">
              <wp:posOffset>4337050</wp:posOffset>
            </wp:positionH>
            <wp:positionV relativeFrom="paragraph">
              <wp:posOffset>433070</wp:posOffset>
            </wp:positionV>
            <wp:extent cx="2228850" cy="1027430"/>
            <wp:effectExtent l="0" t="0" r="0" b="0"/>
            <wp:wrapSquare wrapText="bothSides"/>
            <wp:docPr id="1773" name="Рисунок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
                    <pic:cNvPicPr>
                      <a:picLocks noChangeAspect="1" noChangeArrowheads="1"/>
                    </pic:cNvPicPr>
                  </pic:nvPicPr>
                  <pic:blipFill>
                    <a:blip r:embed="rId240">
                      <a:extLst>
                        <a:ext uri="{28A0092B-C50C-407E-A947-70E740481C1C}">
                          <a14:useLocalDpi xmlns:a14="http://schemas.microsoft.com/office/drawing/2010/main" val="0"/>
                        </a:ext>
                      </a:extLst>
                    </a:blip>
                    <a:srcRect l="-142" t="-308" r="-142" b="-308"/>
                    <a:stretch>
                      <a:fillRect/>
                    </a:stretch>
                  </pic:blipFill>
                  <pic:spPr bwMode="auto">
                    <a:xfrm>
                      <a:off x="0" y="0"/>
                      <a:ext cx="2228850" cy="1027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0377A">
        <w:rPr>
          <w:rFonts w:ascii="Times New Roman" w:hAnsi="Times New Roman"/>
          <w:sz w:val="24"/>
          <w:szCs w:val="24"/>
        </w:rPr>
        <w:t xml:space="preserve">Проводим сечение на первом силовом участке,  </w:t>
      </w:r>
    </w:p>
    <w:p w:rsidR="0080377A" w:rsidRDefault="0080377A">
      <w:pPr>
        <w:pStyle w:val="ListParagraph"/>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p>
    <w:p w:rsidR="0080377A" w:rsidRDefault="0080377A">
      <w:pPr>
        <w:pStyle w:val="ListParagraph"/>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F</w:t>
      </w:r>
      <w:r>
        <w:rPr>
          <w:rFonts w:ascii="Times New Roman" w:hAnsi="Times New Roman"/>
          <w:sz w:val="24"/>
          <w:szCs w:val="24"/>
        </w:rPr>
        <w:t>= -5кН</w:t>
      </w:r>
    </w:p>
    <w:p w:rsidR="0080377A" w:rsidRDefault="0080377A">
      <w:pPr>
        <w:pStyle w:val="ListParagraph"/>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w:t>
      </w:r>
      <w:r>
        <w:rPr>
          <w:rFonts w:ascii="Times New Roman" w:hAnsi="Times New Roman"/>
          <w:sz w:val="24"/>
          <w:szCs w:val="24"/>
        </w:rPr>
        <w:t>3 = 1кН</w:t>
      </w: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w:t>
      </w: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 -4 кНм</w:t>
      </w: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3 – </w:t>
      </w:r>
      <w:r>
        <w:rPr>
          <w:rFonts w:ascii="Times New Roman" w:hAnsi="Times New Roman"/>
          <w:sz w:val="24"/>
          <w:szCs w:val="24"/>
          <w:lang w:val="en-US"/>
        </w:rPr>
        <w:t>q</w:t>
      </w:r>
      <w:r>
        <w:rPr>
          <w:rFonts w:ascii="Times New Roman" w:hAnsi="Times New Roman"/>
          <w:sz w:val="24"/>
          <w:szCs w:val="24"/>
        </w:rPr>
        <w:t>3×3/2 = 2кНм.</w:t>
      </w:r>
    </w:p>
    <w:p w:rsidR="0080377A" w:rsidRDefault="0080377A">
      <w:pPr>
        <w:pStyle w:val="ListParagraph"/>
        <w:spacing w:after="0"/>
        <w:jc w:val="both"/>
        <w:rPr>
          <w:rFonts w:ascii="Times New Roman" w:hAnsi="Times New Roman"/>
          <w:sz w:val="24"/>
          <w:szCs w:val="24"/>
        </w:rPr>
      </w:pPr>
    </w:p>
    <w:p w:rsidR="0080377A" w:rsidRDefault="0080377A">
      <w:pPr>
        <w:pStyle w:val="ListParagraph"/>
        <w:numPr>
          <w:ilvl w:val="0"/>
          <w:numId w:val="10"/>
        </w:numPr>
        <w:spacing w:after="0"/>
        <w:jc w:val="both"/>
      </w:pPr>
      <w:r>
        <w:rPr>
          <w:rFonts w:ascii="Times New Roman" w:hAnsi="Times New Roman"/>
          <w:sz w:val="24"/>
          <w:szCs w:val="24"/>
        </w:rPr>
        <w:t>Проводим сечение на втором силовом участке,</w:t>
      </w:r>
    </w:p>
    <w:p w:rsidR="0080377A" w:rsidRDefault="0080377A">
      <w:pPr>
        <w:pStyle w:val="ListParagraph"/>
        <w:spacing w:after="0"/>
        <w:jc w:val="both"/>
        <w:rPr>
          <w:rFonts w:ascii="Times New Roman" w:hAnsi="Times New Roman"/>
          <w:sz w:val="28"/>
          <w:szCs w:val="28"/>
        </w:rPr>
      </w:pPr>
    </w:p>
    <w:p w:rsidR="0080377A" w:rsidRDefault="00EE5EB0">
      <w:pPr>
        <w:pStyle w:val="ListParagraph"/>
        <w:spacing w:after="0"/>
        <w:jc w:val="both"/>
        <w:rPr>
          <w:rFonts w:ascii="Times New Roman" w:hAnsi="Times New Roman"/>
          <w:sz w:val="28"/>
          <w:szCs w:val="28"/>
        </w:rPr>
      </w:pPr>
      <w:r>
        <w:rPr>
          <w:noProof/>
          <w:lang w:eastAsia="ru-RU"/>
        </w:rPr>
        <w:drawing>
          <wp:anchor distT="0" distB="0" distL="114935" distR="114935" simplePos="0" relativeHeight="251669504" behindDoc="0" locked="0" layoutInCell="1" allowOverlap="1">
            <wp:simplePos x="0" y="0"/>
            <wp:positionH relativeFrom="column">
              <wp:posOffset>2348865</wp:posOffset>
            </wp:positionH>
            <wp:positionV relativeFrom="paragraph">
              <wp:posOffset>6985</wp:posOffset>
            </wp:positionV>
            <wp:extent cx="4344670" cy="1144270"/>
            <wp:effectExtent l="0" t="0" r="0" b="0"/>
            <wp:wrapSquare wrapText="bothSides"/>
            <wp:docPr id="1774" name="Рисунок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
                    <pic:cNvPicPr>
                      <a:picLocks noChangeAspect="1" noChangeArrowheads="1"/>
                    </pic:cNvPicPr>
                  </pic:nvPicPr>
                  <pic:blipFill>
                    <a:blip r:embed="rId241">
                      <a:extLst>
                        <a:ext uri="{28A0092B-C50C-407E-A947-70E740481C1C}">
                          <a14:useLocalDpi xmlns:a14="http://schemas.microsoft.com/office/drawing/2010/main" val="0"/>
                        </a:ext>
                      </a:extLst>
                    </a:blip>
                    <a:srcRect l="-72" t="-278" r="-72" b="-278"/>
                    <a:stretch>
                      <a:fillRect/>
                    </a:stretch>
                  </pic:blipFill>
                  <pic:spPr bwMode="auto">
                    <a:xfrm>
                      <a:off x="0" y="0"/>
                      <a:ext cx="4344670" cy="11442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0377A" w:rsidRDefault="0080377A">
      <w:pPr>
        <w:pStyle w:val="ListParagraph"/>
        <w:spacing w:after="0"/>
        <w:jc w:val="both"/>
        <w:rPr>
          <w:rFonts w:ascii="Times New Roman" w:hAnsi="Times New Roman"/>
          <w:sz w:val="28"/>
          <w:szCs w:val="28"/>
        </w:rPr>
      </w:pPr>
    </w:p>
    <w:p w:rsidR="0080377A" w:rsidRDefault="0080377A">
      <w:pPr>
        <w:pStyle w:val="ListParagraph"/>
        <w:spacing w:after="0"/>
        <w:jc w:val="both"/>
        <w:rPr>
          <w:rFonts w:ascii="Times New Roman" w:hAnsi="Times New Roman"/>
          <w:sz w:val="28"/>
          <w:szCs w:val="28"/>
        </w:rPr>
      </w:pPr>
    </w:p>
    <w:p w:rsidR="0080377A" w:rsidRDefault="0080377A">
      <w:pPr>
        <w:pStyle w:val="ListParagraph"/>
        <w:spacing w:after="0"/>
        <w:jc w:val="both"/>
        <w:rPr>
          <w:rFonts w:ascii="Times New Roman" w:hAnsi="Times New Roman"/>
          <w:sz w:val="28"/>
          <w:szCs w:val="28"/>
        </w:rPr>
      </w:pPr>
    </w:p>
    <w:p w:rsidR="0080377A" w:rsidRDefault="0080377A">
      <w:pPr>
        <w:pStyle w:val="ListParagraph"/>
        <w:spacing w:after="0"/>
        <w:jc w:val="both"/>
        <w:rPr>
          <w:rFonts w:ascii="Times New Roman" w:hAnsi="Times New Roman"/>
          <w:sz w:val="28"/>
          <w:szCs w:val="28"/>
        </w:rPr>
      </w:pPr>
    </w:p>
    <w:p w:rsidR="0080377A" w:rsidRDefault="0080377A">
      <w:pPr>
        <w:pStyle w:val="ListParagraph"/>
        <w:spacing w:after="0"/>
        <w:jc w:val="both"/>
        <w:rPr>
          <w:rFonts w:ascii="Times New Roman" w:hAnsi="Times New Roman"/>
          <w:sz w:val="28"/>
          <w:szCs w:val="28"/>
        </w:rPr>
      </w:pPr>
    </w:p>
    <w:p w:rsidR="0080377A" w:rsidRDefault="0080377A">
      <w:pPr>
        <w:pStyle w:val="ListParagraph"/>
        <w:spacing w:after="0"/>
        <w:jc w:val="both"/>
      </w:pP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vertAlign w:val="subscript"/>
        </w:rPr>
        <w:t>2</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+ 3</w:t>
      </w:r>
      <w:r>
        <w:rPr>
          <w:rFonts w:ascii="Times New Roman" w:hAnsi="Times New Roman"/>
          <w:sz w:val="24"/>
          <w:szCs w:val="24"/>
          <w:lang w:val="en-US"/>
        </w:rPr>
        <w:t>q</w:t>
      </w:r>
      <w:r>
        <w:rPr>
          <w:rFonts w:ascii="Times New Roman" w:hAnsi="Times New Roman"/>
          <w:sz w:val="24"/>
          <w:szCs w:val="24"/>
        </w:rPr>
        <w:t xml:space="preserve"> = 1кН.</w:t>
      </w:r>
    </w:p>
    <w:p w:rsidR="0080377A" w:rsidRDefault="0080377A">
      <w:pPr>
        <w:ind w:left="12" w:firstLine="708"/>
        <w:jc w:val="both"/>
      </w:pPr>
      <w:r>
        <w:rPr>
          <w:sz w:val="24"/>
          <w:szCs w:val="24"/>
        </w:rPr>
        <w:t xml:space="preserve"> М</w:t>
      </w:r>
      <w:r>
        <w:rPr>
          <w:sz w:val="24"/>
          <w:szCs w:val="24"/>
          <w:vertAlign w:val="subscript"/>
        </w:rPr>
        <w:t>2</w:t>
      </w:r>
      <w:r>
        <w:rPr>
          <w:sz w:val="24"/>
          <w:szCs w:val="24"/>
        </w:rPr>
        <w:t>= -</w:t>
      </w:r>
      <w:r>
        <w:rPr>
          <w:sz w:val="24"/>
          <w:szCs w:val="24"/>
          <w:lang w:val="en-US"/>
        </w:rPr>
        <w:t>m</w:t>
      </w:r>
      <w:r>
        <w:rPr>
          <w:sz w:val="24"/>
          <w:szCs w:val="24"/>
        </w:rPr>
        <w:t xml:space="preserve"> +</w:t>
      </w:r>
      <w:r>
        <w:rPr>
          <w:sz w:val="24"/>
          <w:szCs w:val="24"/>
          <w:lang w:val="en-US"/>
        </w:rPr>
        <w:t>F</w:t>
      </w:r>
      <w:r>
        <w:rPr>
          <w:sz w:val="24"/>
          <w:szCs w:val="24"/>
        </w:rPr>
        <w:t xml:space="preserve">×(3+ </w:t>
      </w:r>
      <w:r>
        <w:rPr>
          <w:sz w:val="24"/>
          <w:szCs w:val="24"/>
          <w:lang w:val="en-US"/>
        </w:rPr>
        <w:t>Z</w:t>
      </w:r>
      <w:r>
        <w:rPr>
          <w:sz w:val="24"/>
          <w:szCs w:val="24"/>
          <w:vertAlign w:val="subscript"/>
        </w:rPr>
        <w:t>2</w:t>
      </w:r>
      <w:r>
        <w:rPr>
          <w:sz w:val="24"/>
          <w:szCs w:val="24"/>
        </w:rPr>
        <w:t>) - 3</w:t>
      </w:r>
      <w:r>
        <w:rPr>
          <w:sz w:val="24"/>
          <w:szCs w:val="24"/>
          <w:lang w:val="en-US"/>
        </w:rPr>
        <w:t>q</w:t>
      </w:r>
      <w:r>
        <w:rPr>
          <w:sz w:val="24"/>
          <w:szCs w:val="24"/>
        </w:rPr>
        <w:t>×(1,5+</w:t>
      </w:r>
      <w:r>
        <w:rPr>
          <w:sz w:val="24"/>
          <w:szCs w:val="24"/>
          <w:lang w:val="en-US"/>
        </w:rPr>
        <w:t>Z</w:t>
      </w:r>
      <w:r>
        <w:rPr>
          <w:sz w:val="24"/>
          <w:szCs w:val="24"/>
          <w:vertAlign w:val="subscript"/>
        </w:rPr>
        <w:t>2</w:t>
      </w:r>
      <w:r>
        <w:rPr>
          <w:sz w:val="24"/>
          <w:szCs w:val="24"/>
        </w:rPr>
        <w:t>)</w:t>
      </w: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3 - 3</w:t>
      </w:r>
      <w:r>
        <w:rPr>
          <w:rFonts w:ascii="Times New Roman" w:hAnsi="Times New Roman"/>
          <w:sz w:val="24"/>
          <w:szCs w:val="24"/>
          <w:lang w:val="en-US"/>
        </w:rPr>
        <w:t>q</w:t>
      </w:r>
      <w:r>
        <w:rPr>
          <w:rFonts w:ascii="Times New Roman" w:hAnsi="Times New Roman"/>
          <w:sz w:val="24"/>
          <w:szCs w:val="24"/>
        </w:rPr>
        <w:t>×1,5 =  2кНм</w:t>
      </w: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1)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×(3+ 1) - 3</w:t>
      </w:r>
      <w:r>
        <w:rPr>
          <w:rFonts w:ascii="Times New Roman" w:hAnsi="Times New Roman"/>
          <w:sz w:val="24"/>
          <w:szCs w:val="24"/>
          <w:lang w:val="en-US"/>
        </w:rPr>
        <w:t>q</w:t>
      </w:r>
      <w:r>
        <w:rPr>
          <w:rFonts w:ascii="Times New Roman" w:hAnsi="Times New Roman"/>
          <w:sz w:val="24"/>
          <w:szCs w:val="24"/>
        </w:rPr>
        <w:t>×(1,5+1)= 1кНм.</w:t>
      </w:r>
    </w:p>
    <w:p w:rsidR="0080377A" w:rsidRDefault="0080377A">
      <w:pPr>
        <w:pStyle w:val="ListParagraph"/>
        <w:spacing w:after="0"/>
        <w:jc w:val="both"/>
      </w:pPr>
      <w:r>
        <w:rPr>
          <w:rFonts w:ascii="Times New Roman" w:hAnsi="Times New Roman"/>
          <w:sz w:val="24"/>
          <w:szCs w:val="24"/>
        </w:rPr>
        <w:t>Эпюра М строится на растянутых волокнах, т.е. положительные значения откладывают вниз, а отрицательные вверх.</w:t>
      </w:r>
    </w:p>
    <w:p w:rsidR="0080377A" w:rsidRDefault="00EE5EB0">
      <w:pPr>
        <w:pStyle w:val="ListParagraph"/>
        <w:spacing w:after="0"/>
        <w:jc w:val="center"/>
        <w:rPr>
          <w:rFonts w:ascii="Times New Roman" w:hAnsi="Times New Roman"/>
          <w:sz w:val="28"/>
          <w:szCs w:val="28"/>
        </w:rPr>
      </w:pPr>
      <w:r>
        <w:rPr>
          <w:noProof/>
          <w:lang w:eastAsia="ru-RU"/>
        </w:rPr>
        <w:drawing>
          <wp:inline distT="0" distB="0" distL="0" distR="0">
            <wp:extent cx="4905375" cy="460057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2">
                      <a:extLst>
                        <a:ext uri="{28A0092B-C50C-407E-A947-70E740481C1C}">
                          <a14:useLocalDpi xmlns:a14="http://schemas.microsoft.com/office/drawing/2010/main" val="0"/>
                        </a:ext>
                      </a:extLst>
                    </a:blip>
                    <a:srcRect l="-52" t="-55" r="-52" b="-55"/>
                    <a:stretch>
                      <a:fillRect/>
                    </a:stretch>
                  </pic:blipFill>
                  <pic:spPr bwMode="auto">
                    <a:xfrm>
                      <a:off x="0" y="0"/>
                      <a:ext cx="4905375" cy="4600575"/>
                    </a:xfrm>
                    <a:prstGeom prst="rect">
                      <a:avLst/>
                    </a:prstGeom>
                    <a:solidFill>
                      <a:srgbClr val="FFFFFF"/>
                    </a:solidFill>
                    <a:ln>
                      <a:noFill/>
                    </a:ln>
                  </pic:spPr>
                </pic:pic>
              </a:graphicData>
            </a:graphic>
          </wp:inline>
        </w:drawing>
      </w:r>
    </w:p>
    <w:p w:rsidR="0080377A" w:rsidRDefault="0080377A">
      <w:pPr>
        <w:pStyle w:val="ListParagraph"/>
        <w:spacing w:after="0"/>
        <w:jc w:val="both"/>
        <w:rPr>
          <w:rFonts w:ascii="Times New Roman" w:hAnsi="Times New Roman"/>
          <w:sz w:val="28"/>
          <w:szCs w:val="28"/>
        </w:rPr>
      </w:pPr>
    </w:p>
    <w:p w:rsidR="0080377A" w:rsidRDefault="0080377A">
      <w:pPr>
        <w:pStyle w:val="ListParagraph"/>
        <w:numPr>
          <w:ilvl w:val="0"/>
          <w:numId w:val="10"/>
        </w:numPr>
        <w:spacing w:after="0"/>
        <w:jc w:val="both"/>
      </w:pPr>
      <w:r>
        <w:rPr>
          <w:rFonts w:ascii="Times New Roman" w:hAnsi="Times New Roman"/>
          <w:sz w:val="24"/>
          <w:szCs w:val="24"/>
        </w:rPr>
        <w:t>Находим М</w:t>
      </w:r>
      <w:r>
        <w:rPr>
          <w:rFonts w:ascii="Times New Roman" w:hAnsi="Times New Roman"/>
          <w:sz w:val="24"/>
          <w:szCs w:val="24"/>
          <w:vertAlign w:val="subscript"/>
          <w:lang w:val="en-US"/>
        </w:rPr>
        <w:t>max</w:t>
      </w:r>
    </w:p>
    <w:p w:rsidR="0080377A" w:rsidRDefault="0080377A">
      <w:pPr>
        <w:pStyle w:val="ListParagraph"/>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lang w:val="en-US"/>
        </w:rPr>
        <w:t xml:space="preserve"> = 0  =&gt;  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 F/q</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w:t>
      </w:r>
      <w:r>
        <w:rPr>
          <w:rFonts w:ascii="Times New Roman" w:hAnsi="Times New Roman"/>
          <w:sz w:val="24"/>
          <w:szCs w:val="24"/>
        </w:rPr>
        <w:t xml:space="preserve"> 5/2 = 2,5м</w:t>
      </w:r>
    </w:p>
    <w:p w:rsidR="0080377A" w:rsidRDefault="0080377A">
      <w:pPr>
        <w:ind w:left="708"/>
        <w:jc w:val="both"/>
        <w:rPr>
          <w:sz w:val="24"/>
          <w:szCs w:val="24"/>
        </w:rPr>
      </w:pPr>
    </w:p>
    <w:p w:rsidR="0080377A" w:rsidRDefault="0080377A">
      <w:pPr>
        <w:pStyle w:val="ListParagraph"/>
        <w:spacing w:after="0"/>
        <w:jc w:val="both"/>
      </w:pPr>
      <w:r>
        <w:rPr>
          <w:rFonts w:ascii="Times New Roman" w:hAnsi="Times New Roman"/>
          <w:sz w:val="24"/>
          <w:szCs w:val="24"/>
        </w:rPr>
        <w:t>М</w:t>
      </w:r>
      <w:r>
        <w:rPr>
          <w:rFonts w:ascii="Times New Roman" w:hAnsi="Times New Roman"/>
          <w:sz w:val="24"/>
          <w:szCs w:val="24"/>
          <w:vertAlign w:val="subscript"/>
          <w:lang w:val="en-US"/>
        </w:rPr>
        <w:t>max</w:t>
      </w:r>
      <w:r>
        <w:rPr>
          <w:rFonts w:ascii="Times New Roman" w:hAnsi="Times New Roman"/>
          <w:sz w:val="24"/>
          <w:szCs w:val="24"/>
          <w:vertAlign w:val="subscript"/>
        </w:rPr>
        <w:t xml:space="preserve"> </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2,5)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 = - 4 + 5×2,5 - 2×2,5×1,25 = 2,25кНм</w:t>
      </w:r>
    </w:p>
    <w:p w:rsidR="0080377A" w:rsidRDefault="0080377A">
      <w:pPr>
        <w:jc w:val="both"/>
        <w:rPr>
          <w:sz w:val="24"/>
          <w:szCs w:val="24"/>
        </w:rPr>
      </w:pPr>
    </w:p>
    <w:p w:rsidR="0080377A" w:rsidRDefault="0080377A">
      <w:pPr>
        <w:pStyle w:val="ListParagraph"/>
        <w:numPr>
          <w:ilvl w:val="0"/>
          <w:numId w:val="10"/>
        </w:numPr>
        <w:spacing w:after="0"/>
        <w:jc w:val="both"/>
      </w:pPr>
      <w:r>
        <w:rPr>
          <w:rFonts w:ascii="Times New Roman" w:hAnsi="Times New Roman"/>
          <w:sz w:val="24"/>
          <w:szCs w:val="24"/>
        </w:rPr>
        <w:t xml:space="preserve">Подберем номер друтавра, для этого используем формулу для нахождения напряжения при изгибе: </w:t>
      </w:r>
    </w:p>
    <w:p w:rsidR="0080377A" w:rsidRDefault="0080377A">
      <w:pPr>
        <w:jc w:val="both"/>
        <w:rPr>
          <w:sz w:val="24"/>
          <w:szCs w:val="24"/>
        </w:rPr>
      </w:pPr>
    </w:p>
    <w:p w:rsidR="0080377A" w:rsidRDefault="0080377A">
      <w:pPr>
        <w:ind w:left="708"/>
        <w:jc w:val="both"/>
        <w:rPr>
          <w:sz w:val="24"/>
          <w:szCs w:val="24"/>
        </w:rPr>
      </w:pPr>
      <w:r>
        <w:rPr>
          <w:sz w:val="24"/>
          <w:szCs w:val="24"/>
        </w:rPr>
        <w:t xml:space="preserve">σ </w:t>
      </w:r>
      <w:r>
        <w:rPr>
          <w:position w:val="-18"/>
        </w:rPr>
        <w:object w:dxaOrig="1797" w:dyaOrig="566">
          <v:shape id="_x0000_i1188" type="#_x0000_t75" style="width:90pt;height:28.5pt" o:ole="" filled="t">
            <v:fill color2="black"/>
            <v:imagedata r:id="rId243" o:title="" croptop="-115f" cropbottom="-115f" cropleft="-36f" cropright="-36f"/>
          </v:shape>
          <o:OLEObject Type="Embed" ProgID="Equation.3" ShapeID="_x0000_i1188" DrawAspect="Content" ObjectID="_1737893629" r:id="rId244"/>
        </w:object>
      </w:r>
      <w:r>
        <w:rPr>
          <w:rFonts w:eastAsia="font353"/>
          <w:sz w:val="24"/>
          <w:szCs w:val="24"/>
        </w:rPr>
        <w:t xml:space="preserve">  =&gt;  </w:t>
      </w:r>
      <w:r>
        <w:rPr>
          <w:rFonts w:eastAsia="font353"/>
          <w:sz w:val="24"/>
          <w:szCs w:val="24"/>
          <w:lang w:val="en-US"/>
        </w:rPr>
        <w:t>Wx</w:t>
      </w:r>
      <w:r>
        <w:rPr>
          <w:rFonts w:eastAsia="font353"/>
          <w:sz w:val="24"/>
          <w:szCs w:val="24"/>
        </w:rPr>
        <w:t xml:space="preserve"> = </w:t>
      </w:r>
      <w:r>
        <w:rPr>
          <w:position w:val="-19"/>
        </w:rPr>
        <w:object w:dxaOrig="1281" w:dyaOrig="593">
          <v:shape id="_x0000_i1189" type="#_x0000_t75" style="width:63.75pt;height:30pt" o:ole="" filled="t">
            <v:fill color2="black"/>
            <v:imagedata r:id="rId245" o:title="" croptop="-110f" cropbottom="-110f" cropleft="-51f" cropright="-51f"/>
          </v:shape>
          <o:OLEObject Type="Embed" ProgID="Equation.3" ShapeID="_x0000_i1189" DrawAspect="Content" ObjectID="_1737893630" r:id="rId246"/>
        </w:object>
      </w:r>
    </w:p>
    <w:p w:rsidR="0080377A" w:rsidRDefault="0080377A">
      <w:pPr>
        <w:pStyle w:val="ListParagraph"/>
        <w:spacing w:after="0"/>
        <w:jc w:val="both"/>
        <w:rPr>
          <w:rFonts w:ascii="Times New Roman" w:hAnsi="Times New Roman"/>
          <w:sz w:val="24"/>
          <w:szCs w:val="24"/>
        </w:rPr>
      </w:pPr>
    </w:p>
    <w:p w:rsidR="0080377A" w:rsidRDefault="0080377A">
      <w:pPr>
        <w:pStyle w:val="ListParagraph"/>
        <w:spacing w:after="0"/>
        <w:jc w:val="both"/>
      </w:pPr>
      <w:r>
        <w:rPr>
          <w:rFonts w:ascii="Times New Roman" w:hAnsi="Times New Roman"/>
          <w:sz w:val="24"/>
          <w:szCs w:val="24"/>
          <w:lang w:val="en-US"/>
        </w:rPr>
        <w:t>Wx</w:t>
      </w:r>
      <w:r>
        <w:rPr>
          <w:rFonts w:ascii="Times New Roman" w:hAnsi="Times New Roman"/>
          <w:sz w:val="24"/>
          <w:szCs w:val="24"/>
        </w:rPr>
        <w:t xml:space="preserve"> = 4×10</w:t>
      </w:r>
      <w:r>
        <w:rPr>
          <w:rFonts w:ascii="Times New Roman" w:hAnsi="Times New Roman"/>
          <w:sz w:val="24"/>
          <w:szCs w:val="24"/>
          <w:vertAlign w:val="superscript"/>
        </w:rPr>
        <w:t xml:space="preserve">3 </w:t>
      </w:r>
      <w:r>
        <w:rPr>
          <w:rFonts w:ascii="Times New Roman" w:hAnsi="Times New Roman"/>
          <w:sz w:val="24"/>
          <w:szCs w:val="24"/>
        </w:rPr>
        <w:t>/ 100×10</w:t>
      </w:r>
      <w:r>
        <w:rPr>
          <w:rFonts w:ascii="Times New Roman" w:hAnsi="Times New Roman"/>
          <w:sz w:val="24"/>
          <w:szCs w:val="24"/>
          <w:vertAlign w:val="superscript"/>
        </w:rPr>
        <w:t>6</w:t>
      </w:r>
    </w:p>
    <w:p w:rsidR="0080377A" w:rsidRDefault="0080377A">
      <w:pPr>
        <w:shd w:val="clear" w:color="auto" w:fill="FFFFFF"/>
        <w:jc w:val="both"/>
      </w:pPr>
      <w:r>
        <w:rPr>
          <w:sz w:val="24"/>
          <w:szCs w:val="24"/>
        </w:rPr>
        <w:tab/>
      </w:r>
      <w:r>
        <w:rPr>
          <w:sz w:val="24"/>
          <w:szCs w:val="24"/>
          <w:lang w:val="en-US"/>
        </w:rPr>
        <w:t>Wx</w:t>
      </w:r>
      <w:r>
        <w:rPr>
          <w:sz w:val="24"/>
          <w:szCs w:val="24"/>
        </w:rPr>
        <w:t xml:space="preserve"> = 0,04×10</w:t>
      </w:r>
      <w:r>
        <w:rPr>
          <w:sz w:val="24"/>
          <w:szCs w:val="24"/>
          <w:vertAlign w:val="superscript"/>
        </w:rPr>
        <w:t>-3</w:t>
      </w:r>
      <w:r>
        <w:rPr>
          <w:sz w:val="24"/>
          <w:szCs w:val="24"/>
        </w:rPr>
        <w:t>м</w:t>
      </w:r>
      <w:r>
        <w:rPr>
          <w:sz w:val="24"/>
          <w:szCs w:val="24"/>
          <w:vertAlign w:val="superscript"/>
        </w:rPr>
        <w:t>3</w:t>
      </w:r>
      <w:r>
        <w:rPr>
          <w:sz w:val="24"/>
          <w:szCs w:val="24"/>
        </w:rPr>
        <w:t xml:space="preserve"> = 40см</w:t>
      </w:r>
      <w:r>
        <w:rPr>
          <w:sz w:val="24"/>
          <w:szCs w:val="24"/>
          <w:vertAlign w:val="superscript"/>
        </w:rPr>
        <w:t>3</w:t>
      </w:r>
      <w:r>
        <w:rPr>
          <w:sz w:val="24"/>
          <w:szCs w:val="24"/>
        </w:rPr>
        <w:t>, что соответствует двутавру №10.</w:t>
      </w:r>
    </w:p>
    <w:p w:rsidR="0080377A" w:rsidRDefault="0080377A">
      <w:pPr>
        <w:shd w:val="clear" w:color="auto" w:fill="FFFFFF"/>
        <w:jc w:val="both"/>
        <w:rPr>
          <w:sz w:val="28"/>
          <w:szCs w:val="28"/>
        </w:rPr>
      </w:pPr>
    </w:p>
    <w:p w:rsidR="0080377A" w:rsidRDefault="0080377A">
      <w:pPr>
        <w:shd w:val="clear" w:color="auto" w:fill="FFFFFF"/>
        <w:jc w:val="both"/>
        <w:rPr>
          <w:sz w:val="28"/>
          <w:szCs w:val="28"/>
        </w:rPr>
      </w:pPr>
    </w:p>
    <w:p w:rsidR="0080377A" w:rsidRDefault="0080377A">
      <w:pPr>
        <w:shd w:val="clear" w:color="auto" w:fill="FFFFFF"/>
        <w:jc w:val="both"/>
        <w:rPr>
          <w:sz w:val="28"/>
          <w:szCs w:val="28"/>
        </w:rPr>
      </w:pPr>
    </w:p>
    <w:p w:rsidR="0080377A" w:rsidRDefault="0080377A">
      <w:pPr>
        <w:pStyle w:val="14"/>
        <w:ind w:left="540"/>
        <w:jc w:val="both"/>
      </w:pPr>
      <w:r>
        <w:rPr>
          <w:b/>
          <w:sz w:val="24"/>
          <w:szCs w:val="24"/>
        </w:rPr>
        <w:t xml:space="preserve">Приложение к задаче </w:t>
      </w:r>
      <w:r>
        <w:rPr>
          <w:sz w:val="24"/>
          <w:szCs w:val="24"/>
        </w:rPr>
        <w:t>№9.</w:t>
      </w:r>
    </w:p>
    <w:p w:rsidR="0080377A" w:rsidRDefault="0080377A">
      <w:pPr>
        <w:pStyle w:val="14"/>
        <w:ind w:left="540"/>
        <w:jc w:val="left"/>
      </w:pPr>
      <w:r>
        <w:rPr>
          <w:sz w:val="24"/>
          <w:szCs w:val="24"/>
        </w:rPr>
        <w:t>Сталь горячекатаная. Балки двутавровые. Сортамент ГОСТ 8239-72 (извлечение)</w:t>
      </w:r>
    </w:p>
    <w:p w:rsidR="0080377A" w:rsidRDefault="0080377A">
      <w:pPr>
        <w:pStyle w:val="14"/>
        <w:ind w:left="540"/>
        <w:jc w:val="left"/>
      </w:pPr>
      <w:r>
        <w:rPr>
          <w:sz w:val="24"/>
          <w:szCs w:val="24"/>
        </w:rPr>
        <w:t>Обозначения: h – высота балки, b- ширина полки, s – толщина стенки, t – средняя толщина полки, J – момент инерции, W – момент сопротивления, S – статический момент полусечения, i – радиус инерции.</w:t>
      </w:r>
    </w:p>
    <w:p w:rsidR="0080377A" w:rsidRDefault="0080377A">
      <w:pPr>
        <w:pStyle w:val="14"/>
        <w:ind w:left="540"/>
        <w:jc w:val="left"/>
        <w:rPr>
          <w:sz w:val="24"/>
          <w:szCs w:val="24"/>
        </w:rPr>
      </w:pPr>
    </w:p>
    <w:tbl>
      <w:tblPr>
        <w:tblW w:w="0" w:type="auto"/>
        <w:tblInd w:w="-15" w:type="dxa"/>
        <w:tblLayout w:type="fixed"/>
        <w:tblLook w:val="0000" w:firstRow="0" w:lastRow="0" w:firstColumn="0" w:lastColumn="0" w:noHBand="0" w:noVBand="0"/>
      </w:tblPr>
      <w:tblGrid>
        <w:gridCol w:w="648"/>
        <w:gridCol w:w="540"/>
        <w:gridCol w:w="540"/>
        <w:gridCol w:w="664"/>
        <w:gridCol w:w="596"/>
        <w:gridCol w:w="720"/>
        <w:gridCol w:w="876"/>
        <w:gridCol w:w="744"/>
        <w:gridCol w:w="900"/>
        <w:gridCol w:w="720"/>
        <w:gridCol w:w="900"/>
        <w:gridCol w:w="900"/>
        <w:gridCol w:w="900"/>
        <w:gridCol w:w="682"/>
      </w:tblGrid>
      <w:tr w:rsidR="0080377A">
        <w:tc>
          <w:tcPr>
            <w:tcW w:w="648" w:type="dxa"/>
            <w:vMerge w:val="restart"/>
            <w:tcBorders>
              <w:top w:val="single" w:sz="4" w:space="0" w:color="000000"/>
              <w:left w:val="single" w:sz="4" w:space="0" w:color="000000"/>
              <w:bottom w:val="single" w:sz="4" w:space="0" w:color="000000"/>
            </w:tcBorders>
            <w:shd w:val="clear" w:color="auto" w:fill="auto"/>
            <w:textDirection w:val="btLr"/>
          </w:tcPr>
          <w:p w:rsidR="0080377A" w:rsidRDefault="0080377A">
            <w:pPr>
              <w:pStyle w:val="14"/>
              <w:widowControl w:val="0"/>
              <w:ind w:left="113" w:right="113"/>
            </w:pPr>
            <w:r>
              <w:rPr>
                <w:sz w:val="20"/>
              </w:rPr>
              <w:t>Номер балки</w:t>
            </w:r>
          </w:p>
        </w:tc>
        <w:tc>
          <w:tcPr>
            <w:tcW w:w="2340" w:type="dxa"/>
            <w:gridSpan w:val="4"/>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Размер, мм</w:t>
            </w:r>
          </w:p>
        </w:tc>
        <w:tc>
          <w:tcPr>
            <w:tcW w:w="720" w:type="dxa"/>
            <w:vMerge w:val="restart"/>
            <w:tcBorders>
              <w:top w:val="single" w:sz="4" w:space="0" w:color="000000"/>
              <w:left w:val="single" w:sz="4" w:space="0" w:color="000000"/>
              <w:bottom w:val="single" w:sz="4" w:space="0" w:color="000000"/>
            </w:tcBorders>
            <w:shd w:val="clear" w:color="auto" w:fill="auto"/>
            <w:textDirection w:val="btLr"/>
          </w:tcPr>
          <w:p w:rsidR="0080377A" w:rsidRDefault="0080377A">
            <w:pPr>
              <w:pStyle w:val="14"/>
              <w:widowControl w:val="0"/>
            </w:pPr>
            <w:r>
              <w:rPr>
                <w:sz w:val="20"/>
              </w:rPr>
              <w:t>Площадь сечения, см</w:t>
            </w:r>
            <w:r>
              <w:rPr>
                <w:sz w:val="20"/>
                <w:vertAlign w:val="superscript"/>
              </w:rPr>
              <w:t>2</w:t>
            </w:r>
          </w:p>
        </w:tc>
        <w:tc>
          <w:tcPr>
            <w:tcW w:w="876" w:type="dxa"/>
            <w:vMerge w:val="restart"/>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Масса 1м, кг</w:t>
            </w:r>
          </w:p>
        </w:tc>
        <w:tc>
          <w:tcPr>
            <w:tcW w:w="5746" w:type="dxa"/>
            <w:gridSpan w:val="7"/>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Справочные величины для осей</w:t>
            </w:r>
          </w:p>
        </w:tc>
      </w:tr>
      <w:tr w:rsidR="0080377A">
        <w:trPr>
          <w:trHeight w:val="986"/>
        </w:trPr>
        <w:tc>
          <w:tcPr>
            <w:tcW w:w="648" w:type="dxa"/>
            <w:vMerge/>
            <w:tcBorders>
              <w:top w:val="single" w:sz="4" w:space="0" w:color="000000"/>
              <w:left w:val="single" w:sz="4" w:space="0" w:color="000000"/>
              <w:bottom w:val="single" w:sz="4" w:space="0" w:color="000000"/>
            </w:tcBorders>
            <w:shd w:val="clear" w:color="auto" w:fill="auto"/>
            <w:textDirection w:val="btLr"/>
          </w:tcPr>
          <w:p w:rsidR="0080377A" w:rsidRDefault="0080377A">
            <w:pPr>
              <w:snapToGrid w:val="0"/>
            </w:pP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h</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b</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s</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t</w:t>
            </w:r>
          </w:p>
        </w:tc>
        <w:tc>
          <w:tcPr>
            <w:tcW w:w="720" w:type="dxa"/>
            <w:vMerge/>
            <w:tcBorders>
              <w:top w:val="single" w:sz="4" w:space="0" w:color="000000"/>
              <w:left w:val="single" w:sz="4" w:space="0" w:color="000000"/>
              <w:bottom w:val="single" w:sz="4" w:space="0" w:color="000000"/>
            </w:tcBorders>
            <w:shd w:val="clear" w:color="auto" w:fill="auto"/>
            <w:textDirection w:val="btLr"/>
          </w:tcPr>
          <w:p w:rsidR="0080377A" w:rsidRDefault="0080377A">
            <w:pPr>
              <w:snapToGrid w:val="0"/>
            </w:pPr>
          </w:p>
        </w:tc>
        <w:tc>
          <w:tcPr>
            <w:tcW w:w="876" w:type="dxa"/>
            <w:vMerge/>
            <w:tcBorders>
              <w:top w:val="single" w:sz="4" w:space="0" w:color="000000"/>
              <w:left w:val="single" w:sz="4" w:space="0" w:color="000000"/>
              <w:bottom w:val="single" w:sz="4" w:space="0" w:color="000000"/>
            </w:tcBorders>
            <w:shd w:val="clear" w:color="auto" w:fill="auto"/>
          </w:tcPr>
          <w:p w:rsidR="0080377A" w:rsidRDefault="0080377A">
            <w:pPr>
              <w:snapToGrid w:val="0"/>
            </w:pP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J</w:t>
            </w:r>
            <w:r>
              <w:rPr>
                <w:sz w:val="20"/>
                <w:vertAlign w:val="subscript"/>
                <w:lang w:val="en-US"/>
              </w:rPr>
              <w:t>X</w:t>
            </w:r>
            <w:r>
              <w:rPr>
                <w:sz w:val="20"/>
                <w:vertAlign w:val="subscript"/>
              </w:rPr>
              <w:t>, см</w:t>
            </w:r>
            <w:r>
              <w:rPr>
                <w:sz w:val="20"/>
                <w:vertAlign w:val="superscript"/>
              </w:rPr>
              <w:t>4</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W</w:t>
            </w:r>
            <w:r>
              <w:rPr>
                <w:sz w:val="20"/>
                <w:vertAlign w:val="subscript"/>
                <w:lang w:val="en-US"/>
              </w:rPr>
              <w:t>x</w:t>
            </w:r>
            <w:r>
              <w:rPr>
                <w:sz w:val="20"/>
              </w:rPr>
              <w:t>, см</w:t>
            </w:r>
            <w:r>
              <w:rPr>
                <w:sz w:val="20"/>
                <w:vertAlign w:val="superscript"/>
              </w:rPr>
              <w:t>3</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I</w:t>
            </w:r>
            <w:r>
              <w:rPr>
                <w:sz w:val="20"/>
                <w:vertAlign w:val="subscript"/>
                <w:lang w:val="en-US"/>
              </w:rPr>
              <w:t>x</w:t>
            </w:r>
            <w:r>
              <w:rPr>
                <w:sz w:val="20"/>
                <w:vertAlign w:val="subscript"/>
              </w:rPr>
              <w:t>,</w:t>
            </w:r>
            <w:r>
              <w:rPr>
                <w:sz w:val="20"/>
              </w:rPr>
              <w:t xml:space="preserve"> см</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S</w:t>
            </w:r>
            <w:r>
              <w:rPr>
                <w:sz w:val="20"/>
                <w:vertAlign w:val="subscript"/>
                <w:lang w:val="en-US"/>
              </w:rPr>
              <w:t>x</w:t>
            </w:r>
            <w:r>
              <w:rPr>
                <w:sz w:val="20"/>
              </w:rPr>
              <w:t>, см</w:t>
            </w:r>
            <w:r>
              <w:rPr>
                <w:sz w:val="20"/>
                <w:vertAlign w:val="superscript"/>
              </w:rPr>
              <w:t>3</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J</w:t>
            </w:r>
            <w:r>
              <w:rPr>
                <w:sz w:val="20"/>
                <w:vertAlign w:val="subscript"/>
              </w:rPr>
              <w:t>y, см</w:t>
            </w:r>
            <w:r>
              <w:rPr>
                <w:sz w:val="20"/>
                <w:vertAlign w:val="superscript"/>
              </w:rPr>
              <w:t>4</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lang w:val="en-US"/>
              </w:rPr>
              <w:t>W</w:t>
            </w:r>
            <w:r>
              <w:rPr>
                <w:sz w:val="20"/>
                <w:vertAlign w:val="subscript"/>
                <w:lang w:val="en-US"/>
              </w:rPr>
              <w:t>y</w:t>
            </w:r>
            <w:r>
              <w:rPr>
                <w:sz w:val="20"/>
              </w:rPr>
              <w:t>, см</w:t>
            </w:r>
            <w:r>
              <w:rPr>
                <w:sz w:val="20"/>
                <w:vertAlign w:val="superscript"/>
              </w:rPr>
              <w:t>3</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lang w:val="en-US"/>
              </w:rPr>
              <w:t>I</w:t>
            </w:r>
            <w:r>
              <w:rPr>
                <w:sz w:val="20"/>
                <w:vertAlign w:val="subscript"/>
                <w:lang w:val="en-US"/>
              </w:rPr>
              <w:t>y</w:t>
            </w:r>
            <w:r>
              <w:rPr>
                <w:sz w:val="20"/>
                <w:vertAlign w:val="subscript"/>
              </w:rPr>
              <w:t>,</w:t>
            </w:r>
            <w:r>
              <w:rPr>
                <w:sz w:val="20"/>
              </w:rPr>
              <w:t xml:space="preserve"> см</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56</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4,5</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7,2</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12,0</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9,46</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198</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39,7</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4,06</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23,0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17,9</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6,49</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1,22</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64</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4,8</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7,3</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14,7</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11,50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350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58,4</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4,88</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33,7</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27,9</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8,72</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1,38</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73</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4,9</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7,5</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17,4</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13,70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572</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81,7</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5,73</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46,8</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41,9</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11,50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1,56</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81</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7,8</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20,2</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15,90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873</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109,0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6,57</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62,3</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58,6</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14,50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1,70</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5,1</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8,1</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23,4</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18,40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1290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143,0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7,42</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81,4</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82,6</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18,40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1,88</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5,2</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8,4</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26,8</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21,00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1840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184,0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8,28</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104,0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115,0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23,10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2,07</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22</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220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5,4</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8,7</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30,6</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24,00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2550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202,0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9,13</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131,0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157,0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18,60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2,27</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24</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240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115</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5,6</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9,5</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34,8</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27,30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3460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289,0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9,97</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163,0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198,0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34,50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2,37</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27</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270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125</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9,8</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40,2</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31,50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5010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371,0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11,20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210,0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260,0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41,50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2,64</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135</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6,5</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10,2</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46,5</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36,50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7080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472,0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12,30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268,0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337,0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49,90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2,69</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33</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330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11,2</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53,8</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42,20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9840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597,0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13,50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339,0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419,0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59,90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2,79</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36</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360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145</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7,5</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12,3</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61,9</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48,60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13380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743,0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14,70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423,0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516,0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71,10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2,89</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155</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8,3</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72,6</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67,00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19062</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953,0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16,20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548,0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657,0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86,10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3,03</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45</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450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14,2</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84,7</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68,50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27695</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1231,0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18,10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708,0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808,0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101,00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3,09</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170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15,2</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100,0</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78,50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39727</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1589,0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19,90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919,0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1043,0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123,00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3,23</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55</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550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16,5</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118,0</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92,60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65962</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2035,0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21,60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1181,0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1356,0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151,00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3,39</w:t>
            </w:r>
          </w:p>
        </w:tc>
      </w:tr>
      <w:tr w:rsidR="0080377A">
        <w:tc>
          <w:tcPr>
            <w:tcW w:w="648"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600</w:t>
            </w:r>
          </w:p>
        </w:tc>
        <w:tc>
          <w:tcPr>
            <w:tcW w:w="54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190</w:t>
            </w:r>
          </w:p>
        </w:tc>
        <w:tc>
          <w:tcPr>
            <w:tcW w:w="66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12,0</w:t>
            </w:r>
          </w:p>
        </w:tc>
        <w:tc>
          <w:tcPr>
            <w:tcW w:w="59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17,8</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138,0</w:t>
            </w:r>
          </w:p>
        </w:tc>
        <w:tc>
          <w:tcPr>
            <w:tcW w:w="876"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108,00</w:t>
            </w:r>
          </w:p>
        </w:tc>
        <w:tc>
          <w:tcPr>
            <w:tcW w:w="744"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76806</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2560,0</w:t>
            </w:r>
          </w:p>
        </w:tc>
        <w:tc>
          <w:tcPr>
            <w:tcW w:w="72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23,60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1491,0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1725,0</w:t>
            </w:r>
          </w:p>
        </w:tc>
        <w:tc>
          <w:tcPr>
            <w:tcW w:w="900" w:type="dxa"/>
            <w:tcBorders>
              <w:top w:val="single" w:sz="4" w:space="0" w:color="000000"/>
              <w:left w:val="single" w:sz="4" w:space="0" w:color="000000"/>
              <w:bottom w:val="single" w:sz="4" w:space="0" w:color="000000"/>
            </w:tcBorders>
            <w:shd w:val="clear" w:color="auto" w:fill="auto"/>
          </w:tcPr>
          <w:p w:rsidR="0080377A" w:rsidRDefault="0080377A">
            <w:pPr>
              <w:pStyle w:val="14"/>
              <w:widowControl w:val="0"/>
            </w:pPr>
            <w:r>
              <w:rPr>
                <w:sz w:val="20"/>
              </w:rPr>
              <w:t>182,00</w:t>
            </w: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80377A" w:rsidRDefault="0080377A">
            <w:pPr>
              <w:pStyle w:val="14"/>
              <w:widowControl w:val="0"/>
            </w:pPr>
            <w:r>
              <w:rPr>
                <w:sz w:val="20"/>
              </w:rPr>
              <w:t>3,54</w:t>
            </w:r>
          </w:p>
        </w:tc>
      </w:tr>
    </w:tbl>
    <w:p w:rsidR="0080377A" w:rsidRDefault="0080377A">
      <w:pPr>
        <w:pStyle w:val="14"/>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pStyle w:val="14"/>
        <w:ind w:left="1260"/>
        <w:jc w:val="left"/>
        <w:rPr>
          <w:sz w:val="28"/>
          <w:szCs w:val="28"/>
        </w:rPr>
      </w:pPr>
    </w:p>
    <w:p w:rsidR="0080377A" w:rsidRDefault="0080377A">
      <w:pPr>
        <w:ind w:left="900"/>
        <w:jc w:val="center"/>
      </w:pPr>
      <w:r>
        <w:rPr>
          <w:b/>
          <w:sz w:val="24"/>
          <w:szCs w:val="24"/>
        </w:rPr>
        <w:t>Список рекомендуемой литературы</w:t>
      </w:r>
    </w:p>
    <w:p w:rsidR="0080377A" w:rsidRDefault="0080377A">
      <w:pPr>
        <w:ind w:left="900"/>
        <w:jc w:val="center"/>
        <w:rPr>
          <w:b/>
          <w:sz w:val="24"/>
          <w:szCs w:val="24"/>
        </w:rPr>
      </w:pP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bCs/>
          <w:sz w:val="24"/>
          <w:szCs w:val="24"/>
          <w:u w:val="single"/>
        </w:rPr>
        <w:t>Основная</w:t>
      </w:r>
    </w:p>
    <w:p w:rsidR="0080377A" w:rsidRDefault="0080377A">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ind w:left="360"/>
        <w:jc w:val="both"/>
        <w:textAlignment w:val="auto"/>
        <w:rPr>
          <w:bCs/>
          <w:color w:val="000000"/>
          <w:sz w:val="24"/>
          <w:szCs w:val="24"/>
        </w:rPr>
      </w:pPr>
      <w:r>
        <w:rPr>
          <w:rStyle w:val="a5"/>
          <w:color w:val="000000"/>
          <w:sz w:val="24"/>
          <w:szCs w:val="24"/>
          <w:u w:val="none"/>
        </w:rPr>
        <w:t xml:space="preserve">1. Сафонова, Г. Г. Техническая механика: учебник / Г.Г. Сафонова, Т.Ю. Артюховская, Д.А. Ермаков. - Москва : ИНФРА-М, 2020. — 320 с. — (Среднее профессиональное образование). - ISBN 978-5-16-105533-5. - Текст : электронный. - URL: </w:t>
      </w:r>
      <w:hyperlink r:id="rId247" w:history="1">
        <w:r>
          <w:rPr>
            <w:rStyle w:val="a5"/>
            <w:sz w:val="24"/>
            <w:szCs w:val="24"/>
          </w:rPr>
          <w:t>https://new.znanium.com/catalog/product/1074607</w:t>
        </w:r>
      </w:hyperlink>
    </w:p>
    <w:p w:rsidR="0080377A" w:rsidRDefault="008037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ind w:left="360"/>
        <w:jc w:val="both"/>
        <w:textAlignment w:val="auto"/>
      </w:pPr>
      <w:r>
        <w:rPr>
          <w:bCs/>
          <w:color w:val="000000"/>
          <w:sz w:val="24"/>
          <w:szCs w:val="24"/>
        </w:rPr>
        <w:t xml:space="preserve">2. Эрдери А.А. Техническая механика: учебник. - </w:t>
      </w:r>
      <w:r>
        <w:rPr>
          <w:sz w:val="24"/>
          <w:szCs w:val="24"/>
        </w:rPr>
        <w:t xml:space="preserve">М.: </w:t>
      </w:r>
      <w:r>
        <w:rPr>
          <w:bCs/>
          <w:color w:val="000000"/>
          <w:sz w:val="24"/>
          <w:szCs w:val="24"/>
        </w:rPr>
        <w:t>Издательский центр "Академия", 2018</w:t>
      </w:r>
    </w:p>
    <w:p w:rsidR="0080377A" w:rsidRDefault="0080377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ind w:left="360"/>
        <w:jc w:val="both"/>
        <w:textAlignment w:val="auto"/>
        <w:rPr>
          <w:sz w:val="24"/>
          <w:szCs w:val="24"/>
        </w:rPr>
      </w:pPr>
      <w:r>
        <w:rPr>
          <w:rStyle w:val="a5"/>
          <w:rFonts w:cs="Helvetica"/>
          <w:color w:val="000000"/>
          <w:kern w:val="2"/>
          <w:sz w:val="24"/>
          <w:szCs w:val="24"/>
          <w:u w:val="none"/>
        </w:rPr>
        <w:t xml:space="preserve">3. Сербин, Е.П. Техническая механика : учебник / Сербин Е.П. — Москва : КноРус, 2021. — 399 с. — ISBN 978-5-406-08665-0. — Текст : электронный. - URL: </w:t>
      </w:r>
      <w:hyperlink r:id="rId248" w:history="1">
        <w:r>
          <w:rPr>
            <w:rStyle w:val="a5"/>
            <w:rFonts w:cs="Helvetica"/>
            <w:kern w:val="2"/>
            <w:sz w:val="24"/>
            <w:szCs w:val="24"/>
          </w:rPr>
          <w:t>https://book.ru/view5/e97f5321dfb71d7c1458c84509c7256f</w:t>
        </w:r>
      </w:hyperlink>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4"/>
          <w:szCs w:val="24"/>
        </w:rPr>
      </w:pPr>
    </w:p>
    <w:p w:rsidR="0080377A" w:rsidRDefault="0080377A">
      <w:pPr>
        <w:ind w:left="720"/>
        <w:jc w:val="both"/>
        <w:rPr>
          <w:bCs/>
          <w:color w:val="000000"/>
          <w:sz w:val="24"/>
          <w:szCs w:val="24"/>
        </w:rPr>
      </w:pPr>
    </w:p>
    <w:p w:rsidR="0080377A" w:rsidRDefault="0080377A">
      <w:pPr>
        <w:jc w:val="both"/>
      </w:pPr>
      <w:r>
        <w:rPr>
          <w:b/>
          <w:sz w:val="24"/>
          <w:szCs w:val="24"/>
          <w:u w:val="single"/>
        </w:rPr>
        <w:t xml:space="preserve">Дополнительная </w:t>
      </w:r>
    </w:p>
    <w:p w:rsidR="0080377A" w:rsidRDefault="0080377A">
      <w:pPr>
        <w:numPr>
          <w:ilvl w:val="0"/>
          <w:numId w:val="2"/>
        </w:numPr>
        <w:suppressAutoHyphens w:val="0"/>
        <w:overflowPunct/>
        <w:autoSpaceDE/>
        <w:jc w:val="both"/>
        <w:textAlignment w:val="auto"/>
      </w:pPr>
      <w:r>
        <w:rPr>
          <w:bCs/>
          <w:color w:val="000000"/>
          <w:sz w:val="24"/>
          <w:szCs w:val="24"/>
        </w:rPr>
        <w:t>Сетков В.И. Техническая механика для строительных специальностей: учебное пособие</w:t>
      </w:r>
      <w:r>
        <w:rPr>
          <w:sz w:val="24"/>
          <w:szCs w:val="24"/>
        </w:rPr>
        <w:t xml:space="preserve">. – М.: </w:t>
      </w:r>
      <w:r>
        <w:rPr>
          <w:bCs/>
          <w:color w:val="000000"/>
          <w:sz w:val="24"/>
          <w:szCs w:val="24"/>
        </w:rPr>
        <w:t>Издательский центр "Академия",2019</w:t>
      </w:r>
    </w:p>
    <w:p w:rsidR="0080377A" w:rsidRDefault="0080377A">
      <w:pPr>
        <w:numPr>
          <w:ilvl w:val="0"/>
          <w:numId w:val="2"/>
        </w:numPr>
        <w:shd w:val="clear" w:color="auto" w:fill="FFFFFF"/>
        <w:suppressAutoHyphens w:val="0"/>
        <w:overflowPunct/>
        <w:autoSpaceDE/>
        <w:jc w:val="both"/>
        <w:textAlignment w:val="auto"/>
        <w:rPr>
          <w:rStyle w:val="a5"/>
          <w:rFonts w:cs="Helvetica"/>
          <w:bCs/>
          <w:color w:val="000000"/>
          <w:kern w:val="2"/>
          <w:sz w:val="24"/>
          <w:szCs w:val="24"/>
          <w:highlight w:val="white"/>
          <w:u w:val="none"/>
        </w:rPr>
      </w:pPr>
      <w:r>
        <w:rPr>
          <w:rStyle w:val="a5"/>
          <w:rFonts w:cs="Helvetica"/>
          <w:color w:val="000000"/>
          <w:sz w:val="24"/>
          <w:szCs w:val="24"/>
          <w:u w:val="none"/>
        </w:rPr>
        <w:t xml:space="preserve">Королев, П. В. Техническая механика : учебное пособие для СПО / П. В. Королев. — Саратов : Профобразование, Ай Пи Ар Медиа, 2020. — 111 c. — ISBN 978-5-4488-0672-8, 978-5-4497-0264-7. — </w:t>
      </w:r>
      <w:r>
        <w:rPr>
          <w:rStyle w:val="a5"/>
          <w:rFonts w:cs="Helvetica"/>
          <w:color w:val="000000"/>
          <w:kern w:val="2"/>
          <w:sz w:val="24"/>
          <w:szCs w:val="24"/>
          <w:u w:val="none"/>
        </w:rPr>
        <w:t xml:space="preserve">Текст : электронный. - URL: </w:t>
      </w:r>
      <w:hyperlink r:id="rId249" w:history="1">
        <w:r>
          <w:rPr>
            <w:rStyle w:val="a5"/>
            <w:rFonts w:cs="Helvetica"/>
            <w:kern w:val="2"/>
            <w:sz w:val="24"/>
            <w:szCs w:val="24"/>
          </w:rPr>
          <w:t>https://www.iprbookshop.ru/88496.html</w:t>
        </w:r>
      </w:hyperlink>
    </w:p>
    <w:p w:rsidR="0080377A" w:rsidRDefault="0080377A">
      <w:pPr>
        <w:numPr>
          <w:ilvl w:val="0"/>
          <w:numId w:val="2"/>
        </w:numPr>
        <w:shd w:val="clear" w:color="auto" w:fill="FFFFFF"/>
        <w:suppressAutoHyphens w:val="0"/>
        <w:overflowPunct/>
        <w:autoSpaceDE/>
        <w:jc w:val="both"/>
        <w:textAlignment w:val="auto"/>
        <w:rPr>
          <w:rStyle w:val="a5"/>
          <w:rFonts w:cs="Helvetica"/>
          <w:color w:val="333333"/>
          <w:kern w:val="2"/>
          <w:sz w:val="24"/>
          <w:szCs w:val="24"/>
          <w:highlight w:val="white"/>
          <w:u w:val="none"/>
        </w:rPr>
      </w:pPr>
      <w:r>
        <w:rPr>
          <w:rStyle w:val="a5"/>
          <w:rFonts w:cs="Helvetica"/>
          <w:bCs/>
          <w:color w:val="000000"/>
          <w:kern w:val="2"/>
          <w:sz w:val="24"/>
          <w:szCs w:val="24"/>
          <w:highlight w:val="white"/>
          <w:u w:val="none"/>
        </w:rPr>
        <w:t xml:space="preserve">Калентьев, В. А. Техническая механика : учебное пособие для СПО / В. А. Калентьев. — Саратов : Профобразование, 2020. — 110 c. — ISBN 978-5-4488-0904-0. — </w:t>
      </w:r>
      <w:r>
        <w:rPr>
          <w:rStyle w:val="a5"/>
          <w:rFonts w:cs="Helvetica"/>
          <w:color w:val="000000"/>
          <w:kern w:val="2"/>
          <w:sz w:val="24"/>
          <w:szCs w:val="24"/>
          <w:highlight w:val="white"/>
          <w:u w:val="none"/>
        </w:rPr>
        <w:t xml:space="preserve">Текст : электронный. - URL: </w:t>
      </w:r>
      <w:hyperlink r:id="rId250" w:history="1">
        <w:r>
          <w:rPr>
            <w:rStyle w:val="a5"/>
            <w:rFonts w:cs="Helvetica"/>
            <w:kern w:val="2"/>
            <w:sz w:val="24"/>
            <w:szCs w:val="24"/>
            <w:highlight w:val="white"/>
          </w:rPr>
          <w:t>https://www.iprbookshop.ru/98670.html</w:t>
        </w:r>
      </w:hyperlink>
    </w:p>
    <w:p w:rsidR="0080377A" w:rsidRDefault="0080377A">
      <w:pPr>
        <w:numPr>
          <w:ilvl w:val="0"/>
          <w:numId w:val="2"/>
        </w:numPr>
        <w:shd w:val="clear" w:color="auto" w:fill="FFFFFF"/>
        <w:suppressAutoHyphens w:val="0"/>
        <w:overflowPunct/>
        <w:autoSpaceDE/>
        <w:jc w:val="both"/>
        <w:textAlignment w:val="auto"/>
        <w:rPr>
          <w:rStyle w:val="a5"/>
          <w:rFonts w:cs="Helvetica"/>
          <w:bCs/>
          <w:color w:val="000000"/>
          <w:kern w:val="2"/>
          <w:sz w:val="24"/>
          <w:szCs w:val="24"/>
          <w:highlight w:val="white"/>
          <w:u w:val="none"/>
        </w:rPr>
      </w:pPr>
      <w:r>
        <w:rPr>
          <w:rStyle w:val="a5"/>
          <w:rFonts w:cs="Helvetica"/>
          <w:color w:val="333333"/>
          <w:kern w:val="2"/>
          <w:sz w:val="24"/>
          <w:szCs w:val="24"/>
          <w:highlight w:val="white"/>
          <w:u w:val="none"/>
        </w:rPr>
        <w:t xml:space="preserve">Черноброва, О.Г. Техническая механика : учебник / Черноброва О.Г. — Москва : КноРус, 2021. — 217 с. — ISBN 978-5-406-06249-4. — </w:t>
      </w:r>
      <w:r>
        <w:rPr>
          <w:rStyle w:val="a5"/>
          <w:rFonts w:cs="Helvetica"/>
          <w:color w:val="000000"/>
          <w:kern w:val="2"/>
          <w:sz w:val="24"/>
          <w:szCs w:val="24"/>
          <w:highlight w:val="white"/>
          <w:u w:val="none"/>
        </w:rPr>
        <w:t xml:space="preserve">Текст : электронный. - URL: </w:t>
      </w:r>
      <w:hyperlink r:id="rId251" w:history="1">
        <w:r>
          <w:rPr>
            <w:rStyle w:val="a5"/>
            <w:rFonts w:cs="Helvetica"/>
            <w:kern w:val="2"/>
            <w:sz w:val="24"/>
            <w:szCs w:val="24"/>
            <w:highlight w:val="white"/>
          </w:rPr>
          <w:t>https://book.ru/view5/e30140be7a8c58f6768bf5df248d18b9</w:t>
        </w:r>
      </w:hyperlink>
    </w:p>
    <w:p w:rsidR="0080377A" w:rsidRDefault="0080377A">
      <w:pPr>
        <w:numPr>
          <w:ilvl w:val="0"/>
          <w:numId w:val="2"/>
        </w:numPr>
        <w:shd w:val="clear" w:color="auto" w:fill="FFFFFF"/>
        <w:suppressAutoHyphens w:val="0"/>
        <w:overflowPunct/>
        <w:autoSpaceDE/>
        <w:jc w:val="both"/>
        <w:textAlignment w:val="auto"/>
        <w:rPr>
          <w:rStyle w:val="a5"/>
          <w:rFonts w:cs="Helvetica"/>
          <w:bCs/>
          <w:color w:val="000000"/>
          <w:kern w:val="2"/>
          <w:sz w:val="24"/>
          <w:szCs w:val="24"/>
          <w:highlight w:val="white"/>
          <w:u w:val="none"/>
        </w:rPr>
      </w:pPr>
      <w:r>
        <w:rPr>
          <w:rStyle w:val="a5"/>
          <w:rFonts w:cs="Helvetica"/>
          <w:bCs/>
          <w:color w:val="000000"/>
          <w:kern w:val="2"/>
          <w:sz w:val="24"/>
          <w:szCs w:val="24"/>
          <w:highlight w:val="white"/>
          <w:u w:val="none"/>
        </w:rPr>
        <w:t xml:space="preserve">Завистовский, В. Э. Техническая механика : учеб. пособие / В.Э. Завистовский. — Москва : ИНФРА-М, 2019. — 376 с. — (Среднее профессиональное образование). - ISBN 978-5-16-107726-9. - Текст : электронный. - URL: </w:t>
      </w:r>
      <w:hyperlink r:id="rId252" w:history="1">
        <w:r>
          <w:rPr>
            <w:rStyle w:val="a5"/>
            <w:rFonts w:cs="Helvetica"/>
            <w:bCs/>
            <w:kern w:val="2"/>
            <w:sz w:val="24"/>
            <w:szCs w:val="24"/>
            <w:highlight w:val="white"/>
          </w:rPr>
          <w:t>https://new.znanium.com/catalog/product/1020982</w:t>
        </w:r>
      </w:hyperlink>
    </w:p>
    <w:p w:rsidR="0080377A" w:rsidRDefault="0080377A">
      <w:pPr>
        <w:numPr>
          <w:ilvl w:val="0"/>
          <w:numId w:val="2"/>
        </w:numPr>
        <w:shd w:val="clear" w:color="auto" w:fill="FCFCFC"/>
        <w:suppressAutoHyphens w:val="0"/>
        <w:overflowPunct/>
        <w:autoSpaceDE/>
        <w:jc w:val="both"/>
        <w:textAlignment w:val="auto"/>
        <w:rPr>
          <w:rStyle w:val="a5"/>
          <w:rFonts w:cs="Helvetica"/>
          <w:bCs/>
          <w:color w:val="000000"/>
          <w:kern w:val="2"/>
          <w:sz w:val="24"/>
          <w:szCs w:val="24"/>
          <w:highlight w:val="white"/>
          <w:u w:val="none"/>
        </w:rPr>
      </w:pPr>
      <w:r>
        <w:rPr>
          <w:rStyle w:val="a5"/>
          <w:rFonts w:cs="Helvetica"/>
          <w:bCs/>
          <w:color w:val="000000"/>
          <w:kern w:val="2"/>
          <w:sz w:val="24"/>
          <w:szCs w:val="24"/>
          <w:highlight w:val="white"/>
          <w:u w:val="none"/>
        </w:rPr>
        <w:t>Завистовский, В. Э. Техническая механика : учебное пособие / В. Э. Завистовский, Л. С. Турищев. — Минск : Республиканский институт профессионального образования (РИПО), 2019. — 367 c. — ISBN 978-985-503-895-6. — Текст : электронный // Электронно-библиотечная система IPR BOOKS : [сайт]. — URL:</w:t>
      </w:r>
      <w:r>
        <w:rPr>
          <w:rStyle w:val="a5"/>
          <w:rFonts w:cs="Helvetica"/>
          <w:bCs/>
          <w:color w:val="000000"/>
          <w:kern w:val="2"/>
          <w:sz w:val="24"/>
          <w:szCs w:val="24"/>
          <w:highlight w:val="white"/>
        </w:rPr>
        <w:t xml:space="preserve"> </w:t>
      </w:r>
      <w:hyperlink r:id="rId253" w:history="1">
        <w:r>
          <w:rPr>
            <w:rStyle w:val="a5"/>
            <w:rFonts w:cs="Helvetica"/>
            <w:bCs/>
            <w:kern w:val="2"/>
            <w:sz w:val="24"/>
            <w:szCs w:val="24"/>
            <w:highlight w:val="white"/>
          </w:rPr>
          <w:t>http://www.iprbookshop.ru/93437.html</w:t>
        </w:r>
      </w:hyperlink>
    </w:p>
    <w:p w:rsidR="0080377A" w:rsidRDefault="0080377A">
      <w:pPr>
        <w:numPr>
          <w:ilvl w:val="0"/>
          <w:numId w:val="2"/>
        </w:numPr>
        <w:shd w:val="clear" w:color="auto" w:fill="FCFCFC"/>
        <w:suppressAutoHyphens w:val="0"/>
        <w:overflowPunct/>
        <w:autoSpaceDE/>
        <w:jc w:val="both"/>
        <w:textAlignment w:val="auto"/>
        <w:rPr>
          <w:bCs/>
          <w:sz w:val="28"/>
          <w:szCs w:val="24"/>
        </w:rPr>
      </w:pPr>
      <w:r>
        <w:rPr>
          <w:rStyle w:val="a5"/>
          <w:rFonts w:cs="Helvetica"/>
          <w:bCs/>
          <w:color w:val="000000"/>
          <w:kern w:val="2"/>
          <w:sz w:val="24"/>
          <w:szCs w:val="24"/>
          <w:highlight w:val="white"/>
          <w:u w:val="none"/>
        </w:rPr>
        <w:t xml:space="preserve">Олофинская, В. П. Техническая механика. Сборник тестовых заданий : учебное пособие / В.П. Олофинская. — 2-е изд., испр. и доп. — Москва : ФОРУМ : ИНФРА-М, 2020. — 132 с. — (Среднее профессиональное образование). - ISBN 978-5-16-107760-3. - Текст : электронный. - URL: </w:t>
      </w:r>
      <w:hyperlink r:id="rId254" w:history="1">
        <w:r>
          <w:rPr>
            <w:rStyle w:val="a5"/>
            <w:rFonts w:cs="Helvetica"/>
            <w:bCs/>
            <w:kern w:val="2"/>
            <w:sz w:val="24"/>
            <w:szCs w:val="24"/>
            <w:highlight w:val="white"/>
          </w:rPr>
          <w:t>https://new.znanium.com/catalog/product/1078979</w:t>
        </w:r>
      </w:hyperlink>
    </w:p>
    <w:p w:rsidR="0080377A" w:rsidRDefault="0080377A">
      <w:pPr>
        <w:shd w:val="clear" w:color="auto" w:fill="FCFCFC"/>
        <w:suppressAutoHyphens w:val="0"/>
        <w:overflowPunct/>
        <w:autoSpaceDE/>
        <w:ind w:left="720"/>
        <w:jc w:val="both"/>
        <w:textAlignment w:val="auto"/>
        <w:rPr>
          <w:bCs/>
          <w:sz w:val="28"/>
          <w:szCs w:val="24"/>
        </w:rPr>
      </w:pPr>
    </w:p>
    <w:p w:rsidR="0080377A" w:rsidRDefault="0080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90"/>
        <w:jc w:val="center"/>
        <w:rPr>
          <w:bCs/>
          <w:sz w:val="28"/>
          <w:szCs w:val="24"/>
        </w:rPr>
      </w:pPr>
    </w:p>
    <w:p w:rsidR="0080377A" w:rsidRDefault="0080377A">
      <w:pPr>
        <w:ind w:firstLine="540"/>
        <w:jc w:val="center"/>
        <w:rPr>
          <w:bCs/>
          <w:sz w:val="24"/>
          <w:szCs w:val="24"/>
        </w:rPr>
      </w:pPr>
    </w:p>
    <w:p w:rsidR="0080377A" w:rsidRDefault="0080377A">
      <w:pPr>
        <w:shd w:val="clear" w:color="auto" w:fill="FFFFFF"/>
        <w:overflowPunct/>
        <w:autoSpaceDE/>
        <w:spacing w:line="360" w:lineRule="auto"/>
        <w:textAlignment w:val="auto"/>
        <w:rPr>
          <w:bCs/>
          <w:sz w:val="24"/>
          <w:szCs w:val="24"/>
        </w:rPr>
      </w:pPr>
    </w:p>
    <w:p w:rsidR="0080377A" w:rsidRDefault="0080377A">
      <w:pPr>
        <w:ind w:firstLine="567"/>
        <w:jc w:val="right"/>
        <w:rPr>
          <w:b/>
          <w:bCs/>
          <w:sz w:val="24"/>
          <w:szCs w:val="24"/>
        </w:rPr>
      </w:pPr>
    </w:p>
    <w:p w:rsidR="0080377A" w:rsidRDefault="0080377A">
      <w:pPr>
        <w:ind w:firstLine="567"/>
        <w:jc w:val="right"/>
        <w:rPr>
          <w:b/>
          <w:bCs/>
          <w:sz w:val="24"/>
          <w:szCs w:val="24"/>
        </w:rPr>
      </w:pPr>
    </w:p>
    <w:p w:rsidR="0080377A" w:rsidRDefault="0080377A">
      <w:pPr>
        <w:ind w:firstLine="567"/>
        <w:jc w:val="right"/>
        <w:rPr>
          <w:b/>
          <w:bCs/>
          <w:sz w:val="24"/>
          <w:szCs w:val="24"/>
        </w:rPr>
      </w:pPr>
    </w:p>
    <w:p w:rsidR="0080377A" w:rsidRDefault="0080377A">
      <w:pPr>
        <w:ind w:firstLine="567"/>
        <w:jc w:val="right"/>
      </w:pPr>
    </w:p>
    <w:sectPr w:rsidR="0080377A">
      <w:headerReference w:type="default" r:id="rId255"/>
      <w:headerReference w:type="first" r:id="rId256"/>
      <w:pgSz w:w="11906" w:h="16838"/>
      <w:pgMar w:top="907" w:right="964" w:bottom="567" w:left="964" w:header="567"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368" w:rsidRDefault="007A5368">
      <w:r>
        <w:separator/>
      </w:r>
    </w:p>
  </w:endnote>
  <w:endnote w:type="continuationSeparator" w:id="0">
    <w:p w:rsidR="007A5368" w:rsidRDefault="007A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font353">
    <w:altName w:val="Times New Roman"/>
    <w:charset w:val="CC"/>
    <w:family w:val="auto"/>
    <w:pitch w:val="variable"/>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368" w:rsidRDefault="007A5368">
      <w:r>
        <w:separator/>
      </w:r>
    </w:p>
  </w:footnote>
  <w:footnote w:type="continuationSeparator" w:id="0">
    <w:p w:rsidR="007A5368" w:rsidRDefault="007A53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77A" w:rsidRDefault="00EE5EB0">
    <w:pPr>
      <w:pStyle w:val="af2"/>
    </w:pPr>
    <w:r>
      <w:rPr>
        <w:noProof/>
        <w:lang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-3175</wp:posOffset>
              </wp:positionV>
              <wp:extent cx="161925" cy="198120"/>
              <wp:effectExtent l="8890" t="1270" r="635" b="63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98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377A" w:rsidRDefault="0080377A">
                          <w:pPr>
                            <w:pStyle w:val="af2"/>
                          </w:pPr>
                          <w:r>
                            <w:rPr>
                              <w:rStyle w:val="a4"/>
                              <w:sz w:val="22"/>
                              <w:szCs w:val="22"/>
                            </w:rPr>
                            <w:fldChar w:fldCharType="begin"/>
                          </w:r>
                          <w:r>
                            <w:rPr>
                              <w:rStyle w:val="a4"/>
                              <w:sz w:val="22"/>
                              <w:szCs w:val="22"/>
                            </w:rPr>
                            <w:instrText xml:space="preserve"> PAGE </w:instrText>
                          </w:r>
                          <w:r>
                            <w:rPr>
                              <w:rStyle w:val="a4"/>
                              <w:sz w:val="22"/>
                              <w:szCs w:val="22"/>
                            </w:rPr>
                            <w:fldChar w:fldCharType="separate"/>
                          </w:r>
                          <w:r w:rsidR="00EE5EB0">
                            <w:rPr>
                              <w:rStyle w:val="a4"/>
                              <w:noProof/>
                              <w:sz w:val="22"/>
                              <w:szCs w:val="22"/>
                            </w:rPr>
                            <w:t>2</w:t>
                          </w:r>
                          <w:r>
                            <w:rPr>
                              <w:rStyle w:val="a4"/>
                              <w:sz w:val="22"/>
                              <w:szCs w:val="22"/>
                            </w:rPr>
                            <w:fldChar w:fldCharType="end"/>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779" type="#_x0000_t202" style="position:absolute;margin-left:0;margin-top:-.25pt;width:12.75pt;height:15.6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" stroked="f">
              <v:fill opacity="0"/>
              <v:textbox inset=".3pt,.3pt,.3pt,.3pt">
                <w:txbxContent>
                  <w:p w:rsidR="0080377A" w:rsidRDefault="0080377A">
                    <w:pPr>
                      <w:pStyle w:val="af2"/>
                    </w:pPr>
                    <w:r>
                      <w:rPr>
                        <w:rStyle w:val="a4"/>
                        <w:sz w:val="22"/>
                        <w:szCs w:val="22"/>
                      </w:rPr>
                      <w:fldChar w:fldCharType="begin"/>
                    </w:r>
                    <w:r>
                      <w:rPr>
                        <w:rStyle w:val="a4"/>
                        <w:sz w:val="22"/>
                        <w:szCs w:val="22"/>
                      </w:rPr>
                      <w:instrText xml:space="preserve"> PAGE </w:instrText>
                    </w:r>
                    <w:r>
                      <w:rPr>
                        <w:rStyle w:val="a4"/>
                        <w:sz w:val="22"/>
                        <w:szCs w:val="22"/>
                      </w:rPr>
                      <w:fldChar w:fldCharType="separate"/>
                    </w:r>
                    <w:r w:rsidR="00EE5EB0">
                      <w:rPr>
                        <w:rStyle w:val="a4"/>
                        <w:noProof/>
                        <w:sz w:val="22"/>
                        <w:szCs w:val="22"/>
                      </w:rPr>
                      <w:t>2</w:t>
                    </w:r>
                    <w:r>
                      <w:rPr>
                        <w:rStyle w:val="a4"/>
                        <w:sz w:val="22"/>
                        <w:szCs w:val="22"/>
                      </w:rPr>
                      <w:fldChar w:fldCharType="end"/>
                    </w:r>
                  </w:p>
                </w:txbxContent>
              </v:textbox>
              <w10:wrap type="square" side="largest"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77A" w:rsidRDefault="0080377A">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bCs/>
        <w:color w:val="000000"/>
        <w:sz w:val="28"/>
        <w:szCs w:val="28"/>
        <w:shd w:val="clear" w:color="auto" w:fill="FFFFFF"/>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Cs/>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bCs/>
      </w:rPr>
    </w:lvl>
  </w:abstractNum>
  <w:abstractNum w:abstractNumId="4" w15:restartNumberingAfterBreak="0">
    <w:nsid w:val="00000005"/>
    <w:multiLevelType w:val="multilevel"/>
    <w:tmpl w:val="00000005"/>
    <w:name w:val="WW8Num5"/>
    <w:lvl w:ilvl="0">
      <w:start w:val="1"/>
      <w:numFmt w:val="decimal"/>
      <w:lvlText w:val="%1."/>
      <w:lvlJc w:val="left"/>
      <w:pPr>
        <w:tabs>
          <w:tab w:val="num" w:pos="708"/>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6"/>
    <w:multiLevelType w:val="multilevel"/>
    <w:tmpl w:val="00000006"/>
    <w:name w:val="WW8Num6"/>
    <w:lvl w:ilvl="0">
      <w:start w:val="3"/>
      <w:numFmt w:val="decimal"/>
      <w:lvlText w:val="%1."/>
      <w:lvlJc w:val="left"/>
      <w:pPr>
        <w:tabs>
          <w:tab w:val="num" w:pos="708"/>
        </w:tabs>
        <w:ind w:left="720" w:hanging="360"/>
      </w:pPr>
      <w:rPr>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bCs/>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720" w:hanging="360"/>
      </w:pPr>
      <w:rPr>
        <w:rFonts w:ascii="Times New Roman" w:hAnsi="Times New Roman" w:cs="Times New Roman"/>
        <w:sz w:val="24"/>
        <w:szCs w:val="24"/>
        <w:lang w:val="en-US"/>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0C"/>
    <w:multiLevelType w:val="singleLevel"/>
    <w:tmpl w:val="0000000C"/>
    <w:name w:val="WW8Num12"/>
    <w:lvl w:ilvl="0">
      <w:start w:val="1"/>
      <w:numFmt w:val="decimal"/>
      <w:lvlText w:val="%1."/>
      <w:lvlJc w:val="left"/>
      <w:pPr>
        <w:tabs>
          <w:tab w:val="num" w:pos="0"/>
        </w:tabs>
        <w:ind w:left="720" w:hanging="360"/>
      </w:p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1080" w:hanging="360"/>
      </w:pPr>
      <w:rPr>
        <w:bCs/>
      </w:rPr>
    </w:lvl>
  </w:abstractNum>
  <w:abstractNum w:abstractNumId="13"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14"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singleLevel"/>
    <w:tmpl w:val="00000010"/>
    <w:name w:val="WW8Num16"/>
    <w:lvl w:ilvl="0">
      <w:start w:val="1"/>
      <w:numFmt w:val="decimal"/>
      <w:lvlText w:val="%1."/>
      <w:lvlJc w:val="left"/>
      <w:pPr>
        <w:tabs>
          <w:tab w:val="num" w:pos="0"/>
        </w:tabs>
        <w:ind w:left="720" w:hanging="360"/>
      </w:pPr>
    </w:lvl>
  </w:abstractNum>
  <w:abstractNum w:abstractNumId="16" w15:restartNumberingAfterBreak="0">
    <w:nsid w:val="00000011"/>
    <w:multiLevelType w:val="singleLevel"/>
    <w:tmpl w:val="00000011"/>
    <w:name w:val="WW8Num17"/>
    <w:lvl w:ilvl="0">
      <w:start w:val="1"/>
      <w:numFmt w:val="decimal"/>
      <w:lvlText w:val="%1."/>
      <w:lvlJc w:val="left"/>
      <w:pPr>
        <w:tabs>
          <w:tab w:val="num" w:pos="0"/>
        </w:tabs>
        <w:ind w:left="720" w:hanging="360"/>
      </w:p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ind w:left="720" w:hanging="360"/>
      </w:pPr>
      <w:rPr>
        <w:bCs/>
      </w:rPr>
    </w:lvl>
  </w:abstractNum>
  <w:abstractNum w:abstractNumId="18" w15:restartNumberingAfterBreak="0">
    <w:nsid w:val="00000013"/>
    <w:multiLevelType w:val="multilevel"/>
    <w:tmpl w:val="00000013"/>
    <w:name w:val="WW8Num19"/>
    <w:lvl w:ilvl="0">
      <w:start w:val="1"/>
      <w:numFmt w:val="decimal"/>
      <w:lvlText w:val="%1."/>
      <w:lvlJc w:val="left"/>
      <w:pPr>
        <w:tabs>
          <w:tab w:val="num" w:pos="708"/>
        </w:tabs>
        <w:ind w:left="720" w:hanging="360"/>
      </w:pPr>
      <w:rPr>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14"/>
    <w:multiLevelType w:val="singleLevel"/>
    <w:tmpl w:val="00000014"/>
    <w:name w:val="WW8Num20"/>
    <w:lvl w:ilvl="0">
      <w:start w:val="1"/>
      <w:numFmt w:val="decimal"/>
      <w:lvlText w:val="%1."/>
      <w:lvlJc w:val="left"/>
      <w:pPr>
        <w:tabs>
          <w:tab w:val="num" w:pos="0"/>
        </w:tabs>
        <w:ind w:left="720" w:hanging="360"/>
      </w:p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49A"/>
    <w:rsid w:val="001A20BD"/>
    <w:rsid w:val="001F049A"/>
    <w:rsid w:val="004D5C02"/>
    <w:rsid w:val="0062215C"/>
    <w:rsid w:val="007A5368"/>
    <w:rsid w:val="0080377A"/>
    <w:rsid w:val="009C0F30"/>
    <w:rsid w:val="00D337C2"/>
    <w:rsid w:val="00E5066F"/>
    <w:rsid w:val="00ED3E18"/>
    <w:rsid w:val="00EE5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17DE2C88-FCCA-4229-9820-3114A4516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overflowPunct w:val="0"/>
      <w:autoSpaceDE w:val="0"/>
      <w:textAlignment w:val="baseline"/>
    </w:pPr>
    <w:rPr>
      <w:lang w:eastAsia="zh-CN"/>
    </w:rPr>
  </w:style>
  <w:style w:type="paragraph" w:styleId="1">
    <w:name w:val="heading 1"/>
    <w:basedOn w:val="a"/>
    <w:next w:val="a"/>
    <w:qFormat/>
    <w:pPr>
      <w:keepNext/>
      <w:numPr>
        <w:numId w:val="1"/>
      </w:numPr>
      <w:tabs>
        <w:tab w:val="left" w:pos="0"/>
      </w:tabs>
      <w:overflowPunct/>
      <w:autoSpaceDE/>
      <w:jc w:val="center"/>
      <w:textAlignment w:val="auto"/>
      <w:outlineLvl w:val="0"/>
    </w:pPr>
    <w:rPr>
      <w:b/>
      <w:sz w:val="18"/>
      <w:lang w:val="x-none"/>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spacing w:before="240" w:after="60"/>
      <w:outlineLvl w:val="3"/>
    </w:pPr>
    <w:rPr>
      <w:b/>
      <w:bCs/>
      <w:sz w:val="28"/>
      <w:szCs w:val="28"/>
    </w:rPr>
  </w:style>
  <w:style w:type="paragraph" w:styleId="5">
    <w:name w:val="heading 5"/>
    <w:basedOn w:val="a"/>
    <w:next w:val="a"/>
    <w:qFormat/>
    <w:pPr>
      <w:numPr>
        <w:ilvl w:val="4"/>
        <w:numId w:val="1"/>
      </w:numPr>
      <w:tabs>
        <w:tab w:val="left" w:pos="0"/>
      </w:tabs>
      <w:spacing w:before="240" w:after="60"/>
      <w:outlineLvl w:val="4"/>
    </w:pPr>
    <w:rPr>
      <w:b/>
      <w:bCs/>
      <w:i/>
      <w:iCs/>
      <w:sz w:val="26"/>
      <w:szCs w:val="26"/>
    </w:rPr>
  </w:style>
  <w:style w:type="paragraph" w:styleId="6">
    <w:name w:val="heading 6"/>
    <w:basedOn w:val="a"/>
    <w:next w:val="a"/>
    <w:qFormat/>
    <w:pPr>
      <w:numPr>
        <w:ilvl w:val="5"/>
        <w:numId w:val="1"/>
      </w:numPr>
      <w:tabs>
        <w:tab w:val="left" w:pos="0"/>
      </w:tabs>
      <w:spacing w:before="240" w:after="60"/>
      <w:outlineLvl w:val="5"/>
    </w:pPr>
    <w:rPr>
      <w:b/>
      <w:bCs/>
      <w:sz w:val="22"/>
      <w:szCs w:val="22"/>
    </w:rPr>
  </w:style>
  <w:style w:type="paragraph" w:styleId="7">
    <w:name w:val="heading 7"/>
    <w:basedOn w:val="a"/>
    <w:next w:val="a"/>
    <w:qFormat/>
    <w:pPr>
      <w:numPr>
        <w:ilvl w:val="6"/>
        <w:numId w:val="1"/>
      </w:numPr>
      <w:tabs>
        <w:tab w:val="left" w:pos="0"/>
      </w:tabs>
      <w:spacing w:before="240" w:after="60"/>
      <w:outlineLvl w:val="6"/>
    </w:pPr>
    <w:rPr>
      <w:sz w:val="24"/>
      <w:szCs w:val="24"/>
    </w:rPr>
  </w:style>
  <w:style w:type="paragraph" w:styleId="8">
    <w:name w:val="heading 8"/>
    <w:basedOn w:val="a"/>
    <w:next w:val="a"/>
    <w:qFormat/>
    <w:pPr>
      <w:numPr>
        <w:ilvl w:val="7"/>
        <w:numId w:val="1"/>
      </w:numPr>
      <w:tabs>
        <w:tab w:val="left" w:pos="0"/>
      </w:tabs>
      <w:spacing w:before="240" w:after="60"/>
      <w:outlineLvl w:val="7"/>
    </w:pPr>
    <w:rPr>
      <w:i/>
      <w:iCs/>
      <w:sz w:val="24"/>
      <w:szCs w:val="24"/>
    </w:rPr>
  </w:style>
  <w:style w:type="paragraph" w:styleId="9">
    <w:name w:val="heading 9"/>
    <w:basedOn w:val="a"/>
    <w:next w:val="a"/>
    <w:qFormat/>
    <w:pPr>
      <w:numPr>
        <w:ilvl w:val="8"/>
        <w:numId w:val="1"/>
      </w:num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Cs/>
      <w:color w:val="000000"/>
      <w:sz w:val="28"/>
      <w:szCs w:val="28"/>
      <w:shd w:val="clear" w:color="auto" w:fill="FFFFFF"/>
    </w:rPr>
  </w:style>
  <w:style w:type="character" w:customStyle="1" w:styleId="WW8Num3z0">
    <w:name w:val="WW8Num3z0"/>
    <w:rPr>
      <w:bCs/>
    </w:rPr>
  </w:style>
  <w:style w:type="character" w:customStyle="1" w:styleId="WW8Num4z0">
    <w:name w:val="WW8Num4z0"/>
    <w:rPr>
      <w:bC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color w:val="000000"/>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8z0">
    <w:name w:val="WW8Num8z0"/>
    <w:rPr>
      <w:bCs/>
    </w:rPr>
  </w:style>
  <w:style w:type="character" w:customStyle="1" w:styleId="WW8Num9z0">
    <w:name w:val="WW8Num9z0"/>
  </w:style>
  <w:style w:type="character" w:customStyle="1" w:styleId="WW8Num10z0">
    <w:name w:val="WW8Num10z0"/>
    <w:rPr>
      <w:rFonts w:ascii="Times New Roman" w:hAnsi="Times New Roman" w:cs="Times New Roman"/>
      <w:sz w:val="24"/>
      <w:szCs w:val="24"/>
      <w:lang w:val="en-US"/>
    </w:rPr>
  </w:style>
  <w:style w:type="character" w:customStyle="1" w:styleId="WW8Num11z0">
    <w:name w:val="WW8Num11z0"/>
    <w:rPr>
      <w:rFonts w:ascii="Symbol" w:hAnsi="Symbol" w:cs="Symbol"/>
    </w:rPr>
  </w:style>
  <w:style w:type="character" w:customStyle="1" w:styleId="WW8Num12z0">
    <w:name w:val="WW8Num12z0"/>
  </w:style>
  <w:style w:type="character" w:customStyle="1" w:styleId="WW8Num13z0">
    <w:name w:val="WW8Num13z0"/>
    <w:rPr>
      <w:bCs/>
    </w:rPr>
  </w:style>
  <w:style w:type="character" w:customStyle="1" w:styleId="WW8Num14z0">
    <w:name w:val="WW8Num14z0"/>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7z0">
    <w:name w:val="WW8Num17z0"/>
  </w:style>
  <w:style w:type="character" w:customStyle="1" w:styleId="WW8Num18z0">
    <w:name w:val="WW8Num18z0"/>
    <w:rPr>
      <w:bCs/>
    </w:rPr>
  </w:style>
  <w:style w:type="character" w:customStyle="1" w:styleId="WW8Num19z0">
    <w:name w:val="WW8Num19z0"/>
    <w:rPr>
      <w:color w:val="000000"/>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rPr>
      <w:rFonts w:ascii="Times New Roman" w:eastAsia="Calibri" w:hAnsi="Times New Roman" w:cs="Times New Roman"/>
      <w:bCs/>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0">
    <w:name w:val="WW8Num22z0"/>
    <w:rPr>
      <w:rFonts w:ascii="Times New Roman" w:eastAsia="Calibri" w:hAnsi="Times New Roman" w:cs="Times New Roman"/>
      <w:bC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3z0">
    <w:name w:val="WW8Num23z0"/>
  </w:style>
  <w:style w:type="character" w:customStyle="1" w:styleId="WW8Num24z0">
    <w:name w:val="WW8Num24z0"/>
    <w:rPr>
      <w:rFonts w:ascii="Times New Roman" w:eastAsia="Calibri" w:hAnsi="Times New Roman" w:cs="Times New Roman"/>
      <w:bC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40">
    <w:name w:val="Основной шрифт абзаца4"/>
  </w:style>
  <w:style w:type="character" w:customStyle="1" w:styleId="30">
    <w:name w:val="Основной шрифт абзаца3"/>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5z0">
    <w:name w:val="WW8Num25z0"/>
    <w:rPr>
      <w:rFonts w:ascii="Times New Roman" w:eastAsia="Calibri" w:hAnsi="Times New Roman" w:cs="Times New Roman"/>
      <w:bCs/>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imes New Roman" w:eastAsia="Calibri" w:hAnsi="Times New Roman" w:cs="Times New Roman"/>
      <w:bCs/>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bCs/>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i w:val="0"/>
      <w:color w:val="00000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10">
    <w:name w:val="Основной шрифт абзаца1"/>
  </w:style>
  <w:style w:type="character" w:customStyle="1" w:styleId="a3">
    <w:name w:val="Символ сноски"/>
    <w:rPr>
      <w:vertAlign w:val="superscript"/>
    </w:rPr>
  </w:style>
  <w:style w:type="character" w:styleId="a4">
    <w:name w:val="page number"/>
    <w:basedOn w:val="10"/>
  </w:style>
  <w:style w:type="character" w:styleId="a5">
    <w:name w:val="Hyperlink"/>
    <w:rPr>
      <w:color w:val="0000FF"/>
      <w:u w:val="single"/>
    </w:rPr>
  </w:style>
  <w:style w:type="character" w:customStyle="1" w:styleId="a6">
    <w:name w:val="Название Знак"/>
    <w:rPr>
      <w:rFonts w:ascii="Cambria" w:hAnsi="Cambria" w:cs="Cambria"/>
      <w:color w:val="17365D"/>
      <w:spacing w:val="5"/>
      <w:kern w:val="2"/>
      <w:sz w:val="52"/>
      <w:szCs w:val="52"/>
    </w:rPr>
  </w:style>
  <w:style w:type="character" w:customStyle="1" w:styleId="a7">
    <w:name w:val="Верхний колонтитул Знак"/>
  </w:style>
  <w:style w:type="character" w:customStyle="1" w:styleId="32">
    <w:name w:val="Основной текст (32)_"/>
    <w:rPr>
      <w:sz w:val="25"/>
      <w:szCs w:val="25"/>
      <w:shd w:val="clear" w:color="auto" w:fill="FFFFFF"/>
    </w:rPr>
  </w:style>
  <w:style w:type="character" w:styleId="a8">
    <w:name w:val="Strong"/>
    <w:qFormat/>
    <w:rPr>
      <w:b/>
      <w:bCs/>
    </w:rPr>
  </w:style>
  <w:style w:type="character" w:customStyle="1" w:styleId="11">
    <w:name w:val="Заголовок 1 Знак"/>
    <w:rPr>
      <w:b/>
      <w:sz w:val="18"/>
    </w:rPr>
  </w:style>
  <w:style w:type="character" w:customStyle="1" w:styleId="a9">
    <w:name w:val="Подпись Знак"/>
    <w:basedOn w:val="10"/>
  </w:style>
  <w:style w:type="paragraph" w:styleId="aa">
    <w:name w:val="Title"/>
    <w:basedOn w:val="a"/>
    <w:next w:val="a"/>
    <w:pPr>
      <w:widowControl w:val="0"/>
      <w:pBdr>
        <w:top w:val="none" w:sz="0" w:space="0" w:color="000000"/>
        <w:left w:val="none" w:sz="0" w:space="0" w:color="000000"/>
        <w:bottom w:val="single" w:sz="8" w:space="4" w:color="4F81BD"/>
        <w:right w:val="none" w:sz="0" w:space="0" w:color="000000"/>
      </w:pBdr>
      <w:spacing w:after="300"/>
      <w:contextualSpacing/>
      <w:jc w:val="both"/>
      <w:textAlignment w:val="auto"/>
    </w:pPr>
    <w:rPr>
      <w:rFonts w:ascii="Cambria" w:hAnsi="Cambria" w:cs="Cambria"/>
      <w:color w:val="17365D"/>
      <w:spacing w:val="5"/>
      <w:kern w:val="2"/>
      <w:sz w:val="52"/>
      <w:szCs w:val="52"/>
      <w:lang w:val="x-none"/>
    </w:rPr>
  </w:style>
  <w:style w:type="paragraph" w:styleId="ab">
    <w:name w:val="Body Text"/>
    <w:basedOn w:val="a"/>
    <w:pPr>
      <w:spacing w:after="120"/>
    </w:pPr>
  </w:style>
  <w:style w:type="paragraph" w:styleId="ac">
    <w:name w:val="List"/>
    <w:basedOn w:val="ab"/>
    <w:rPr>
      <w:rFonts w:cs="Mangal"/>
    </w:rPr>
  </w:style>
  <w:style w:type="paragraph" w:styleId="ad">
    <w:name w:val="caption"/>
    <w:basedOn w:val="a"/>
    <w:qFormat/>
    <w:pPr>
      <w:suppressLineNumbers/>
      <w:spacing w:before="120" w:after="120"/>
    </w:pPr>
    <w:rPr>
      <w:rFonts w:cs="Arial Unicode MS"/>
      <w:i/>
      <w:iCs/>
      <w:sz w:val="24"/>
      <w:szCs w:val="24"/>
    </w:rPr>
  </w:style>
  <w:style w:type="paragraph" w:customStyle="1" w:styleId="41">
    <w:name w:val="Указатель4"/>
    <w:basedOn w:val="a"/>
    <w:pPr>
      <w:suppressLineNumbers/>
    </w:pPr>
    <w:rPr>
      <w:lang/>
    </w:rPr>
  </w:style>
  <w:style w:type="paragraph" w:customStyle="1" w:styleId="31">
    <w:name w:val="Название объекта3"/>
    <w:basedOn w:val="a"/>
    <w:pPr>
      <w:suppressLineNumbers/>
      <w:spacing w:before="120" w:after="120"/>
    </w:pPr>
    <w:rPr>
      <w:rFonts w:cs="Mangal"/>
      <w:i/>
      <w:iCs/>
      <w:sz w:val="24"/>
      <w:szCs w:val="24"/>
    </w:rPr>
  </w:style>
  <w:style w:type="paragraph" w:customStyle="1" w:styleId="33">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sz w:val="24"/>
      <w:szCs w:val="24"/>
    </w:rPr>
  </w:style>
  <w:style w:type="paragraph" w:customStyle="1" w:styleId="22">
    <w:name w:val="Указатель2"/>
    <w:basedOn w:val="a"/>
    <w:pPr>
      <w:suppressLineNumbers/>
    </w:pPr>
    <w:rPr>
      <w:rFonts w:cs="Mangal"/>
    </w:rPr>
  </w:style>
  <w:style w:type="paragraph" w:customStyle="1" w:styleId="12">
    <w:name w:val="Название объекта1"/>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customStyle="1" w:styleId="14">
    <w:name w:val="Загл1"/>
    <w:basedOn w:val="a"/>
    <w:pPr>
      <w:jc w:val="center"/>
    </w:pPr>
    <w:rPr>
      <w:sz w:val="26"/>
    </w:rPr>
  </w:style>
  <w:style w:type="paragraph" w:customStyle="1" w:styleId="ae">
    <w:name w:val="Литература"/>
    <w:basedOn w:val="a"/>
    <w:pPr>
      <w:ind w:firstLine="454"/>
      <w:jc w:val="both"/>
    </w:pPr>
    <w:rPr>
      <w:sz w:val="24"/>
    </w:rPr>
  </w:style>
  <w:style w:type="paragraph" w:customStyle="1" w:styleId="af">
    <w:name w:val="Основной"/>
    <w:basedOn w:val="a"/>
    <w:pPr>
      <w:ind w:firstLine="397"/>
      <w:jc w:val="both"/>
    </w:pPr>
    <w:rPr>
      <w:sz w:val="26"/>
    </w:rPr>
  </w:style>
  <w:style w:type="paragraph" w:styleId="af0">
    <w:name w:val="footnote text"/>
    <w:basedOn w:val="a"/>
  </w:style>
  <w:style w:type="paragraph" w:customStyle="1" w:styleId="af1">
    <w:name w:val="Верхний и нижний колонтитулы"/>
    <w:basedOn w:val="a"/>
    <w:pPr>
      <w:suppressLineNumbers/>
      <w:tabs>
        <w:tab w:val="center" w:pos="4819"/>
        <w:tab w:val="right" w:pos="9638"/>
      </w:tabs>
    </w:pPr>
  </w:style>
  <w:style w:type="paragraph" w:styleId="af2">
    <w:name w:val="header"/>
    <w:basedOn w:val="a"/>
    <w:pPr>
      <w:tabs>
        <w:tab w:val="center" w:pos="4536"/>
        <w:tab w:val="right" w:pos="9072"/>
      </w:tabs>
    </w:pPr>
  </w:style>
  <w:style w:type="paragraph" w:customStyle="1" w:styleId="210">
    <w:name w:val="Основной текст с отступом 21"/>
    <w:basedOn w:val="a"/>
    <w:pPr>
      <w:widowControl w:val="0"/>
      <w:overflowPunct/>
      <w:autoSpaceDE/>
      <w:ind w:firstLine="567"/>
      <w:jc w:val="both"/>
      <w:textAlignment w:val="auto"/>
    </w:pPr>
    <w:rPr>
      <w:sz w:val="28"/>
      <w:lang w:val="x-none" w:eastAsia="x-none"/>
    </w:rPr>
  </w:style>
  <w:style w:type="paragraph" w:styleId="af3">
    <w:name w:val="Body Text Indent"/>
    <w:basedOn w:val="a"/>
    <w:pPr>
      <w:overflowPunct/>
      <w:autoSpaceDE/>
      <w:ind w:firstLine="284"/>
      <w:jc w:val="both"/>
      <w:textAlignment w:val="auto"/>
    </w:pPr>
  </w:style>
  <w:style w:type="paragraph" w:styleId="af4">
    <w:name w:val="footer"/>
    <w:basedOn w:val="a"/>
    <w:pPr>
      <w:tabs>
        <w:tab w:val="center" w:pos="4677"/>
        <w:tab w:val="right" w:pos="9355"/>
      </w:tabs>
    </w:pPr>
  </w:style>
  <w:style w:type="paragraph" w:customStyle="1" w:styleId="15">
    <w:name w:val="заголовок 1"/>
    <w:basedOn w:val="a"/>
    <w:next w:val="a"/>
    <w:pPr>
      <w:keepNext/>
      <w:overflowPunct/>
      <w:autoSpaceDE/>
      <w:jc w:val="center"/>
      <w:textAlignment w:val="auto"/>
    </w:pPr>
    <w:rPr>
      <w:b/>
    </w:rPr>
  </w:style>
  <w:style w:type="paragraph" w:styleId="af5">
    <w:name w:val="Normal (Web)"/>
    <w:basedOn w:val="a"/>
    <w:pPr>
      <w:overflowPunct/>
      <w:autoSpaceDE/>
      <w:spacing w:before="280" w:after="280"/>
      <w:textAlignment w:val="auto"/>
    </w:pPr>
    <w:rPr>
      <w:sz w:val="24"/>
      <w:szCs w:val="24"/>
    </w:rPr>
  </w:style>
  <w:style w:type="paragraph" w:styleId="af6">
    <w:name w:val="Subtitle"/>
    <w:basedOn w:val="a"/>
    <w:next w:val="ab"/>
    <w:qFormat/>
    <w:pPr>
      <w:overflowPunct/>
      <w:jc w:val="both"/>
      <w:textAlignment w:val="auto"/>
    </w:pPr>
    <w:rPr>
      <w:i/>
      <w:iCs/>
      <w:sz w:val="28"/>
      <w:szCs w:val="28"/>
      <w:u w:val="single"/>
    </w:rPr>
  </w:style>
  <w:style w:type="paragraph" w:styleId="23">
    <w:name w:val="toc 2"/>
    <w:basedOn w:val="a"/>
    <w:next w:val="a"/>
    <w:pPr>
      <w:ind w:left="200"/>
    </w:pPr>
  </w:style>
  <w:style w:type="paragraph" w:styleId="34">
    <w:name w:val="toc 3"/>
    <w:basedOn w:val="a"/>
    <w:next w:val="a"/>
    <w:pPr>
      <w:ind w:left="400"/>
    </w:pPr>
  </w:style>
  <w:style w:type="paragraph" w:styleId="16">
    <w:name w:val="toc 1"/>
    <w:basedOn w:val="a"/>
    <w:next w:val="a"/>
  </w:style>
  <w:style w:type="paragraph" w:styleId="af7">
    <w:name w:val="Balloon Text"/>
    <w:basedOn w:val="a"/>
    <w:pPr>
      <w:overflowPunct/>
      <w:autoSpaceDE/>
      <w:textAlignment w:val="auto"/>
    </w:pPr>
    <w:rPr>
      <w:rFonts w:ascii="Tahoma" w:hAnsi="Tahoma" w:cs="Tahoma"/>
      <w:sz w:val="16"/>
      <w:szCs w:val="16"/>
    </w:rPr>
  </w:style>
  <w:style w:type="paragraph" w:customStyle="1" w:styleId="17">
    <w:name w:val="Схема документа1"/>
    <w:basedOn w:val="a"/>
    <w:pPr>
      <w:shd w:val="clear" w:color="auto" w:fill="000080"/>
    </w:pPr>
    <w:rPr>
      <w:rFonts w:ascii="Tahoma" w:hAnsi="Tahoma" w:cs="Tahoma"/>
    </w:rPr>
  </w:style>
  <w:style w:type="paragraph" w:styleId="50">
    <w:name w:val="toc 5"/>
    <w:basedOn w:val="a"/>
    <w:next w:val="a"/>
    <w:pPr>
      <w:ind w:left="800"/>
      <w:jc w:val="center"/>
    </w:pPr>
  </w:style>
  <w:style w:type="paragraph" w:customStyle="1" w:styleId="320">
    <w:name w:val="Основной текст (32)"/>
    <w:basedOn w:val="a"/>
    <w:pPr>
      <w:shd w:val="clear" w:color="auto" w:fill="FFFFFF"/>
      <w:overflowPunct/>
      <w:autoSpaceDE/>
      <w:spacing w:after="180" w:line="298" w:lineRule="exact"/>
      <w:jc w:val="both"/>
      <w:textAlignment w:val="auto"/>
    </w:pPr>
    <w:rPr>
      <w:sz w:val="25"/>
      <w:szCs w:val="25"/>
      <w:lang w:val="x-none"/>
    </w:rPr>
  </w:style>
  <w:style w:type="paragraph" w:styleId="af8">
    <w:name w:val="List Paragraph"/>
    <w:basedOn w:val="a"/>
    <w:qFormat/>
    <w:pPr>
      <w:overflowPunct/>
      <w:autoSpaceDE/>
      <w:ind w:left="720"/>
      <w:contextualSpacing/>
      <w:textAlignment w:val="auto"/>
    </w:pPr>
    <w:rPr>
      <w:sz w:val="24"/>
      <w:szCs w:val="24"/>
    </w:rPr>
  </w:style>
  <w:style w:type="paragraph" w:styleId="af9">
    <w:name w:val="Signature"/>
    <w:basedOn w:val="a"/>
    <w:pPr>
      <w:ind w:left="4252"/>
    </w:pPr>
  </w:style>
  <w:style w:type="paragraph" w:customStyle="1" w:styleId="PP">
    <w:name w:val="Строка PP"/>
    <w:basedOn w:val="af9"/>
    <w:pPr>
      <w:widowControl w:val="0"/>
      <w:overflowPunct/>
      <w:textAlignment w:val="auto"/>
    </w:pPr>
  </w:style>
  <w:style w:type="paragraph" w:customStyle="1" w:styleId="afa">
    <w:name w:val="Содержимое таблицы"/>
    <w:basedOn w:val="a"/>
    <w:pPr>
      <w:suppressLineNumbers/>
    </w:pPr>
  </w:style>
  <w:style w:type="paragraph" w:customStyle="1" w:styleId="afb">
    <w:name w:val="Заголовок таблицы"/>
    <w:basedOn w:val="afa"/>
    <w:pPr>
      <w:jc w:val="center"/>
    </w:pPr>
    <w:rPr>
      <w:b/>
      <w:bCs/>
    </w:rPr>
  </w:style>
  <w:style w:type="paragraph" w:customStyle="1" w:styleId="afc">
    <w:name w:val="Содержимое врезки"/>
    <w:basedOn w:val="a"/>
  </w:style>
  <w:style w:type="paragraph" w:styleId="afd">
    <w:name w:val="No Spacing"/>
    <w:qFormat/>
    <w:pPr>
      <w:suppressAutoHyphens/>
    </w:pPr>
    <w:rPr>
      <w:rFonts w:ascii="Calibri" w:eastAsia="Calibri" w:hAnsi="Calibri" w:cs="Calibri"/>
      <w:sz w:val="22"/>
      <w:szCs w:val="22"/>
      <w:lang w:eastAsia="zh-CN"/>
    </w:rPr>
  </w:style>
  <w:style w:type="paragraph" w:customStyle="1" w:styleId="ListParagraph">
    <w:name w:val="List Paragraph"/>
    <w:basedOn w:val="a"/>
    <w:pPr>
      <w:spacing w:after="20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arget="media/image111.wmf" Type="http://schemas.openxmlformats.org/officeDocument/2006/relationships/image"/><Relationship Id="rId21" Target="media/image15.png" Type="http://schemas.openxmlformats.org/officeDocument/2006/relationships/image"/><Relationship Id="rId42" Target="media/image36.png" Type="http://schemas.openxmlformats.org/officeDocument/2006/relationships/image"/><Relationship Id="rId63" Target="media/image57.png" Type="http://schemas.openxmlformats.org/officeDocument/2006/relationships/image"/><Relationship Id="rId84" Target="media/image78.png" Type="http://schemas.openxmlformats.org/officeDocument/2006/relationships/image"/><Relationship Id="rId138" Target="media/image131.wmf" Type="http://schemas.openxmlformats.org/officeDocument/2006/relationships/image"/><Relationship Id="rId159" Target="media/image142.wmf" Type="http://schemas.openxmlformats.org/officeDocument/2006/relationships/image"/><Relationship Id="rId170" Target="embeddings/oleObject17.bin" Type="http://schemas.openxmlformats.org/officeDocument/2006/relationships/oleObject"/><Relationship Id="rId191" Target="media/image164.wmf" Type="http://schemas.openxmlformats.org/officeDocument/2006/relationships/image"/><Relationship Id="rId205" Target="media/image171.png" Type="http://schemas.openxmlformats.org/officeDocument/2006/relationships/image"/><Relationship Id="rId226" Target="media/image182.wmf" Type="http://schemas.openxmlformats.org/officeDocument/2006/relationships/image"/><Relationship Id="rId247" Target="https://new.znanium.com/catalog/product/1074607" TargetMode="External" Type="http://schemas.openxmlformats.org/officeDocument/2006/relationships/hyperlink"/><Relationship Id="rId107" Target="media/image101.png" Type="http://schemas.openxmlformats.org/officeDocument/2006/relationships/image"/><Relationship Id="rId11" Target="media/image5.png" Type="http://schemas.openxmlformats.org/officeDocument/2006/relationships/image"/><Relationship Id="rId32" Target="media/image26.png" Type="http://schemas.openxmlformats.org/officeDocument/2006/relationships/image"/><Relationship Id="rId53" Target="media/image47.png" Type="http://schemas.openxmlformats.org/officeDocument/2006/relationships/image"/><Relationship Id="rId74" Target="media/image68.png" Type="http://schemas.openxmlformats.org/officeDocument/2006/relationships/image"/><Relationship Id="rId128" Target="media/image121.jpeg" Type="http://schemas.openxmlformats.org/officeDocument/2006/relationships/image"/><Relationship Id="rId149" Target="media/image137.wmf" Type="http://schemas.openxmlformats.org/officeDocument/2006/relationships/image"/><Relationship Id="rId5" Target="footnotes.xml" Type="http://schemas.openxmlformats.org/officeDocument/2006/relationships/footnotes"/><Relationship Id="rId95" Target="media/image89.png" Type="http://schemas.openxmlformats.org/officeDocument/2006/relationships/image"/><Relationship Id="rId160" Target="embeddings/oleObject12.bin" Type="http://schemas.openxmlformats.org/officeDocument/2006/relationships/oleObject"/><Relationship Id="rId181" Target="media/image156.png" Type="http://schemas.openxmlformats.org/officeDocument/2006/relationships/image"/><Relationship Id="rId216" Target="media/image177.wmf" Type="http://schemas.openxmlformats.org/officeDocument/2006/relationships/image"/><Relationship Id="rId237" Target="media/image188.wmf" Type="http://schemas.openxmlformats.org/officeDocument/2006/relationships/image"/><Relationship Id="rId258" Target="theme/theme1.xml" Type="http://schemas.openxmlformats.org/officeDocument/2006/relationships/theme"/><Relationship Id="rId22" Target="media/image16.png" Type="http://schemas.openxmlformats.org/officeDocument/2006/relationships/image"/><Relationship Id="rId43" Target="media/image37.png" Type="http://schemas.openxmlformats.org/officeDocument/2006/relationships/image"/><Relationship Id="rId64" Target="media/image58.png" Type="http://schemas.openxmlformats.org/officeDocument/2006/relationships/image"/><Relationship Id="rId118" Target="media/image112.wmf" Type="http://schemas.openxmlformats.org/officeDocument/2006/relationships/image"/><Relationship Id="rId139" Target="embeddings/oleObject2.bin" Type="http://schemas.openxmlformats.org/officeDocument/2006/relationships/oleObject"/><Relationship Id="rId85" Target="media/image79.png" Type="http://schemas.openxmlformats.org/officeDocument/2006/relationships/image"/><Relationship Id="rId150" Target="embeddings/oleObject7.bin" Type="http://schemas.openxmlformats.org/officeDocument/2006/relationships/oleObject"/><Relationship Id="rId171" Target="media/image148.wmf" Type="http://schemas.openxmlformats.org/officeDocument/2006/relationships/image"/><Relationship Id="rId192" Target="embeddings/oleObject22.bin" Type="http://schemas.openxmlformats.org/officeDocument/2006/relationships/oleObject"/><Relationship Id="rId206" Target="media/image172.wmf" Type="http://schemas.openxmlformats.org/officeDocument/2006/relationships/image"/><Relationship Id="rId227" Target="embeddings/oleObject39.bin" Type="http://schemas.openxmlformats.org/officeDocument/2006/relationships/oleObject"/><Relationship Id="rId248" Target="https://book.ru/view5/e97f5321dfb71d7c1458c84509c7256f" TargetMode="External" Type="http://schemas.openxmlformats.org/officeDocument/2006/relationships/hyperlink"/><Relationship Id="rId12" Target="media/image6.png" Type="http://schemas.openxmlformats.org/officeDocument/2006/relationships/image"/><Relationship Id="rId33" Target="media/image27.png" Type="http://schemas.openxmlformats.org/officeDocument/2006/relationships/image"/><Relationship Id="rId108" Target="media/image102.png" Type="http://schemas.openxmlformats.org/officeDocument/2006/relationships/image"/><Relationship Id="rId129" Target="media/image122.png" Type="http://schemas.openxmlformats.org/officeDocument/2006/relationships/image"/><Relationship Id="rId54" Target="media/image48.png" Type="http://schemas.openxmlformats.org/officeDocument/2006/relationships/image"/><Relationship Id="rId75" Target="media/image69.png" Type="http://schemas.openxmlformats.org/officeDocument/2006/relationships/image"/><Relationship Id="rId96" Target="media/image90.png" Type="http://schemas.openxmlformats.org/officeDocument/2006/relationships/image"/><Relationship Id="rId140" Target="media/image132.png" Type="http://schemas.openxmlformats.org/officeDocument/2006/relationships/image"/><Relationship Id="rId161" Target="media/image143.wmf" Type="http://schemas.openxmlformats.org/officeDocument/2006/relationships/image"/><Relationship Id="rId182" Target="media/image157.png" Type="http://schemas.openxmlformats.org/officeDocument/2006/relationships/image"/><Relationship Id="rId217" Target="embeddings/oleObject34.bin" Type="http://schemas.openxmlformats.org/officeDocument/2006/relationships/oleObject"/><Relationship Id="rId6" Target="endnotes.xml" Type="http://schemas.openxmlformats.org/officeDocument/2006/relationships/endnotes"/><Relationship Id="rId238" Target="embeddings/oleObject44.bin" Type="http://schemas.openxmlformats.org/officeDocument/2006/relationships/oleObject"/><Relationship Id="rId23" Target="media/image17.png" Type="http://schemas.openxmlformats.org/officeDocument/2006/relationships/image"/><Relationship Id="rId119" Target="media/image113.wmf" Type="http://schemas.openxmlformats.org/officeDocument/2006/relationships/image"/><Relationship Id="rId44" Target="media/image38.png" Type="http://schemas.openxmlformats.org/officeDocument/2006/relationships/image"/><Relationship Id="rId65" Target="media/image59.png" Type="http://schemas.openxmlformats.org/officeDocument/2006/relationships/image"/><Relationship Id="rId86" Target="media/image80.png" Type="http://schemas.openxmlformats.org/officeDocument/2006/relationships/image"/><Relationship Id="rId130" Target="media/image123.png" Type="http://schemas.openxmlformats.org/officeDocument/2006/relationships/image"/><Relationship Id="rId151" Target="embeddings/oleObject8.bin" Type="http://schemas.openxmlformats.org/officeDocument/2006/relationships/oleObject"/><Relationship Id="rId172" Target="embeddings/oleObject18.bin" Type="http://schemas.openxmlformats.org/officeDocument/2006/relationships/oleObject"/><Relationship Id="rId193" Target="media/image165.wmf" Type="http://schemas.openxmlformats.org/officeDocument/2006/relationships/image"/><Relationship Id="rId207" Target="embeddings/oleObject29.bin" Type="http://schemas.openxmlformats.org/officeDocument/2006/relationships/oleObject"/><Relationship Id="rId228" Target="media/image183.wmf" Type="http://schemas.openxmlformats.org/officeDocument/2006/relationships/image"/><Relationship Id="rId249" Target="https://www.iprbookshop.ru/88496.html" TargetMode="External" Type="http://schemas.openxmlformats.org/officeDocument/2006/relationships/hyperlink"/><Relationship Id="rId13" Target="media/image7.png" Type="http://schemas.openxmlformats.org/officeDocument/2006/relationships/image"/><Relationship Id="rId109" Target="media/image103.png" Type="http://schemas.openxmlformats.org/officeDocument/2006/relationships/image"/><Relationship Id="rId34" Target="media/image28.png" Type="http://schemas.openxmlformats.org/officeDocument/2006/relationships/image"/><Relationship Id="rId55" Target="media/image49.png" Type="http://schemas.openxmlformats.org/officeDocument/2006/relationships/image"/><Relationship Id="rId76" Target="media/image70.png" Type="http://schemas.openxmlformats.org/officeDocument/2006/relationships/image"/><Relationship Id="rId97" Target="media/image91.png" Type="http://schemas.openxmlformats.org/officeDocument/2006/relationships/image"/><Relationship Id="rId120" Target="media/image114.jpeg" Type="http://schemas.openxmlformats.org/officeDocument/2006/relationships/image"/><Relationship Id="rId141" Target="media/image133.wmf" Type="http://schemas.openxmlformats.org/officeDocument/2006/relationships/image"/><Relationship Id="rId7" Target="media/image1.jpeg" Type="http://schemas.openxmlformats.org/officeDocument/2006/relationships/image"/><Relationship Id="rId162" Target="embeddings/oleObject13.bin" Type="http://schemas.openxmlformats.org/officeDocument/2006/relationships/oleObject"/><Relationship Id="rId183" Target="media/image158.png" Type="http://schemas.openxmlformats.org/officeDocument/2006/relationships/image"/><Relationship Id="rId218" Target="media/image178.wmf" Type="http://schemas.openxmlformats.org/officeDocument/2006/relationships/image"/><Relationship Id="rId239" Target="media/image189.png" Type="http://schemas.openxmlformats.org/officeDocument/2006/relationships/image"/><Relationship Id="rId250" Target="https://www.iprbookshop.ru/98670.html" TargetMode="External" Type="http://schemas.openxmlformats.org/officeDocument/2006/relationships/hyperlink"/><Relationship Id="rId24" Target="media/image18.png" Type="http://schemas.openxmlformats.org/officeDocument/2006/relationships/image"/><Relationship Id="rId45" Target="media/image39.png" Type="http://schemas.openxmlformats.org/officeDocument/2006/relationships/image"/><Relationship Id="rId66" Target="media/image60.png" Type="http://schemas.openxmlformats.org/officeDocument/2006/relationships/image"/><Relationship Id="rId87" Target="media/image81.png" Type="http://schemas.openxmlformats.org/officeDocument/2006/relationships/image"/><Relationship Id="rId110" Target="media/image104.wmf" Type="http://schemas.openxmlformats.org/officeDocument/2006/relationships/image"/><Relationship Id="rId131" Target="media/image124.png" Type="http://schemas.openxmlformats.org/officeDocument/2006/relationships/image"/><Relationship Id="rId152" Target="media/image138.wmf" Type="http://schemas.openxmlformats.org/officeDocument/2006/relationships/image"/><Relationship Id="rId173" Target="media/image149.wmf" Type="http://schemas.openxmlformats.org/officeDocument/2006/relationships/image"/><Relationship Id="rId194" Target="embeddings/oleObject23.bin" Type="http://schemas.openxmlformats.org/officeDocument/2006/relationships/oleObject"/><Relationship Id="rId208" Target="media/image173.wmf" Type="http://schemas.openxmlformats.org/officeDocument/2006/relationships/image"/><Relationship Id="rId229" Target="embeddings/oleObject40.bin" Type="http://schemas.openxmlformats.org/officeDocument/2006/relationships/oleObject"/><Relationship Id="rId240" Target="media/image190.png" Type="http://schemas.openxmlformats.org/officeDocument/2006/relationships/image"/><Relationship Id="rId14" Target="media/image8.png" Type="http://schemas.openxmlformats.org/officeDocument/2006/relationships/image"/><Relationship Id="rId35" Target="media/image29.png" Type="http://schemas.openxmlformats.org/officeDocument/2006/relationships/image"/><Relationship Id="rId56" Target="media/image50.png" Type="http://schemas.openxmlformats.org/officeDocument/2006/relationships/image"/><Relationship Id="rId77" Target="media/image71.png" Type="http://schemas.openxmlformats.org/officeDocument/2006/relationships/image"/><Relationship Id="rId100" Target="media/image94.png" Type="http://schemas.openxmlformats.org/officeDocument/2006/relationships/image"/><Relationship Id="rId8" Target="media/image2.png" Type="http://schemas.openxmlformats.org/officeDocument/2006/relationships/image"/><Relationship Id="rId98" Target="media/image92.png" Type="http://schemas.openxmlformats.org/officeDocument/2006/relationships/image"/><Relationship Id="rId121" Target="media/image115.jpeg" Type="http://schemas.openxmlformats.org/officeDocument/2006/relationships/image"/><Relationship Id="rId142" Target="embeddings/oleObject3.bin" Type="http://schemas.openxmlformats.org/officeDocument/2006/relationships/oleObject"/><Relationship Id="rId163" Target="media/image144.wmf" Type="http://schemas.openxmlformats.org/officeDocument/2006/relationships/image"/><Relationship Id="rId184" Target="media/image159.png" Type="http://schemas.openxmlformats.org/officeDocument/2006/relationships/image"/><Relationship Id="rId219" Target="embeddings/oleObject35.bin" Type="http://schemas.openxmlformats.org/officeDocument/2006/relationships/oleObject"/><Relationship Id="rId230" Target="media/image184.wmf" Type="http://schemas.openxmlformats.org/officeDocument/2006/relationships/image"/><Relationship Id="rId251" Target="https://book.ru/view5/e30140be7a8c58f6768bf5df248d18b9" TargetMode="External" Type="http://schemas.openxmlformats.org/officeDocument/2006/relationships/hyperlink"/><Relationship Id="rId25" Target="media/image19.png" Type="http://schemas.openxmlformats.org/officeDocument/2006/relationships/image"/><Relationship Id="rId46" Target="media/image40.png" Type="http://schemas.openxmlformats.org/officeDocument/2006/relationships/image"/><Relationship Id="rId67" Target="media/image61.png" Type="http://schemas.openxmlformats.org/officeDocument/2006/relationships/image"/><Relationship Id="rId88" Target="media/image82.png" Type="http://schemas.openxmlformats.org/officeDocument/2006/relationships/image"/><Relationship Id="rId111" Target="media/image105.wmf" Type="http://schemas.openxmlformats.org/officeDocument/2006/relationships/image"/><Relationship Id="rId132" Target="media/image125.jpeg" Type="http://schemas.openxmlformats.org/officeDocument/2006/relationships/image"/><Relationship Id="rId153" Target="embeddings/oleObject9.bin" Type="http://schemas.openxmlformats.org/officeDocument/2006/relationships/oleObject"/><Relationship Id="rId174" Target="embeddings/oleObject19.bin" Type="http://schemas.openxmlformats.org/officeDocument/2006/relationships/oleObject"/><Relationship Id="rId195" Target="media/image166.wmf" Type="http://schemas.openxmlformats.org/officeDocument/2006/relationships/image"/><Relationship Id="rId209" Target="embeddings/oleObject30.bin" Type="http://schemas.openxmlformats.org/officeDocument/2006/relationships/oleObject"/><Relationship Id="rId220" Target="media/image179.wmf" Type="http://schemas.openxmlformats.org/officeDocument/2006/relationships/image"/><Relationship Id="rId241" Target="media/image191.png" Type="http://schemas.openxmlformats.org/officeDocument/2006/relationships/image"/><Relationship Id="rId15" Target="media/image9.png" Type="http://schemas.openxmlformats.org/officeDocument/2006/relationships/image"/><Relationship Id="rId36" Target="media/image30.png" Type="http://schemas.openxmlformats.org/officeDocument/2006/relationships/image"/><Relationship Id="rId57" Target="media/image51.png" Type="http://schemas.openxmlformats.org/officeDocument/2006/relationships/image"/><Relationship Id="rId78" Target="media/image72.png" Type="http://schemas.openxmlformats.org/officeDocument/2006/relationships/image"/><Relationship Id="rId99" Target="media/image93.png" Type="http://schemas.openxmlformats.org/officeDocument/2006/relationships/image"/><Relationship Id="rId101" Target="media/image95.png" Type="http://schemas.openxmlformats.org/officeDocument/2006/relationships/image"/><Relationship Id="rId122" Target="media/image116.jpeg" Type="http://schemas.openxmlformats.org/officeDocument/2006/relationships/image"/><Relationship Id="rId143" Target="media/image134.wmf" Type="http://schemas.openxmlformats.org/officeDocument/2006/relationships/image"/><Relationship Id="rId164" Target="embeddings/oleObject14.bin" Type="http://schemas.openxmlformats.org/officeDocument/2006/relationships/oleObject"/><Relationship Id="rId185" Target="media/image160.png" Type="http://schemas.openxmlformats.org/officeDocument/2006/relationships/image"/><Relationship Id="rId9" Target="media/image3.png" Type="http://schemas.openxmlformats.org/officeDocument/2006/relationships/image"/><Relationship Id="rId210" Target="media/image174.wmf" Type="http://schemas.openxmlformats.org/officeDocument/2006/relationships/image"/><Relationship Id="rId26" Target="media/image20.png" Type="http://schemas.openxmlformats.org/officeDocument/2006/relationships/image"/><Relationship Id="rId231" Target="media/image185.wmf" Type="http://schemas.openxmlformats.org/officeDocument/2006/relationships/image"/><Relationship Id="rId252" Target="https://new.znanium.com/catalog/product/1020982" TargetMode="External" Type="http://schemas.openxmlformats.org/officeDocument/2006/relationships/hyperlink"/><Relationship Id="rId47" Target="media/image41.png" Type="http://schemas.openxmlformats.org/officeDocument/2006/relationships/image"/><Relationship Id="rId68" Target="media/image62.png" Type="http://schemas.openxmlformats.org/officeDocument/2006/relationships/image"/><Relationship Id="rId89" Target="media/image83.png" Type="http://schemas.openxmlformats.org/officeDocument/2006/relationships/image"/><Relationship Id="rId112" Target="media/image106.wmf" Type="http://schemas.openxmlformats.org/officeDocument/2006/relationships/image"/><Relationship Id="rId133" Target="media/image126.png" Type="http://schemas.openxmlformats.org/officeDocument/2006/relationships/image"/><Relationship Id="rId154" Target="media/image139.wmf" Type="http://schemas.openxmlformats.org/officeDocument/2006/relationships/image"/><Relationship Id="rId175" Target="media/image150.png" Type="http://schemas.openxmlformats.org/officeDocument/2006/relationships/image"/><Relationship Id="rId196" Target="embeddings/oleObject24.bin" Type="http://schemas.openxmlformats.org/officeDocument/2006/relationships/oleObject"/><Relationship Id="rId200" Target="embeddings/oleObject26.bin" Type="http://schemas.openxmlformats.org/officeDocument/2006/relationships/oleObject"/><Relationship Id="rId16" Target="media/image10.png" Type="http://schemas.openxmlformats.org/officeDocument/2006/relationships/image"/><Relationship Id="rId221" Target="embeddings/oleObject36.bin" Type="http://schemas.openxmlformats.org/officeDocument/2006/relationships/oleObject"/><Relationship Id="rId242" Target="media/image192.png" Type="http://schemas.openxmlformats.org/officeDocument/2006/relationships/image"/><Relationship Id="rId37" Target="media/image31.png" Type="http://schemas.openxmlformats.org/officeDocument/2006/relationships/image"/><Relationship Id="rId58" Target="media/image52.png" Type="http://schemas.openxmlformats.org/officeDocument/2006/relationships/image"/><Relationship Id="rId79" Target="media/image73.png" Type="http://schemas.openxmlformats.org/officeDocument/2006/relationships/image"/><Relationship Id="rId102" Target="media/image96.png" Type="http://schemas.openxmlformats.org/officeDocument/2006/relationships/image"/><Relationship Id="rId123" Target="media/image117.jpeg" Type="http://schemas.openxmlformats.org/officeDocument/2006/relationships/image"/><Relationship Id="rId144" Target="embeddings/oleObject4.bin" Type="http://schemas.openxmlformats.org/officeDocument/2006/relationships/oleObject"/><Relationship Id="rId90" Target="media/image84.png" Type="http://schemas.openxmlformats.org/officeDocument/2006/relationships/image"/><Relationship Id="rId165" Target="media/image145.wmf" Type="http://schemas.openxmlformats.org/officeDocument/2006/relationships/image"/><Relationship Id="rId186" Target="media/image161.png" Type="http://schemas.openxmlformats.org/officeDocument/2006/relationships/image"/><Relationship Id="rId211" Target="embeddings/oleObject31.bin" Type="http://schemas.openxmlformats.org/officeDocument/2006/relationships/oleObject"/><Relationship Id="rId232" Target="embeddings/oleObject41.bin" Type="http://schemas.openxmlformats.org/officeDocument/2006/relationships/oleObject"/><Relationship Id="rId253" Target="http://www.iprbookshop.ru/93437.html" TargetMode="External" Type="http://schemas.openxmlformats.org/officeDocument/2006/relationships/hyperlink"/><Relationship Id="rId27" Target="media/image21.png" Type="http://schemas.openxmlformats.org/officeDocument/2006/relationships/image"/><Relationship Id="rId48" Target="media/image42.png" Type="http://schemas.openxmlformats.org/officeDocument/2006/relationships/image"/><Relationship Id="rId69" Target="media/image63.png" Type="http://schemas.openxmlformats.org/officeDocument/2006/relationships/image"/><Relationship Id="rId113" Target="media/image107.wmf" Type="http://schemas.openxmlformats.org/officeDocument/2006/relationships/image"/><Relationship Id="rId134" Target="media/image127.jpeg" Type="http://schemas.openxmlformats.org/officeDocument/2006/relationships/image"/><Relationship Id="rId80" Target="media/image74.png" Type="http://schemas.openxmlformats.org/officeDocument/2006/relationships/image"/><Relationship Id="rId155" Target="embeddings/oleObject10.bin" Type="http://schemas.openxmlformats.org/officeDocument/2006/relationships/oleObject"/><Relationship Id="rId176" Target="media/image151.jpeg" Type="http://schemas.openxmlformats.org/officeDocument/2006/relationships/image"/><Relationship Id="rId197" Target="media/image167.wmf" Type="http://schemas.openxmlformats.org/officeDocument/2006/relationships/image"/><Relationship Id="rId201" Target="media/image169.wmf" Type="http://schemas.openxmlformats.org/officeDocument/2006/relationships/image"/><Relationship Id="rId222" Target="media/image180.wmf" Type="http://schemas.openxmlformats.org/officeDocument/2006/relationships/image"/><Relationship Id="rId243" Target="media/image193.emf" Type="http://schemas.openxmlformats.org/officeDocument/2006/relationships/image"/><Relationship Id="rId17" Target="media/image11.png" Type="http://schemas.openxmlformats.org/officeDocument/2006/relationships/image"/><Relationship Id="rId38" Target="media/image32.png" Type="http://schemas.openxmlformats.org/officeDocument/2006/relationships/image"/><Relationship Id="rId59" Target="media/image53.png" Type="http://schemas.openxmlformats.org/officeDocument/2006/relationships/image"/><Relationship Id="rId103" Target="media/image97.png" Type="http://schemas.openxmlformats.org/officeDocument/2006/relationships/image"/><Relationship Id="rId124" Target="media/image118.png" Type="http://schemas.openxmlformats.org/officeDocument/2006/relationships/image"/><Relationship Id="rId70" Target="media/image64.png" Type="http://schemas.openxmlformats.org/officeDocument/2006/relationships/image"/><Relationship Id="rId91" Target="media/image85.png" Type="http://schemas.openxmlformats.org/officeDocument/2006/relationships/image"/><Relationship Id="rId145" Target="media/image135.wmf" Type="http://schemas.openxmlformats.org/officeDocument/2006/relationships/image"/><Relationship Id="rId166" Target="embeddings/oleObject15.bin" Type="http://schemas.openxmlformats.org/officeDocument/2006/relationships/oleObject"/><Relationship Id="rId187" Target="media/image162.wmf" Type="http://schemas.openxmlformats.org/officeDocument/2006/relationships/image"/><Relationship Id="rId1" Target="numbering.xml" Type="http://schemas.openxmlformats.org/officeDocument/2006/relationships/numbering"/><Relationship Id="rId212" Target="media/image175.wmf" Type="http://schemas.openxmlformats.org/officeDocument/2006/relationships/image"/><Relationship Id="rId233" Target="media/image186.wmf" Type="http://schemas.openxmlformats.org/officeDocument/2006/relationships/image"/><Relationship Id="rId254" Target="https://new.znanium.com/catalog/product/1078979" TargetMode="External" Type="http://schemas.openxmlformats.org/officeDocument/2006/relationships/hyperlink"/><Relationship Id="rId28" Target="media/image22.png" Type="http://schemas.openxmlformats.org/officeDocument/2006/relationships/image"/><Relationship Id="rId49" Target="media/image43.png" Type="http://schemas.openxmlformats.org/officeDocument/2006/relationships/image"/><Relationship Id="rId114" Target="media/image108.wmf" Type="http://schemas.openxmlformats.org/officeDocument/2006/relationships/image"/><Relationship Id="rId60" Target="media/image54.png" Type="http://schemas.openxmlformats.org/officeDocument/2006/relationships/image"/><Relationship Id="rId81" Target="media/image75.png" Type="http://schemas.openxmlformats.org/officeDocument/2006/relationships/image"/><Relationship Id="rId135" Target="media/image128.png" Type="http://schemas.openxmlformats.org/officeDocument/2006/relationships/image"/><Relationship Id="rId156" Target="media/image140.wmf" Type="http://schemas.openxmlformats.org/officeDocument/2006/relationships/image"/><Relationship Id="rId177" Target="media/image152.png" Type="http://schemas.openxmlformats.org/officeDocument/2006/relationships/image"/><Relationship Id="rId198" Target="embeddings/oleObject25.bin" Type="http://schemas.openxmlformats.org/officeDocument/2006/relationships/oleObject"/><Relationship Id="rId202" Target="embeddings/oleObject27.bin" Type="http://schemas.openxmlformats.org/officeDocument/2006/relationships/oleObject"/><Relationship Id="rId223" Target="embeddings/oleObject37.bin" Type="http://schemas.openxmlformats.org/officeDocument/2006/relationships/oleObject"/><Relationship Id="rId244" Target="embeddings/oleObject45.bin" Type="http://schemas.openxmlformats.org/officeDocument/2006/relationships/oleObject"/><Relationship Id="rId18" Target="media/image12.png" Type="http://schemas.openxmlformats.org/officeDocument/2006/relationships/image"/><Relationship Id="rId39" Target="media/image33.png" Type="http://schemas.openxmlformats.org/officeDocument/2006/relationships/image"/><Relationship Id="rId50" Target="media/image44.png" Type="http://schemas.openxmlformats.org/officeDocument/2006/relationships/image"/><Relationship Id="rId104" Target="media/image98.png" Type="http://schemas.openxmlformats.org/officeDocument/2006/relationships/image"/><Relationship Id="rId125" Target="media/image119.jpeg" Type="http://schemas.openxmlformats.org/officeDocument/2006/relationships/image"/><Relationship Id="rId146" Target="embeddings/oleObject5.bin" Type="http://schemas.openxmlformats.org/officeDocument/2006/relationships/oleObject"/><Relationship Id="rId167" Target="media/image146.wmf" Type="http://schemas.openxmlformats.org/officeDocument/2006/relationships/image"/><Relationship Id="rId188" Target="embeddings/oleObject20.bin" Type="http://schemas.openxmlformats.org/officeDocument/2006/relationships/oleObject"/><Relationship Id="rId71" Target="media/image65.png" Type="http://schemas.openxmlformats.org/officeDocument/2006/relationships/image"/><Relationship Id="rId92" Target="media/image86.png" Type="http://schemas.openxmlformats.org/officeDocument/2006/relationships/image"/><Relationship Id="rId213" Target="embeddings/oleObject32.bin" Type="http://schemas.openxmlformats.org/officeDocument/2006/relationships/oleObject"/><Relationship Id="rId234" Target="embeddings/oleObject42.bin" Type="http://schemas.openxmlformats.org/officeDocument/2006/relationships/oleObject"/><Relationship Id="rId2" Target="styles.xml" Type="http://schemas.openxmlformats.org/officeDocument/2006/relationships/styles"/><Relationship Id="rId29" Target="media/image23.png" Type="http://schemas.openxmlformats.org/officeDocument/2006/relationships/image"/><Relationship Id="rId255" Target="header1.xml" Type="http://schemas.openxmlformats.org/officeDocument/2006/relationships/header"/><Relationship Id="rId40" Target="media/image34.png" Type="http://schemas.openxmlformats.org/officeDocument/2006/relationships/image"/><Relationship Id="rId115" Target="media/image109.wmf" Type="http://schemas.openxmlformats.org/officeDocument/2006/relationships/image"/><Relationship Id="rId136" Target="media/image129.jpeg" Type="http://schemas.openxmlformats.org/officeDocument/2006/relationships/image"/><Relationship Id="rId157" Target="embeddings/oleObject11.bin" Type="http://schemas.openxmlformats.org/officeDocument/2006/relationships/oleObject"/><Relationship Id="rId178" Target="media/image153.png" Type="http://schemas.openxmlformats.org/officeDocument/2006/relationships/image"/><Relationship Id="rId61" Target="media/image55.png" Type="http://schemas.openxmlformats.org/officeDocument/2006/relationships/image"/><Relationship Id="rId82" Target="media/image76.png" Type="http://schemas.openxmlformats.org/officeDocument/2006/relationships/image"/><Relationship Id="rId199" Target="media/image168.wmf" Type="http://schemas.openxmlformats.org/officeDocument/2006/relationships/image"/><Relationship Id="rId203" Target="media/image170.wmf" Type="http://schemas.openxmlformats.org/officeDocument/2006/relationships/image"/><Relationship Id="rId19" Target="media/image13.png" Type="http://schemas.openxmlformats.org/officeDocument/2006/relationships/image"/><Relationship Id="rId224" Target="media/image181.wmf" Type="http://schemas.openxmlformats.org/officeDocument/2006/relationships/image"/><Relationship Id="rId245" Target="media/image194.emf" Type="http://schemas.openxmlformats.org/officeDocument/2006/relationships/image"/><Relationship Id="rId30" Target="media/image24.png" Type="http://schemas.openxmlformats.org/officeDocument/2006/relationships/image"/><Relationship Id="rId105" Target="media/image99.png" Type="http://schemas.openxmlformats.org/officeDocument/2006/relationships/image"/><Relationship Id="rId126" Target="media/image120.wmf" Type="http://schemas.openxmlformats.org/officeDocument/2006/relationships/image"/><Relationship Id="rId147" Target="media/image136.wmf" Type="http://schemas.openxmlformats.org/officeDocument/2006/relationships/image"/><Relationship Id="rId168" Target="embeddings/oleObject16.bin" Type="http://schemas.openxmlformats.org/officeDocument/2006/relationships/oleObject"/><Relationship Id="rId51" Target="media/image45.png" Type="http://schemas.openxmlformats.org/officeDocument/2006/relationships/image"/><Relationship Id="rId72" Target="media/image66.png" Type="http://schemas.openxmlformats.org/officeDocument/2006/relationships/image"/><Relationship Id="rId93" Target="media/image87.png" Type="http://schemas.openxmlformats.org/officeDocument/2006/relationships/image"/><Relationship Id="rId189" Target="media/image163.wmf" Type="http://schemas.openxmlformats.org/officeDocument/2006/relationships/image"/><Relationship Id="rId3" Target="settings.xml" Type="http://schemas.openxmlformats.org/officeDocument/2006/relationships/settings"/><Relationship Id="rId214" Target="media/image176.wmf" Type="http://schemas.openxmlformats.org/officeDocument/2006/relationships/image"/><Relationship Id="rId235" Target="media/image187.wmf" Type="http://schemas.openxmlformats.org/officeDocument/2006/relationships/image"/><Relationship Id="rId256" Target="header2.xml" Type="http://schemas.openxmlformats.org/officeDocument/2006/relationships/header"/><Relationship Id="rId116" Target="media/image110.wmf" Type="http://schemas.openxmlformats.org/officeDocument/2006/relationships/image"/><Relationship Id="rId137" Target="media/image130.png" Type="http://schemas.openxmlformats.org/officeDocument/2006/relationships/image"/><Relationship Id="rId158" Target="media/image141.png" Type="http://schemas.openxmlformats.org/officeDocument/2006/relationships/image"/><Relationship Id="rId20" Target="media/image14.png" Type="http://schemas.openxmlformats.org/officeDocument/2006/relationships/image"/><Relationship Id="rId41" Target="media/image35.png" Type="http://schemas.openxmlformats.org/officeDocument/2006/relationships/image"/><Relationship Id="rId62" Target="media/image56.png" Type="http://schemas.openxmlformats.org/officeDocument/2006/relationships/image"/><Relationship Id="rId83" Target="media/image77.png" Type="http://schemas.openxmlformats.org/officeDocument/2006/relationships/image"/><Relationship Id="rId179" Target="media/image154.png" Type="http://schemas.openxmlformats.org/officeDocument/2006/relationships/image"/><Relationship Id="rId190" Target="embeddings/oleObject21.bin" Type="http://schemas.openxmlformats.org/officeDocument/2006/relationships/oleObject"/><Relationship Id="rId204" Target="embeddings/oleObject28.bin" Type="http://schemas.openxmlformats.org/officeDocument/2006/relationships/oleObject"/><Relationship Id="rId225" Target="embeddings/oleObject38.bin" Type="http://schemas.openxmlformats.org/officeDocument/2006/relationships/oleObject"/><Relationship Id="rId246" Target="embeddings/oleObject46.bin" Type="http://schemas.openxmlformats.org/officeDocument/2006/relationships/oleObject"/><Relationship Id="rId106" Target="media/image100.png" Type="http://schemas.openxmlformats.org/officeDocument/2006/relationships/image"/><Relationship Id="rId127" Target="embeddings/oleObject1.bin" Type="http://schemas.openxmlformats.org/officeDocument/2006/relationships/oleObject"/><Relationship Id="rId10" Target="media/image4.png" Type="http://schemas.openxmlformats.org/officeDocument/2006/relationships/image"/><Relationship Id="rId31" Target="media/image25.png" Type="http://schemas.openxmlformats.org/officeDocument/2006/relationships/image"/><Relationship Id="rId52" Target="media/image46.png" Type="http://schemas.openxmlformats.org/officeDocument/2006/relationships/image"/><Relationship Id="rId73" Target="media/image67.png" Type="http://schemas.openxmlformats.org/officeDocument/2006/relationships/image"/><Relationship Id="rId94" Target="media/image88.png" Type="http://schemas.openxmlformats.org/officeDocument/2006/relationships/image"/><Relationship Id="rId148" Target="embeddings/oleObject6.bin" Type="http://schemas.openxmlformats.org/officeDocument/2006/relationships/oleObject"/><Relationship Id="rId169" Target="media/image147.wmf" Type="http://schemas.openxmlformats.org/officeDocument/2006/relationships/image"/><Relationship Id="rId4" Target="webSettings.xml" Type="http://schemas.openxmlformats.org/officeDocument/2006/relationships/webSettings"/><Relationship Id="rId180" Target="media/image155.png" Type="http://schemas.openxmlformats.org/officeDocument/2006/relationships/image"/><Relationship Id="rId215" Target="embeddings/oleObject33.bin" Type="http://schemas.openxmlformats.org/officeDocument/2006/relationships/oleObject"/><Relationship Id="rId236" Target="embeddings/oleObject43.bin" Type="http://schemas.openxmlformats.org/officeDocument/2006/relationships/oleObject"/><Relationship Id="rId257" Target="fontTable.xml" Type="http://schemas.openxmlformats.org/officeDocument/2006/relationships/fontTabl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7521</Words>
  <Characters>42870</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50291</CharactersWithSpaces>
  <SharedDoc>false</SharedDoc>
  <HLinks>
    <vt:vector size="48" baseType="variant">
      <vt:variant>
        <vt:i4>6553717</vt:i4>
      </vt:variant>
      <vt:variant>
        <vt:i4>159</vt:i4>
      </vt:variant>
      <vt:variant>
        <vt:i4>0</vt:i4>
      </vt:variant>
      <vt:variant>
        <vt:i4>5</vt:i4>
      </vt:variant>
      <vt:variant>
        <vt:lpwstr>https://new.znanium.com/catalog/product/1078979</vt:lpwstr>
      </vt:variant>
      <vt:variant>
        <vt:lpwstr/>
      </vt:variant>
      <vt:variant>
        <vt:i4>4653141</vt:i4>
      </vt:variant>
      <vt:variant>
        <vt:i4>156</vt:i4>
      </vt:variant>
      <vt:variant>
        <vt:i4>0</vt:i4>
      </vt:variant>
      <vt:variant>
        <vt:i4>5</vt:i4>
      </vt:variant>
      <vt:variant>
        <vt:lpwstr>http://www.iprbookshop.ru/93437.html</vt:lpwstr>
      </vt:variant>
      <vt:variant>
        <vt:lpwstr/>
      </vt:variant>
      <vt:variant>
        <vt:i4>6488176</vt:i4>
      </vt:variant>
      <vt:variant>
        <vt:i4>153</vt:i4>
      </vt:variant>
      <vt:variant>
        <vt:i4>0</vt:i4>
      </vt:variant>
      <vt:variant>
        <vt:i4>5</vt:i4>
      </vt:variant>
      <vt:variant>
        <vt:lpwstr>https://new.znanium.com/catalog/product/1020982</vt:lpwstr>
      </vt:variant>
      <vt:variant>
        <vt:lpwstr/>
      </vt:variant>
      <vt:variant>
        <vt:i4>7602235</vt:i4>
      </vt:variant>
      <vt:variant>
        <vt:i4>150</vt:i4>
      </vt:variant>
      <vt:variant>
        <vt:i4>0</vt:i4>
      </vt:variant>
      <vt:variant>
        <vt:i4>5</vt:i4>
      </vt:variant>
      <vt:variant>
        <vt:lpwstr>https://book.ru/view5/e30140be7a8c58f6768bf5df248d18b9</vt:lpwstr>
      </vt:variant>
      <vt:variant>
        <vt:lpwstr/>
      </vt:variant>
      <vt:variant>
        <vt:i4>4718671</vt:i4>
      </vt:variant>
      <vt:variant>
        <vt:i4>147</vt:i4>
      </vt:variant>
      <vt:variant>
        <vt:i4>0</vt:i4>
      </vt:variant>
      <vt:variant>
        <vt:i4>5</vt:i4>
      </vt:variant>
      <vt:variant>
        <vt:lpwstr>https://www.iprbookshop.ru/98670.html</vt:lpwstr>
      </vt:variant>
      <vt:variant>
        <vt:lpwstr/>
      </vt:variant>
      <vt:variant>
        <vt:i4>5046337</vt:i4>
      </vt:variant>
      <vt:variant>
        <vt:i4>144</vt:i4>
      </vt:variant>
      <vt:variant>
        <vt:i4>0</vt:i4>
      </vt:variant>
      <vt:variant>
        <vt:i4>5</vt:i4>
      </vt:variant>
      <vt:variant>
        <vt:lpwstr>https://www.iprbookshop.ru/88496.html</vt:lpwstr>
      </vt:variant>
      <vt:variant>
        <vt:lpwstr/>
      </vt:variant>
      <vt:variant>
        <vt:i4>3014753</vt:i4>
      </vt:variant>
      <vt:variant>
        <vt:i4>141</vt:i4>
      </vt:variant>
      <vt:variant>
        <vt:i4>0</vt:i4>
      </vt:variant>
      <vt:variant>
        <vt:i4>5</vt:i4>
      </vt:variant>
      <vt:variant>
        <vt:lpwstr>https://book.ru/view5/e97f5321dfb71d7c1458c84509c7256f</vt:lpwstr>
      </vt:variant>
      <vt:variant>
        <vt:lpwstr/>
      </vt:variant>
      <vt:variant>
        <vt:i4>7274618</vt:i4>
      </vt:variant>
      <vt:variant>
        <vt:i4>138</vt:i4>
      </vt:variant>
      <vt:variant>
        <vt:i4>0</vt:i4>
      </vt:variant>
      <vt:variant>
        <vt:i4>5</vt:i4>
      </vt:variant>
      <vt:variant>
        <vt:lpwstr>https://new.znanium.com/catalog/product/1074607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cp:keywords/>
  <cp:lastModifiedBy>307</cp:lastModifiedBy>
  <cp:revision>3</cp:revision>
  <cp:lastPrinted>2022-03-09T03:41:00Z</cp:lastPrinted>
  <dcterms:created xsi:type="dcterms:W3CDTF">2023-02-14T12:26:00Z</dcterms:created>
  <dcterms:modified xsi:type="dcterms:W3CDTF">2023-02-14T12:26:00Z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2140018</vt:lpwstr>
  </property>
  <property fmtid="{D5CDD505-2E9C-101B-9397-08002B2CF9AE}" name="NXPowerLiteSettings" pid="3">
    <vt:lpwstr>C7000400038000</vt:lpwstr>
  </property>
  <property fmtid="{D5CDD505-2E9C-101B-9397-08002B2CF9AE}" name="NXPowerLiteVersion" pid="4">
    <vt:lpwstr>S9.2.0</vt:lpwstr>
  </property>
</Properties>
</file>