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6C2E4F" w14:textId="77777777" w:rsidR="00823978" w:rsidRDefault="00EA28BA">
      <w:pPr>
        <w:widowControl w:val="0"/>
        <w:autoSpaceDE w:val="0"/>
        <w:jc w:val="center"/>
      </w:pPr>
      <w:bookmarkStart w:id="0" w:name="_Hlk125320114"/>
      <w:r>
        <w:rPr>
          <w:b/>
          <w:bCs/>
          <w:sz w:val="28"/>
          <w:szCs w:val="28"/>
        </w:rPr>
        <w:t xml:space="preserve"> МИНИСТЕРСТВО ОБРАЗОВАНИЯ СТАВРОПОЛЬСКОГО КРАЯ</w:t>
      </w:r>
    </w:p>
    <w:p w14:paraId="07394B1E" w14:textId="77777777" w:rsidR="00823978" w:rsidRDefault="00EA28BA">
      <w:pPr>
        <w:jc w:val="center"/>
      </w:pPr>
      <w:r>
        <w:rPr>
          <w:b/>
          <w:bCs/>
          <w:sz w:val="28"/>
          <w:szCs w:val="28"/>
        </w:rPr>
        <w:t>Государственное бюджетное профессиональное образовательное учреждение</w:t>
      </w:r>
    </w:p>
    <w:p w14:paraId="3C037D23" w14:textId="77777777" w:rsidR="00823978" w:rsidRDefault="00EA28BA">
      <w:pPr>
        <w:jc w:val="center"/>
      </w:pPr>
      <w:r>
        <w:rPr>
          <w:b/>
          <w:bCs/>
          <w:sz w:val="28"/>
          <w:szCs w:val="28"/>
        </w:rPr>
        <w:t>«Ставропольский строительный техникум»</w:t>
      </w:r>
    </w:p>
    <w:p w14:paraId="6CE48D3E" w14:textId="77777777" w:rsidR="00823978" w:rsidRDefault="00823978">
      <w:pPr>
        <w:jc w:val="center"/>
        <w:rPr>
          <w:b/>
          <w:bCs/>
          <w:sz w:val="28"/>
          <w:szCs w:val="28"/>
        </w:rPr>
      </w:pPr>
    </w:p>
    <w:p w14:paraId="170B6216" w14:textId="77777777" w:rsidR="00823978" w:rsidRDefault="00823978">
      <w:pPr>
        <w:widowControl w:val="0"/>
        <w:jc w:val="center"/>
        <w:rPr>
          <w:b/>
          <w:bCs/>
          <w:sz w:val="28"/>
          <w:szCs w:val="28"/>
        </w:rPr>
      </w:pPr>
    </w:p>
    <w:p w14:paraId="2ABEA276" w14:textId="77777777" w:rsidR="00823978" w:rsidRDefault="00EA28BA">
      <w:pPr>
        <w:widowControl w:val="0"/>
        <w:autoSpaceDE w:val="0"/>
        <w:jc w:val="center"/>
      </w:pPr>
      <w:r>
        <w:rPr>
          <w:b/>
          <w:bCs/>
          <w:sz w:val="28"/>
          <w:szCs w:val="28"/>
        </w:rPr>
        <w:t>Комиссия общих гуманитарных и социальных дисциплин</w:t>
      </w:r>
    </w:p>
    <w:p w14:paraId="6E6B52BE" w14:textId="77777777" w:rsidR="00823978" w:rsidRDefault="00823978">
      <w:pPr>
        <w:widowControl w:val="0"/>
        <w:autoSpaceDE w:val="0"/>
        <w:jc w:val="center"/>
      </w:pPr>
    </w:p>
    <w:p w14:paraId="265246F9" w14:textId="77777777" w:rsidR="00823978" w:rsidRDefault="00823978">
      <w:pPr>
        <w:widowControl w:val="0"/>
        <w:autoSpaceDE w:val="0"/>
        <w:jc w:val="center"/>
        <w:rPr>
          <w:b/>
          <w:bCs/>
          <w:sz w:val="28"/>
          <w:szCs w:val="28"/>
        </w:rPr>
      </w:pPr>
    </w:p>
    <w:p w14:paraId="3D79935A" w14:textId="77777777" w:rsidR="00EA28BA" w:rsidRDefault="00EA28BA">
      <w:pPr>
        <w:widowControl w:val="0"/>
        <w:autoSpaceDE w:val="0"/>
        <w:jc w:val="center"/>
        <w:rPr>
          <w:b/>
          <w:bCs/>
          <w:sz w:val="28"/>
          <w:szCs w:val="28"/>
        </w:rPr>
      </w:pPr>
    </w:p>
    <w:p w14:paraId="7C16B5D0" w14:textId="77777777" w:rsidR="00EA28BA" w:rsidRDefault="00EA28BA">
      <w:pPr>
        <w:widowControl w:val="0"/>
        <w:autoSpaceDE w:val="0"/>
        <w:jc w:val="center"/>
        <w:rPr>
          <w:b/>
          <w:bCs/>
          <w:sz w:val="28"/>
          <w:szCs w:val="28"/>
        </w:rPr>
      </w:pPr>
    </w:p>
    <w:p w14:paraId="0E49EFC4" w14:textId="77777777" w:rsidR="00823978" w:rsidRDefault="00EA28BA">
      <w:pPr>
        <w:widowControl w:val="0"/>
        <w:autoSpaceDE w:val="0"/>
        <w:jc w:val="center"/>
      </w:pPr>
      <w:r>
        <w:rPr>
          <w:b/>
          <w:bCs/>
          <w:sz w:val="28"/>
          <w:szCs w:val="28"/>
        </w:rPr>
        <w:t>Л.В. ПЕЧАЛОВА   Д.В. МАКЕЕВА</w:t>
      </w:r>
    </w:p>
    <w:p w14:paraId="457FE7C7" w14:textId="77777777" w:rsidR="00823978" w:rsidRDefault="00823978">
      <w:pPr>
        <w:widowControl w:val="0"/>
        <w:autoSpaceDE w:val="0"/>
        <w:jc w:val="center"/>
        <w:rPr>
          <w:b/>
          <w:bCs/>
          <w:sz w:val="28"/>
          <w:szCs w:val="28"/>
        </w:rPr>
      </w:pPr>
    </w:p>
    <w:p w14:paraId="56EB9243" w14:textId="77777777" w:rsidR="00823978" w:rsidRDefault="00823978">
      <w:pPr>
        <w:widowControl w:val="0"/>
        <w:autoSpaceDE w:val="0"/>
        <w:ind w:firstLine="709"/>
        <w:jc w:val="center"/>
        <w:rPr>
          <w:b/>
          <w:bCs/>
          <w:caps/>
          <w:sz w:val="28"/>
          <w:szCs w:val="28"/>
        </w:rPr>
      </w:pPr>
    </w:p>
    <w:p w14:paraId="2656ED6E" w14:textId="77777777" w:rsidR="00823978" w:rsidRDefault="00823978">
      <w:pPr>
        <w:widowControl w:val="0"/>
        <w:autoSpaceDE w:val="0"/>
        <w:ind w:firstLine="709"/>
        <w:jc w:val="center"/>
        <w:rPr>
          <w:b/>
          <w:bCs/>
          <w:caps/>
          <w:sz w:val="28"/>
          <w:szCs w:val="28"/>
        </w:rPr>
      </w:pPr>
    </w:p>
    <w:p w14:paraId="6FDF6DAC" w14:textId="77777777" w:rsidR="00823978" w:rsidRDefault="00823978">
      <w:pPr>
        <w:widowControl w:val="0"/>
        <w:autoSpaceDE w:val="0"/>
        <w:ind w:firstLine="709"/>
        <w:jc w:val="center"/>
        <w:rPr>
          <w:b/>
          <w:bCs/>
          <w:caps/>
          <w:sz w:val="28"/>
          <w:szCs w:val="28"/>
        </w:rPr>
      </w:pPr>
    </w:p>
    <w:p w14:paraId="697F6215"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8"/>
          <w:szCs w:val="28"/>
        </w:rPr>
      </w:pPr>
    </w:p>
    <w:p w14:paraId="56E2B08B"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Pr>
          <w:b/>
          <w:caps/>
          <w:sz w:val="28"/>
          <w:szCs w:val="28"/>
        </w:rPr>
        <w:t>МЕТОДИЧЕСКИЕ УКАЗАНИЯ</w:t>
      </w:r>
    </w:p>
    <w:p w14:paraId="519BBA6F"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14:paraId="5E4C0A6A"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Pr>
          <w:b/>
          <w:caps/>
          <w:sz w:val="28"/>
          <w:szCs w:val="28"/>
        </w:rPr>
        <w:t>ПО ВЫПОЛНЕНИЮ ПРАКТИЧЕСКИХ ЗАДАНИЙ</w:t>
      </w:r>
    </w:p>
    <w:p w14:paraId="26387966"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14:paraId="5F95FF51"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Pr>
          <w:b/>
          <w:sz w:val="28"/>
          <w:szCs w:val="28"/>
        </w:rPr>
        <w:t>по предмету «ИСТОРИЯ»</w:t>
      </w:r>
    </w:p>
    <w:p w14:paraId="1870A849"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Pr>
          <w:b/>
          <w:sz w:val="28"/>
          <w:szCs w:val="28"/>
        </w:rPr>
        <w:t>(ОУП.04)</w:t>
      </w:r>
    </w:p>
    <w:p w14:paraId="34F4B48A"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14:paraId="2ABED891" w14:textId="77777777" w:rsidR="00823978" w:rsidRDefault="00EA28BA">
      <w:pPr>
        <w:ind w:left="567"/>
        <w:jc w:val="center"/>
        <w:rPr>
          <w:b/>
        </w:rPr>
      </w:pPr>
      <w:r>
        <w:rPr>
          <w:b/>
          <w:sz w:val="28"/>
          <w:szCs w:val="28"/>
        </w:rPr>
        <w:t>для студентов 1 курса очной формы обучения специальности:</w:t>
      </w:r>
    </w:p>
    <w:p w14:paraId="7687029F" w14:textId="77777777" w:rsidR="00823978" w:rsidRDefault="00823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900"/>
        <w:jc w:val="center"/>
      </w:pPr>
    </w:p>
    <w:p w14:paraId="347C86B2" w14:textId="77777777" w:rsidR="00823978" w:rsidRDefault="00EA28BA">
      <w:pPr>
        <w:tabs>
          <w:tab w:val="left" w:pos="7230"/>
        </w:tabs>
        <w:ind w:left="567" w:firstLine="709"/>
        <w:jc w:val="center"/>
        <w:rPr>
          <w:sz w:val="28"/>
          <w:szCs w:val="28"/>
        </w:rPr>
      </w:pPr>
      <w:r>
        <w:rPr>
          <w:sz w:val="28"/>
          <w:szCs w:val="28"/>
        </w:rPr>
        <w:t>38.02.01 Экономика и бухгалтерский учет (по отраслям)</w:t>
      </w:r>
    </w:p>
    <w:p w14:paraId="28483B19"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sz w:val="28"/>
          <w:szCs w:val="28"/>
        </w:rPr>
      </w:pPr>
    </w:p>
    <w:p w14:paraId="760FFF27" w14:textId="77777777" w:rsidR="00823978" w:rsidRDefault="00823978">
      <w:pPr>
        <w:widowControl w:val="0"/>
        <w:autoSpaceDE w:val="0"/>
        <w:jc w:val="center"/>
        <w:rPr>
          <w:sz w:val="28"/>
          <w:szCs w:val="28"/>
        </w:rPr>
      </w:pPr>
    </w:p>
    <w:p w14:paraId="5EBC6989" w14:textId="77777777" w:rsidR="00823978" w:rsidRDefault="00823978">
      <w:pPr>
        <w:widowControl w:val="0"/>
        <w:autoSpaceDE w:val="0"/>
        <w:jc w:val="center"/>
        <w:rPr>
          <w:sz w:val="28"/>
          <w:szCs w:val="28"/>
        </w:rPr>
      </w:pPr>
    </w:p>
    <w:p w14:paraId="7D299C09" w14:textId="77777777" w:rsidR="00823978" w:rsidRDefault="00823978">
      <w:pPr>
        <w:widowControl w:val="0"/>
        <w:autoSpaceDE w:val="0"/>
        <w:jc w:val="center"/>
        <w:rPr>
          <w:sz w:val="28"/>
          <w:szCs w:val="28"/>
        </w:rPr>
      </w:pPr>
    </w:p>
    <w:p w14:paraId="4053FB5B" w14:textId="77777777" w:rsidR="00823978" w:rsidRDefault="00823978">
      <w:pPr>
        <w:widowControl w:val="0"/>
        <w:autoSpaceDE w:val="0"/>
        <w:jc w:val="center"/>
        <w:rPr>
          <w:sz w:val="28"/>
          <w:szCs w:val="28"/>
        </w:rPr>
      </w:pPr>
    </w:p>
    <w:p w14:paraId="70DEB616" w14:textId="77777777" w:rsidR="00823978" w:rsidRDefault="00823978">
      <w:pPr>
        <w:widowControl w:val="0"/>
        <w:autoSpaceDE w:val="0"/>
        <w:rPr>
          <w:sz w:val="28"/>
          <w:szCs w:val="28"/>
        </w:rPr>
      </w:pPr>
    </w:p>
    <w:p w14:paraId="2AFC56A4" w14:textId="77777777" w:rsidR="00823978" w:rsidRDefault="00823978">
      <w:pPr>
        <w:widowControl w:val="0"/>
        <w:autoSpaceDE w:val="0"/>
        <w:rPr>
          <w:sz w:val="28"/>
          <w:szCs w:val="28"/>
        </w:rPr>
      </w:pPr>
    </w:p>
    <w:p w14:paraId="2D9493BE" w14:textId="77777777" w:rsidR="00823978" w:rsidRDefault="00823978">
      <w:pPr>
        <w:widowControl w:val="0"/>
        <w:autoSpaceDE w:val="0"/>
        <w:rPr>
          <w:sz w:val="28"/>
          <w:szCs w:val="28"/>
        </w:rPr>
      </w:pPr>
    </w:p>
    <w:p w14:paraId="37F4A269" w14:textId="77777777" w:rsidR="00823978" w:rsidRDefault="00823978">
      <w:pPr>
        <w:widowControl w:val="0"/>
        <w:autoSpaceDE w:val="0"/>
        <w:rPr>
          <w:sz w:val="28"/>
          <w:szCs w:val="28"/>
        </w:rPr>
      </w:pPr>
    </w:p>
    <w:p w14:paraId="3F076D70" w14:textId="77777777" w:rsidR="00EA28BA" w:rsidRDefault="00EA28BA">
      <w:pPr>
        <w:widowControl w:val="0"/>
        <w:autoSpaceDE w:val="0"/>
        <w:rPr>
          <w:sz w:val="28"/>
          <w:szCs w:val="28"/>
        </w:rPr>
      </w:pPr>
    </w:p>
    <w:p w14:paraId="1AFE2C9E" w14:textId="77777777" w:rsidR="00EA28BA" w:rsidRDefault="00EA28BA">
      <w:pPr>
        <w:widowControl w:val="0"/>
        <w:autoSpaceDE w:val="0"/>
        <w:rPr>
          <w:sz w:val="28"/>
          <w:szCs w:val="28"/>
        </w:rPr>
      </w:pPr>
    </w:p>
    <w:p w14:paraId="24027574" w14:textId="77777777" w:rsidR="00EA28BA" w:rsidRDefault="00EA28BA">
      <w:pPr>
        <w:widowControl w:val="0"/>
        <w:autoSpaceDE w:val="0"/>
        <w:rPr>
          <w:sz w:val="28"/>
          <w:szCs w:val="28"/>
        </w:rPr>
      </w:pPr>
    </w:p>
    <w:p w14:paraId="0D60A4A2" w14:textId="77777777" w:rsidR="00823978" w:rsidRDefault="00823978">
      <w:pPr>
        <w:widowControl w:val="0"/>
        <w:autoSpaceDE w:val="0"/>
        <w:rPr>
          <w:sz w:val="28"/>
          <w:szCs w:val="28"/>
        </w:rPr>
      </w:pPr>
    </w:p>
    <w:p w14:paraId="4F9884E3" w14:textId="77777777" w:rsidR="00823978" w:rsidRDefault="00823978">
      <w:pPr>
        <w:widowControl w:val="0"/>
        <w:autoSpaceDE w:val="0"/>
        <w:rPr>
          <w:sz w:val="28"/>
          <w:szCs w:val="28"/>
        </w:rPr>
      </w:pPr>
    </w:p>
    <w:p w14:paraId="292ECE7C" w14:textId="77777777" w:rsidR="00823978" w:rsidRDefault="00823978">
      <w:pPr>
        <w:widowControl w:val="0"/>
        <w:autoSpaceDE w:val="0"/>
        <w:rPr>
          <w:sz w:val="28"/>
          <w:szCs w:val="28"/>
        </w:rPr>
      </w:pPr>
    </w:p>
    <w:p w14:paraId="03B4329B" w14:textId="77777777" w:rsidR="00C76209" w:rsidRDefault="00C76209">
      <w:pPr>
        <w:widowControl w:val="0"/>
        <w:autoSpaceDE w:val="0"/>
        <w:rPr>
          <w:sz w:val="28"/>
          <w:szCs w:val="28"/>
        </w:rPr>
      </w:pPr>
    </w:p>
    <w:p w14:paraId="330629B1" w14:textId="77777777" w:rsidR="00823978" w:rsidRDefault="00823978">
      <w:pPr>
        <w:widowControl w:val="0"/>
        <w:autoSpaceDE w:val="0"/>
        <w:rPr>
          <w:sz w:val="28"/>
          <w:szCs w:val="28"/>
        </w:rPr>
      </w:pPr>
    </w:p>
    <w:p w14:paraId="0E7A4CC9" w14:textId="77777777" w:rsidR="00823978" w:rsidRDefault="00823978">
      <w:pPr>
        <w:widowControl w:val="0"/>
        <w:autoSpaceDE w:val="0"/>
        <w:rPr>
          <w:sz w:val="28"/>
          <w:szCs w:val="28"/>
        </w:rPr>
      </w:pPr>
    </w:p>
    <w:p w14:paraId="04E07A90" w14:textId="77777777" w:rsidR="00823978" w:rsidRDefault="00823978">
      <w:pPr>
        <w:widowControl w:val="0"/>
        <w:autoSpaceDE w:val="0"/>
        <w:rPr>
          <w:sz w:val="28"/>
          <w:szCs w:val="28"/>
        </w:rPr>
      </w:pPr>
    </w:p>
    <w:p w14:paraId="32CA9AFD" w14:textId="4C462F03"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r>
        <w:rPr>
          <w:sz w:val="28"/>
          <w:szCs w:val="28"/>
        </w:rPr>
        <w:t>Ставрополь, 202</w:t>
      </w:r>
      <w:r w:rsidR="002007A9">
        <w:rPr>
          <w:sz w:val="28"/>
          <w:szCs w:val="28"/>
        </w:rPr>
        <w:t>6</w:t>
      </w:r>
    </w:p>
    <w:p w14:paraId="21A8A9FD" w14:textId="77777777" w:rsidR="00C76209" w:rsidRDefault="00C76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5E8E0CB9" w14:textId="77777777" w:rsidR="00C76209" w:rsidRPr="000726B9" w:rsidRDefault="00C76209" w:rsidP="00C76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tbl>
      <w:tblPr>
        <w:tblW w:w="0" w:type="auto"/>
        <w:tblLook w:val="00A0" w:firstRow="1" w:lastRow="0" w:firstColumn="1" w:lastColumn="0" w:noHBand="0" w:noVBand="0"/>
      </w:tblPr>
      <w:tblGrid>
        <w:gridCol w:w="4670"/>
        <w:gridCol w:w="4408"/>
      </w:tblGrid>
      <w:tr w:rsidR="00C76209" w:rsidRPr="000726B9" w14:paraId="2E4DEFCD" w14:textId="77777777" w:rsidTr="00EA28BA">
        <w:tc>
          <w:tcPr>
            <w:tcW w:w="4670" w:type="dxa"/>
          </w:tcPr>
          <w:p w14:paraId="0A8B0FCB"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РАССМОТРЕНО</w:t>
            </w:r>
          </w:p>
          <w:p w14:paraId="13E99885"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 xml:space="preserve">на заседании цикловой комиссии </w:t>
            </w:r>
          </w:p>
          <w:p w14:paraId="038CDB85"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«Общих гуманитарных</w:t>
            </w:r>
          </w:p>
          <w:p w14:paraId="4DCE2F71"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 xml:space="preserve">и социальных дисциплин» </w:t>
            </w:r>
          </w:p>
          <w:p w14:paraId="79FEEFBE"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протокол №10</w:t>
            </w:r>
          </w:p>
          <w:p w14:paraId="4440493B" w14:textId="1A74A38F"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от «</w:t>
            </w:r>
            <w:r w:rsidR="002007A9">
              <w:rPr>
                <w:sz w:val="28"/>
                <w:szCs w:val="28"/>
              </w:rPr>
              <w:t>26</w:t>
            </w:r>
            <w:r w:rsidRPr="000726B9">
              <w:rPr>
                <w:sz w:val="28"/>
                <w:szCs w:val="28"/>
              </w:rPr>
              <w:t>» мая 202</w:t>
            </w:r>
            <w:r w:rsidR="002007A9">
              <w:rPr>
                <w:sz w:val="28"/>
                <w:szCs w:val="28"/>
              </w:rPr>
              <w:t>6</w:t>
            </w:r>
            <w:r w:rsidRPr="000726B9">
              <w:rPr>
                <w:sz w:val="28"/>
                <w:szCs w:val="28"/>
              </w:rPr>
              <w:t xml:space="preserve"> г.</w:t>
            </w:r>
          </w:p>
          <w:p w14:paraId="714623FD"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u w:val="single"/>
              </w:rPr>
            </w:pPr>
            <w:r w:rsidRPr="000726B9">
              <w:rPr>
                <w:sz w:val="28"/>
                <w:szCs w:val="28"/>
              </w:rPr>
              <w:t>председатель цикловой комиссии</w:t>
            </w:r>
          </w:p>
          <w:p w14:paraId="2ADF8CA9"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Л.В. Печалова</w:t>
            </w:r>
          </w:p>
        </w:tc>
        <w:tc>
          <w:tcPr>
            <w:tcW w:w="4408" w:type="dxa"/>
          </w:tcPr>
          <w:p w14:paraId="5D23EAA9"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УТВЕРЖДЕНО</w:t>
            </w:r>
          </w:p>
          <w:p w14:paraId="45EE493C"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Методическим советом</w:t>
            </w:r>
          </w:p>
          <w:p w14:paraId="617C5597"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 xml:space="preserve">ГБПОУ ССТ </w:t>
            </w:r>
          </w:p>
          <w:p w14:paraId="79EC770A"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протокол №10</w:t>
            </w:r>
          </w:p>
          <w:p w14:paraId="7F9FBE21" w14:textId="36CBCB85"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«2</w:t>
            </w:r>
            <w:r w:rsidR="002007A9">
              <w:rPr>
                <w:sz w:val="28"/>
                <w:szCs w:val="28"/>
              </w:rPr>
              <w:t>2</w:t>
            </w:r>
            <w:r w:rsidRPr="000726B9">
              <w:rPr>
                <w:sz w:val="28"/>
                <w:szCs w:val="28"/>
              </w:rPr>
              <w:t>» мая 202</w:t>
            </w:r>
            <w:r w:rsidR="002007A9">
              <w:rPr>
                <w:sz w:val="28"/>
                <w:szCs w:val="28"/>
              </w:rPr>
              <w:t>2</w:t>
            </w:r>
            <w:r w:rsidRPr="000726B9">
              <w:rPr>
                <w:sz w:val="28"/>
                <w:szCs w:val="28"/>
              </w:rPr>
              <w:t xml:space="preserve"> г.</w:t>
            </w:r>
          </w:p>
        </w:tc>
      </w:tr>
      <w:tr w:rsidR="00C76209" w:rsidRPr="000726B9" w14:paraId="69289E63" w14:textId="77777777" w:rsidTr="00EA28BA">
        <w:tc>
          <w:tcPr>
            <w:tcW w:w="4670" w:type="dxa"/>
          </w:tcPr>
          <w:p w14:paraId="7EF55007"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40C2477"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00DFAFE4"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СОГЛАСОВАНО</w:t>
            </w:r>
          </w:p>
          <w:p w14:paraId="206B7C52"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Л.В. Белоусова,</w:t>
            </w:r>
          </w:p>
          <w:p w14:paraId="568D1BFF"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заместитель директора по УМРиК</w:t>
            </w:r>
          </w:p>
          <w:p w14:paraId="7E77F28B" w14:textId="480AE905"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w:t>
            </w:r>
            <w:r w:rsidR="002007A9">
              <w:rPr>
                <w:sz w:val="28"/>
                <w:szCs w:val="28"/>
              </w:rPr>
              <w:t>26</w:t>
            </w:r>
            <w:r w:rsidRPr="000726B9">
              <w:rPr>
                <w:sz w:val="28"/>
                <w:szCs w:val="28"/>
              </w:rPr>
              <w:t>» мая 202</w:t>
            </w:r>
            <w:r w:rsidR="002007A9">
              <w:rPr>
                <w:sz w:val="28"/>
                <w:szCs w:val="28"/>
              </w:rPr>
              <w:t>2</w:t>
            </w:r>
            <w:r w:rsidRPr="000726B9">
              <w:rPr>
                <w:sz w:val="28"/>
                <w:szCs w:val="28"/>
              </w:rPr>
              <w:t xml:space="preserve"> г.</w:t>
            </w:r>
          </w:p>
          <w:p w14:paraId="5AA0AC0A"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0F4EB0D"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408" w:type="dxa"/>
          </w:tcPr>
          <w:p w14:paraId="2EEA2F62"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C76209" w:rsidRPr="000726B9" w14:paraId="32146E43" w14:textId="77777777" w:rsidTr="00EA28BA">
        <w:tc>
          <w:tcPr>
            <w:tcW w:w="4670" w:type="dxa"/>
          </w:tcPr>
          <w:p w14:paraId="5651295C"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 xml:space="preserve">Рецензент: </w:t>
            </w:r>
          </w:p>
          <w:p w14:paraId="02AC8FC2"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С.И. Новиков,</w:t>
            </w:r>
          </w:p>
          <w:p w14:paraId="3113B715"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5C635D8C" w14:textId="187616E6"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w:t>
            </w:r>
            <w:r w:rsidR="002007A9">
              <w:rPr>
                <w:sz w:val="28"/>
                <w:szCs w:val="28"/>
              </w:rPr>
              <w:t>26</w:t>
            </w:r>
            <w:r w:rsidRPr="000726B9">
              <w:rPr>
                <w:sz w:val="28"/>
                <w:szCs w:val="28"/>
              </w:rPr>
              <w:t>» мая 202</w:t>
            </w:r>
            <w:r w:rsidR="002007A9">
              <w:rPr>
                <w:sz w:val="28"/>
                <w:szCs w:val="28"/>
              </w:rPr>
              <w:t>6</w:t>
            </w:r>
            <w:r w:rsidRPr="000726B9">
              <w:rPr>
                <w:sz w:val="28"/>
                <w:szCs w:val="28"/>
              </w:rPr>
              <w:t xml:space="preserve"> г.</w:t>
            </w:r>
          </w:p>
          <w:p w14:paraId="6B08A830"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408" w:type="dxa"/>
          </w:tcPr>
          <w:p w14:paraId="46291B98"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C76209" w:rsidRPr="000726B9" w14:paraId="36F5ABD0" w14:textId="77777777" w:rsidTr="00EA28BA">
        <w:tc>
          <w:tcPr>
            <w:tcW w:w="4670" w:type="dxa"/>
          </w:tcPr>
          <w:p w14:paraId="54D6C439"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E32AE46"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Авторы-составители:</w:t>
            </w:r>
          </w:p>
          <w:p w14:paraId="09549F08"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 xml:space="preserve">Л.В. Печалова, доктор </w:t>
            </w:r>
          </w:p>
          <w:p w14:paraId="0E65A317"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исторических наук,</w:t>
            </w:r>
          </w:p>
          <w:p w14:paraId="6C2E7122"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3C1F9821" w14:textId="77777777" w:rsidR="002007A9" w:rsidRPr="000726B9" w:rsidRDefault="002007A9" w:rsidP="002007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w:t>
            </w:r>
            <w:r>
              <w:rPr>
                <w:sz w:val="28"/>
                <w:szCs w:val="28"/>
              </w:rPr>
              <w:t>26</w:t>
            </w:r>
            <w:r w:rsidRPr="000726B9">
              <w:rPr>
                <w:sz w:val="28"/>
                <w:szCs w:val="28"/>
              </w:rPr>
              <w:t>» мая 202</w:t>
            </w:r>
            <w:r>
              <w:rPr>
                <w:sz w:val="28"/>
                <w:szCs w:val="28"/>
              </w:rPr>
              <w:t>6</w:t>
            </w:r>
            <w:r w:rsidRPr="000726B9">
              <w:rPr>
                <w:sz w:val="28"/>
                <w:szCs w:val="28"/>
              </w:rPr>
              <w:t xml:space="preserve"> г.</w:t>
            </w:r>
          </w:p>
          <w:p w14:paraId="2939C98F"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8F63A95"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0932327C" w14:textId="77777777" w:rsidR="00C76209" w:rsidRPr="000726B9" w:rsidRDefault="00C76209" w:rsidP="00C76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Д.В. Макеева, </w:t>
            </w:r>
            <w:r w:rsidRPr="000726B9">
              <w:rPr>
                <w:sz w:val="28"/>
                <w:szCs w:val="28"/>
              </w:rPr>
              <w:t xml:space="preserve"> </w:t>
            </w:r>
          </w:p>
          <w:p w14:paraId="65C7760B"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29CA4E1A" w14:textId="77777777" w:rsidR="002007A9" w:rsidRPr="000726B9" w:rsidRDefault="002007A9" w:rsidP="002007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w:t>
            </w:r>
            <w:r>
              <w:rPr>
                <w:sz w:val="28"/>
                <w:szCs w:val="28"/>
              </w:rPr>
              <w:t>26</w:t>
            </w:r>
            <w:r w:rsidRPr="000726B9">
              <w:rPr>
                <w:sz w:val="28"/>
                <w:szCs w:val="28"/>
              </w:rPr>
              <w:t>» мая 202</w:t>
            </w:r>
            <w:r>
              <w:rPr>
                <w:sz w:val="28"/>
                <w:szCs w:val="28"/>
              </w:rPr>
              <w:t>6</w:t>
            </w:r>
            <w:r w:rsidRPr="000726B9">
              <w:rPr>
                <w:sz w:val="28"/>
                <w:szCs w:val="28"/>
              </w:rPr>
              <w:t xml:space="preserve"> г.</w:t>
            </w:r>
          </w:p>
          <w:p w14:paraId="4DE1D6F2"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BFFE1BF"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4408" w:type="dxa"/>
          </w:tcPr>
          <w:p w14:paraId="52844270" w14:textId="77777777" w:rsidR="00C76209" w:rsidRPr="000726B9" w:rsidRDefault="00C76209" w:rsidP="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14:paraId="09CD1E56" w14:textId="77777777" w:rsidR="00C76209" w:rsidRDefault="00C76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1D117F91"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4357AB9A" w14:textId="77777777" w:rsidR="00823978" w:rsidRDefault="008239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p>
    <w:p w14:paraId="155F0931" w14:textId="77777777" w:rsidR="00823978" w:rsidRDefault="00823978">
      <w:pPr>
        <w:ind w:firstLine="720"/>
        <w:jc w:val="center"/>
        <w:rPr>
          <w:b/>
          <w:bCs/>
          <w:sz w:val="27"/>
          <w:szCs w:val="27"/>
        </w:rPr>
      </w:pPr>
    </w:p>
    <w:p w14:paraId="79F052E5" w14:textId="77777777" w:rsidR="00823978" w:rsidRDefault="00823978">
      <w:pPr>
        <w:ind w:firstLine="720"/>
        <w:jc w:val="center"/>
        <w:rPr>
          <w:b/>
          <w:bCs/>
          <w:sz w:val="27"/>
          <w:szCs w:val="27"/>
        </w:rPr>
      </w:pPr>
    </w:p>
    <w:p w14:paraId="13A920F1" w14:textId="77777777" w:rsidR="00823978" w:rsidRDefault="00823978">
      <w:pPr>
        <w:ind w:firstLine="720"/>
        <w:jc w:val="center"/>
        <w:rPr>
          <w:b/>
          <w:bCs/>
          <w:sz w:val="27"/>
          <w:szCs w:val="27"/>
        </w:rPr>
      </w:pPr>
    </w:p>
    <w:p w14:paraId="5A6179DE" w14:textId="77777777" w:rsidR="00823978" w:rsidRDefault="00823978">
      <w:pPr>
        <w:ind w:firstLine="720"/>
        <w:jc w:val="center"/>
        <w:rPr>
          <w:b/>
          <w:bCs/>
          <w:sz w:val="27"/>
          <w:szCs w:val="27"/>
        </w:rPr>
      </w:pPr>
    </w:p>
    <w:p w14:paraId="688D1BF4" w14:textId="77777777" w:rsidR="00823978" w:rsidRDefault="00823978">
      <w:pPr>
        <w:ind w:firstLine="720"/>
        <w:jc w:val="center"/>
        <w:rPr>
          <w:b/>
          <w:bCs/>
          <w:sz w:val="27"/>
          <w:szCs w:val="27"/>
        </w:rPr>
      </w:pPr>
    </w:p>
    <w:p w14:paraId="08764579" w14:textId="77777777" w:rsidR="00823978" w:rsidRDefault="00823978">
      <w:pPr>
        <w:ind w:firstLine="720"/>
        <w:jc w:val="center"/>
        <w:rPr>
          <w:b/>
          <w:bCs/>
          <w:sz w:val="27"/>
          <w:szCs w:val="27"/>
        </w:rPr>
      </w:pPr>
    </w:p>
    <w:p w14:paraId="3C53E0AA" w14:textId="77777777" w:rsidR="00823978" w:rsidRDefault="00823978">
      <w:pPr>
        <w:ind w:firstLine="720"/>
        <w:jc w:val="center"/>
        <w:rPr>
          <w:b/>
          <w:bCs/>
          <w:sz w:val="27"/>
          <w:szCs w:val="27"/>
        </w:rPr>
      </w:pPr>
    </w:p>
    <w:p w14:paraId="78DEABF3" w14:textId="77777777" w:rsidR="00823978" w:rsidRDefault="00823978">
      <w:pPr>
        <w:ind w:firstLine="720"/>
        <w:jc w:val="center"/>
        <w:rPr>
          <w:b/>
          <w:bCs/>
          <w:sz w:val="27"/>
          <w:szCs w:val="27"/>
        </w:rPr>
      </w:pPr>
    </w:p>
    <w:p w14:paraId="11779373" w14:textId="77777777" w:rsidR="00823978" w:rsidRDefault="00823978">
      <w:pPr>
        <w:ind w:firstLine="720"/>
        <w:jc w:val="center"/>
        <w:rPr>
          <w:b/>
          <w:bCs/>
          <w:sz w:val="27"/>
          <w:szCs w:val="27"/>
        </w:rPr>
      </w:pPr>
    </w:p>
    <w:p w14:paraId="33605428" w14:textId="77777777" w:rsidR="00823978" w:rsidRDefault="00823978">
      <w:pPr>
        <w:ind w:firstLine="720"/>
        <w:jc w:val="center"/>
        <w:rPr>
          <w:b/>
          <w:bCs/>
          <w:sz w:val="27"/>
          <w:szCs w:val="27"/>
        </w:rPr>
      </w:pPr>
    </w:p>
    <w:p w14:paraId="118950E9" w14:textId="77777777" w:rsidR="00823978" w:rsidRDefault="00823978">
      <w:pPr>
        <w:ind w:firstLine="720"/>
        <w:jc w:val="center"/>
        <w:rPr>
          <w:b/>
          <w:bCs/>
          <w:sz w:val="27"/>
          <w:szCs w:val="27"/>
        </w:rPr>
      </w:pPr>
    </w:p>
    <w:p w14:paraId="5BF1ADF8" w14:textId="77777777" w:rsidR="00823978" w:rsidRDefault="00EA28BA">
      <w:pPr>
        <w:jc w:val="center"/>
        <w:rPr>
          <w:b/>
          <w:bCs/>
          <w:sz w:val="27"/>
          <w:szCs w:val="27"/>
        </w:rPr>
      </w:pPr>
      <w:r>
        <w:rPr>
          <w:b/>
          <w:bCs/>
          <w:sz w:val="27"/>
          <w:szCs w:val="27"/>
        </w:rPr>
        <w:t>СОДЕРЖАНИЕ</w:t>
      </w:r>
    </w:p>
    <w:p w14:paraId="61ABED31" w14:textId="77777777" w:rsidR="00823978" w:rsidRDefault="00823978">
      <w:pPr>
        <w:ind w:firstLine="720"/>
        <w:jc w:val="both"/>
        <w:rPr>
          <w:b/>
          <w:bCs/>
          <w:sz w:val="27"/>
          <w:szCs w:val="27"/>
        </w:rPr>
      </w:pPr>
    </w:p>
    <w:tbl>
      <w:tblPr>
        <w:tblW w:w="0" w:type="auto"/>
        <w:tblLook w:val="04A0" w:firstRow="1" w:lastRow="0" w:firstColumn="1" w:lastColumn="0" w:noHBand="0" w:noVBand="1"/>
      </w:tblPr>
      <w:tblGrid>
        <w:gridCol w:w="9345"/>
        <w:gridCol w:w="15"/>
        <w:gridCol w:w="671"/>
      </w:tblGrid>
      <w:tr w:rsidR="00823978" w14:paraId="1BD04045" w14:textId="77777777">
        <w:tc>
          <w:tcPr>
            <w:tcW w:w="9345" w:type="dxa"/>
          </w:tcPr>
          <w:p w14:paraId="1BB7526F" w14:textId="77777777" w:rsidR="00823978" w:rsidRDefault="00EA28BA">
            <w:pPr>
              <w:rPr>
                <w:color w:val="000000"/>
                <w:sz w:val="27"/>
                <w:szCs w:val="27"/>
              </w:rPr>
            </w:pPr>
            <w:r>
              <w:rPr>
                <w:sz w:val="27"/>
                <w:szCs w:val="27"/>
              </w:rPr>
              <w:t xml:space="preserve">Пояснительная записка </w:t>
            </w:r>
          </w:p>
        </w:tc>
        <w:tc>
          <w:tcPr>
            <w:tcW w:w="686" w:type="dxa"/>
            <w:gridSpan w:val="2"/>
          </w:tcPr>
          <w:p w14:paraId="62E239CC" w14:textId="77777777" w:rsidR="00823978" w:rsidRDefault="00EA28BA">
            <w:pPr>
              <w:rPr>
                <w:color w:val="000000"/>
                <w:sz w:val="27"/>
                <w:szCs w:val="27"/>
              </w:rPr>
            </w:pPr>
            <w:r>
              <w:rPr>
                <w:color w:val="000000"/>
                <w:sz w:val="27"/>
                <w:szCs w:val="27"/>
              </w:rPr>
              <w:t>4</w:t>
            </w:r>
          </w:p>
        </w:tc>
      </w:tr>
      <w:tr w:rsidR="00823978" w14:paraId="69DFAD1A" w14:textId="77777777">
        <w:tc>
          <w:tcPr>
            <w:tcW w:w="9345" w:type="dxa"/>
          </w:tcPr>
          <w:p w14:paraId="1F3E65E5" w14:textId="77777777" w:rsidR="00823978" w:rsidRDefault="00EA28BA">
            <w:pPr>
              <w:rPr>
                <w:color w:val="000000"/>
                <w:sz w:val="27"/>
                <w:szCs w:val="27"/>
              </w:rPr>
            </w:pPr>
            <w:r>
              <w:rPr>
                <w:sz w:val="27"/>
                <w:szCs w:val="27"/>
              </w:rPr>
              <w:t xml:space="preserve">Тематика  и распределение часов на практические работы студентов </w:t>
            </w:r>
          </w:p>
        </w:tc>
        <w:tc>
          <w:tcPr>
            <w:tcW w:w="686" w:type="dxa"/>
            <w:gridSpan w:val="2"/>
          </w:tcPr>
          <w:p w14:paraId="37D7B8F7" w14:textId="77777777" w:rsidR="00823978" w:rsidRDefault="00EA28BA">
            <w:pPr>
              <w:rPr>
                <w:color w:val="000000"/>
                <w:sz w:val="27"/>
                <w:szCs w:val="27"/>
              </w:rPr>
            </w:pPr>
            <w:r>
              <w:rPr>
                <w:color w:val="000000"/>
                <w:sz w:val="27"/>
                <w:szCs w:val="27"/>
              </w:rPr>
              <w:t>10</w:t>
            </w:r>
          </w:p>
        </w:tc>
      </w:tr>
      <w:tr w:rsidR="00823978" w14:paraId="380C708A" w14:textId="77777777">
        <w:tc>
          <w:tcPr>
            <w:tcW w:w="9345" w:type="dxa"/>
          </w:tcPr>
          <w:p w14:paraId="4500A253" w14:textId="77777777" w:rsidR="00823978" w:rsidRDefault="00EA28BA">
            <w:pPr>
              <w:jc w:val="both"/>
              <w:rPr>
                <w:b/>
                <w:color w:val="000000"/>
                <w:sz w:val="27"/>
                <w:szCs w:val="27"/>
              </w:rPr>
            </w:pPr>
            <w:r>
              <w:rPr>
                <w:b/>
                <w:sz w:val="27"/>
                <w:szCs w:val="27"/>
              </w:rPr>
              <w:t>Практическое занятие № 1</w:t>
            </w:r>
          </w:p>
        </w:tc>
        <w:tc>
          <w:tcPr>
            <w:tcW w:w="686" w:type="dxa"/>
            <w:gridSpan w:val="2"/>
          </w:tcPr>
          <w:p w14:paraId="446028DD" w14:textId="77777777" w:rsidR="00823978" w:rsidRDefault="00823978">
            <w:pPr>
              <w:jc w:val="both"/>
              <w:rPr>
                <w:color w:val="000000"/>
                <w:sz w:val="27"/>
                <w:szCs w:val="27"/>
              </w:rPr>
            </w:pPr>
          </w:p>
        </w:tc>
      </w:tr>
      <w:tr w:rsidR="00823978" w14:paraId="1EE3920D" w14:textId="77777777">
        <w:tc>
          <w:tcPr>
            <w:tcW w:w="9345" w:type="dxa"/>
          </w:tcPr>
          <w:p w14:paraId="50463832" w14:textId="77777777" w:rsidR="00823978" w:rsidRDefault="00EA28BA">
            <w:pPr>
              <w:jc w:val="both"/>
              <w:rPr>
                <w:b/>
                <w:color w:val="000000"/>
                <w:sz w:val="27"/>
                <w:szCs w:val="27"/>
              </w:rPr>
            </w:pPr>
            <w:r>
              <w:rPr>
                <w:sz w:val="27"/>
                <w:szCs w:val="27"/>
              </w:rPr>
              <w:t>Причины Великой российской революции</w:t>
            </w:r>
          </w:p>
        </w:tc>
        <w:tc>
          <w:tcPr>
            <w:tcW w:w="686" w:type="dxa"/>
            <w:gridSpan w:val="2"/>
          </w:tcPr>
          <w:p w14:paraId="30E6BCBE" w14:textId="77777777" w:rsidR="00823978" w:rsidRDefault="00EA28BA">
            <w:pPr>
              <w:jc w:val="both"/>
              <w:rPr>
                <w:color w:val="000000"/>
                <w:sz w:val="27"/>
                <w:szCs w:val="27"/>
              </w:rPr>
            </w:pPr>
            <w:r>
              <w:rPr>
                <w:color w:val="000000"/>
                <w:sz w:val="27"/>
                <w:szCs w:val="27"/>
              </w:rPr>
              <w:t>13</w:t>
            </w:r>
          </w:p>
        </w:tc>
      </w:tr>
      <w:tr w:rsidR="00823978" w14:paraId="5CE96B3E" w14:textId="77777777">
        <w:tc>
          <w:tcPr>
            <w:tcW w:w="9345" w:type="dxa"/>
          </w:tcPr>
          <w:p w14:paraId="1B66CC13" w14:textId="77777777" w:rsidR="00823978" w:rsidRDefault="00EA28BA">
            <w:pPr>
              <w:jc w:val="both"/>
              <w:rPr>
                <w:b/>
                <w:color w:val="000000"/>
                <w:sz w:val="27"/>
                <w:szCs w:val="27"/>
              </w:rPr>
            </w:pPr>
            <w:r>
              <w:rPr>
                <w:b/>
                <w:sz w:val="27"/>
                <w:szCs w:val="27"/>
              </w:rPr>
              <w:t>Практическое занятие № 2</w:t>
            </w:r>
          </w:p>
        </w:tc>
        <w:tc>
          <w:tcPr>
            <w:tcW w:w="686" w:type="dxa"/>
            <w:gridSpan w:val="2"/>
          </w:tcPr>
          <w:p w14:paraId="51AFB617" w14:textId="77777777" w:rsidR="00823978" w:rsidRDefault="00823978">
            <w:pPr>
              <w:jc w:val="both"/>
              <w:rPr>
                <w:color w:val="000000"/>
                <w:sz w:val="27"/>
                <w:szCs w:val="27"/>
              </w:rPr>
            </w:pPr>
          </w:p>
        </w:tc>
      </w:tr>
      <w:tr w:rsidR="00823978" w14:paraId="0F15C16C" w14:textId="77777777">
        <w:tc>
          <w:tcPr>
            <w:tcW w:w="9345" w:type="dxa"/>
          </w:tcPr>
          <w:p w14:paraId="01C41008" w14:textId="77777777" w:rsidR="00823978" w:rsidRDefault="00EA28BA">
            <w:pPr>
              <w:tabs>
                <w:tab w:val="left" w:pos="0"/>
              </w:tabs>
              <w:jc w:val="both"/>
              <w:rPr>
                <w:color w:val="000000"/>
                <w:sz w:val="27"/>
                <w:szCs w:val="27"/>
              </w:rPr>
            </w:pPr>
            <w:r>
              <w:rPr>
                <w:sz w:val="27"/>
                <w:szCs w:val="27"/>
              </w:rPr>
              <w:t xml:space="preserve">Причины и этапы Гражданской войны в России. Общественно-политическая и </w:t>
            </w:r>
          </w:p>
        </w:tc>
        <w:tc>
          <w:tcPr>
            <w:tcW w:w="686" w:type="dxa"/>
            <w:gridSpan w:val="2"/>
          </w:tcPr>
          <w:p w14:paraId="59A7A29A" w14:textId="77777777" w:rsidR="00823978" w:rsidRDefault="00823978">
            <w:pPr>
              <w:tabs>
                <w:tab w:val="left" w:pos="0"/>
              </w:tabs>
              <w:jc w:val="both"/>
              <w:rPr>
                <w:color w:val="000000"/>
                <w:sz w:val="27"/>
                <w:szCs w:val="27"/>
              </w:rPr>
            </w:pPr>
          </w:p>
        </w:tc>
      </w:tr>
      <w:tr w:rsidR="00823978" w14:paraId="627485B9" w14:textId="77777777">
        <w:tc>
          <w:tcPr>
            <w:tcW w:w="9345" w:type="dxa"/>
          </w:tcPr>
          <w:p w14:paraId="50A9FDB0" w14:textId="77777777" w:rsidR="00823978" w:rsidRDefault="00EA28BA">
            <w:pPr>
              <w:tabs>
                <w:tab w:val="left" w:pos="0"/>
              </w:tabs>
              <w:jc w:val="both"/>
              <w:rPr>
                <w:color w:val="000000"/>
                <w:sz w:val="27"/>
                <w:szCs w:val="27"/>
              </w:rPr>
            </w:pPr>
            <w:r>
              <w:rPr>
                <w:sz w:val="27"/>
                <w:szCs w:val="27"/>
              </w:rPr>
              <w:t>социокультурная жизнь в РСФСР. Наш край 1914-1922 гг.</w:t>
            </w:r>
          </w:p>
        </w:tc>
        <w:tc>
          <w:tcPr>
            <w:tcW w:w="686" w:type="dxa"/>
            <w:gridSpan w:val="2"/>
          </w:tcPr>
          <w:p w14:paraId="24761E48" w14:textId="77777777" w:rsidR="00823978" w:rsidRDefault="00EA28BA">
            <w:pPr>
              <w:tabs>
                <w:tab w:val="left" w:pos="0"/>
              </w:tabs>
              <w:jc w:val="both"/>
              <w:rPr>
                <w:color w:val="000000"/>
                <w:sz w:val="27"/>
                <w:szCs w:val="27"/>
              </w:rPr>
            </w:pPr>
            <w:r>
              <w:rPr>
                <w:color w:val="000000"/>
                <w:sz w:val="27"/>
                <w:szCs w:val="27"/>
              </w:rPr>
              <w:t>16</w:t>
            </w:r>
          </w:p>
        </w:tc>
      </w:tr>
      <w:tr w:rsidR="00823978" w14:paraId="43724A06" w14:textId="77777777">
        <w:tc>
          <w:tcPr>
            <w:tcW w:w="9345" w:type="dxa"/>
          </w:tcPr>
          <w:p w14:paraId="2B3AF4AF" w14:textId="77777777" w:rsidR="00823978" w:rsidRDefault="00EA28BA">
            <w:pPr>
              <w:rPr>
                <w:b/>
                <w:color w:val="000000"/>
                <w:sz w:val="27"/>
                <w:szCs w:val="27"/>
              </w:rPr>
            </w:pPr>
            <w:r>
              <w:rPr>
                <w:b/>
                <w:sz w:val="27"/>
                <w:szCs w:val="27"/>
              </w:rPr>
              <w:t>Практическое занятие № 3</w:t>
            </w:r>
          </w:p>
        </w:tc>
        <w:tc>
          <w:tcPr>
            <w:tcW w:w="686" w:type="dxa"/>
            <w:gridSpan w:val="2"/>
          </w:tcPr>
          <w:p w14:paraId="0FC99553" w14:textId="77777777" w:rsidR="00823978" w:rsidRDefault="00823978">
            <w:pPr>
              <w:rPr>
                <w:color w:val="000000"/>
                <w:sz w:val="27"/>
                <w:szCs w:val="27"/>
              </w:rPr>
            </w:pPr>
          </w:p>
        </w:tc>
      </w:tr>
      <w:tr w:rsidR="00823978" w14:paraId="772FE957" w14:textId="77777777">
        <w:tc>
          <w:tcPr>
            <w:tcW w:w="9345" w:type="dxa"/>
          </w:tcPr>
          <w:p w14:paraId="128E9CDA" w14:textId="77777777" w:rsidR="00823978" w:rsidRDefault="00EA28BA">
            <w:pPr>
              <w:rPr>
                <w:sz w:val="28"/>
              </w:rPr>
            </w:pPr>
            <w:r>
              <w:rPr>
                <w:sz w:val="28"/>
                <w:lang w:eastAsia="ru-RU"/>
              </w:rPr>
              <w:t xml:space="preserve">Экономика России в 1920е годы. Экономические кризис и попытки его решения. Новая Экономическая политика.  </w:t>
            </w:r>
          </w:p>
        </w:tc>
        <w:tc>
          <w:tcPr>
            <w:tcW w:w="686" w:type="dxa"/>
            <w:gridSpan w:val="2"/>
          </w:tcPr>
          <w:p w14:paraId="0424146A" w14:textId="77777777" w:rsidR="00823978" w:rsidRDefault="00823978">
            <w:pPr>
              <w:rPr>
                <w:color w:val="000000"/>
                <w:sz w:val="27"/>
                <w:szCs w:val="27"/>
              </w:rPr>
            </w:pPr>
          </w:p>
        </w:tc>
      </w:tr>
      <w:tr w:rsidR="00823978" w14:paraId="2B3C76F6" w14:textId="77777777">
        <w:tc>
          <w:tcPr>
            <w:tcW w:w="9345" w:type="dxa"/>
          </w:tcPr>
          <w:p w14:paraId="0417AFB6" w14:textId="77777777" w:rsidR="00823978" w:rsidRDefault="00EA28BA">
            <w:pPr>
              <w:rPr>
                <w:b/>
                <w:color w:val="000000"/>
                <w:sz w:val="27"/>
                <w:szCs w:val="27"/>
              </w:rPr>
            </w:pPr>
            <w:r>
              <w:rPr>
                <w:b/>
                <w:sz w:val="27"/>
                <w:szCs w:val="27"/>
              </w:rPr>
              <w:t>Практическое занятие № 4</w:t>
            </w:r>
          </w:p>
        </w:tc>
        <w:tc>
          <w:tcPr>
            <w:tcW w:w="686" w:type="dxa"/>
            <w:gridSpan w:val="2"/>
          </w:tcPr>
          <w:p w14:paraId="1BBC8B66" w14:textId="77777777" w:rsidR="00823978" w:rsidRDefault="00823978">
            <w:pPr>
              <w:rPr>
                <w:color w:val="000000"/>
                <w:sz w:val="27"/>
                <w:szCs w:val="27"/>
              </w:rPr>
            </w:pPr>
          </w:p>
        </w:tc>
      </w:tr>
      <w:tr w:rsidR="00823978" w14:paraId="56C6C8E3" w14:textId="77777777">
        <w:tc>
          <w:tcPr>
            <w:tcW w:w="9345" w:type="dxa"/>
          </w:tcPr>
          <w:p w14:paraId="49AC89F7" w14:textId="77777777" w:rsidR="00823978" w:rsidRDefault="00EA28BA">
            <w:pPr>
              <w:jc w:val="both"/>
              <w:rPr>
                <w:b/>
                <w:color w:val="000000"/>
                <w:sz w:val="27"/>
                <w:szCs w:val="27"/>
              </w:rPr>
            </w:pPr>
            <w:r>
              <w:rPr>
                <w:sz w:val="27"/>
                <w:szCs w:val="27"/>
              </w:rPr>
              <w:t>Итоги и цена советской модернизации</w:t>
            </w:r>
          </w:p>
        </w:tc>
        <w:tc>
          <w:tcPr>
            <w:tcW w:w="686" w:type="dxa"/>
            <w:gridSpan w:val="2"/>
          </w:tcPr>
          <w:p w14:paraId="7B35B752" w14:textId="77777777" w:rsidR="00823978" w:rsidRDefault="00EA28BA">
            <w:pPr>
              <w:jc w:val="both"/>
              <w:rPr>
                <w:color w:val="000000"/>
                <w:sz w:val="27"/>
                <w:szCs w:val="27"/>
              </w:rPr>
            </w:pPr>
            <w:r>
              <w:rPr>
                <w:color w:val="000000"/>
                <w:sz w:val="27"/>
                <w:szCs w:val="27"/>
              </w:rPr>
              <w:t>23</w:t>
            </w:r>
          </w:p>
        </w:tc>
      </w:tr>
      <w:tr w:rsidR="00823978" w14:paraId="311638FF" w14:textId="77777777">
        <w:tc>
          <w:tcPr>
            <w:tcW w:w="9345" w:type="dxa"/>
          </w:tcPr>
          <w:p w14:paraId="23158F4C" w14:textId="77777777" w:rsidR="00823978" w:rsidRDefault="00EA28BA">
            <w:pPr>
              <w:rPr>
                <w:b/>
                <w:color w:val="000000"/>
                <w:sz w:val="27"/>
                <w:szCs w:val="27"/>
              </w:rPr>
            </w:pPr>
            <w:r>
              <w:rPr>
                <w:b/>
                <w:sz w:val="27"/>
                <w:szCs w:val="27"/>
              </w:rPr>
              <w:t>Практическое занятие № 5</w:t>
            </w:r>
          </w:p>
        </w:tc>
        <w:tc>
          <w:tcPr>
            <w:tcW w:w="686" w:type="dxa"/>
            <w:gridSpan w:val="2"/>
          </w:tcPr>
          <w:p w14:paraId="0D27207E" w14:textId="77777777" w:rsidR="00823978" w:rsidRDefault="00823978">
            <w:pPr>
              <w:rPr>
                <w:color w:val="000000"/>
                <w:sz w:val="27"/>
                <w:szCs w:val="27"/>
              </w:rPr>
            </w:pPr>
          </w:p>
        </w:tc>
      </w:tr>
      <w:tr w:rsidR="00823978" w14:paraId="2DDDEFFD" w14:textId="77777777">
        <w:tc>
          <w:tcPr>
            <w:tcW w:w="9345" w:type="dxa"/>
          </w:tcPr>
          <w:p w14:paraId="3C956375" w14:textId="77777777" w:rsidR="00823978" w:rsidRDefault="00EA28BA">
            <w:pPr>
              <w:rPr>
                <w:color w:val="000000"/>
                <w:sz w:val="27"/>
                <w:szCs w:val="27"/>
              </w:rPr>
            </w:pPr>
            <w:r>
              <w:rPr>
                <w:sz w:val="27"/>
                <w:szCs w:val="27"/>
              </w:rPr>
              <w:t>Внешняя политика СССР и ее результативность.</w:t>
            </w:r>
          </w:p>
        </w:tc>
        <w:tc>
          <w:tcPr>
            <w:tcW w:w="686" w:type="dxa"/>
            <w:gridSpan w:val="2"/>
          </w:tcPr>
          <w:p w14:paraId="4A154AA8" w14:textId="77777777" w:rsidR="00823978" w:rsidRDefault="00EA28BA">
            <w:pPr>
              <w:rPr>
                <w:color w:val="000000"/>
                <w:sz w:val="27"/>
                <w:szCs w:val="27"/>
              </w:rPr>
            </w:pPr>
            <w:r>
              <w:rPr>
                <w:color w:val="000000"/>
                <w:sz w:val="27"/>
                <w:szCs w:val="27"/>
              </w:rPr>
              <w:t>25</w:t>
            </w:r>
          </w:p>
        </w:tc>
      </w:tr>
      <w:tr w:rsidR="00823978" w14:paraId="368FC338" w14:textId="77777777">
        <w:tc>
          <w:tcPr>
            <w:tcW w:w="9345" w:type="dxa"/>
          </w:tcPr>
          <w:p w14:paraId="364C9866" w14:textId="77777777" w:rsidR="00823978" w:rsidRDefault="00EA28BA">
            <w:pPr>
              <w:rPr>
                <w:b/>
                <w:color w:val="000000"/>
                <w:sz w:val="27"/>
                <w:szCs w:val="27"/>
              </w:rPr>
            </w:pPr>
            <w:r>
              <w:rPr>
                <w:b/>
                <w:sz w:val="27"/>
                <w:szCs w:val="27"/>
              </w:rPr>
              <w:t>Практическое занятие № 6</w:t>
            </w:r>
          </w:p>
        </w:tc>
        <w:tc>
          <w:tcPr>
            <w:tcW w:w="686" w:type="dxa"/>
            <w:gridSpan w:val="2"/>
          </w:tcPr>
          <w:p w14:paraId="337F5294" w14:textId="77777777" w:rsidR="00823978" w:rsidRDefault="00823978">
            <w:pPr>
              <w:rPr>
                <w:color w:val="000000"/>
                <w:sz w:val="27"/>
                <w:szCs w:val="27"/>
              </w:rPr>
            </w:pPr>
          </w:p>
        </w:tc>
      </w:tr>
      <w:tr w:rsidR="00823978" w14:paraId="504244B2" w14:textId="77777777">
        <w:tc>
          <w:tcPr>
            <w:tcW w:w="9345" w:type="dxa"/>
          </w:tcPr>
          <w:p w14:paraId="444111D0" w14:textId="77777777" w:rsidR="00823978" w:rsidRDefault="00EA28BA">
            <w:pPr>
              <w:rPr>
                <w:b/>
                <w:color w:val="000000"/>
                <w:sz w:val="27"/>
                <w:szCs w:val="27"/>
              </w:rPr>
            </w:pPr>
            <w:r>
              <w:rPr>
                <w:sz w:val="27"/>
                <w:szCs w:val="27"/>
              </w:rPr>
              <w:t>Экономика  СССР в 1930е годы. Наш край 1920-1930 гг</w:t>
            </w:r>
            <w:r>
              <w:rPr>
                <w:color w:val="000000"/>
                <w:sz w:val="27"/>
                <w:szCs w:val="27"/>
              </w:rPr>
              <w:t>.</w:t>
            </w:r>
          </w:p>
        </w:tc>
        <w:tc>
          <w:tcPr>
            <w:tcW w:w="686" w:type="dxa"/>
            <w:gridSpan w:val="2"/>
          </w:tcPr>
          <w:p w14:paraId="0F552392" w14:textId="77777777" w:rsidR="00823978" w:rsidRDefault="00EA28BA">
            <w:pPr>
              <w:rPr>
                <w:color w:val="000000"/>
                <w:sz w:val="27"/>
                <w:szCs w:val="27"/>
              </w:rPr>
            </w:pPr>
            <w:r>
              <w:rPr>
                <w:color w:val="000000"/>
                <w:sz w:val="27"/>
                <w:szCs w:val="27"/>
              </w:rPr>
              <w:t>31</w:t>
            </w:r>
          </w:p>
        </w:tc>
      </w:tr>
      <w:tr w:rsidR="00823978" w14:paraId="742352B9" w14:textId="77777777">
        <w:tc>
          <w:tcPr>
            <w:tcW w:w="9345" w:type="dxa"/>
          </w:tcPr>
          <w:p w14:paraId="19524465" w14:textId="77777777" w:rsidR="00823978" w:rsidRDefault="00EA28BA">
            <w:pPr>
              <w:rPr>
                <w:b/>
                <w:color w:val="000000"/>
                <w:sz w:val="27"/>
                <w:szCs w:val="27"/>
              </w:rPr>
            </w:pPr>
            <w:r>
              <w:rPr>
                <w:b/>
                <w:sz w:val="27"/>
                <w:szCs w:val="27"/>
              </w:rPr>
              <w:t>Практическое занятие № 7</w:t>
            </w:r>
          </w:p>
        </w:tc>
        <w:tc>
          <w:tcPr>
            <w:tcW w:w="686" w:type="dxa"/>
            <w:gridSpan w:val="2"/>
          </w:tcPr>
          <w:p w14:paraId="0416A778" w14:textId="77777777" w:rsidR="00823978" w:rsidRDefault="00823978">
            <w:pPr>
              <w:rPr>
                <w:b/>
                <w:color w:val="000000"/>
                <w:sz w:val="27"/>
                <w:szCs w:val="27"/>
              </w:rPr>
            </w:pPr>
          </w:p>
        </w:tc>
      </w:tr>
      <w:tr w:rsidR="00823978" w14:paraId="0ADB5A16" w14:textId="77777777">
        <w:tc>
          <w:tcPr>
            <w:tcW w:w="9345" w:type="dxa"/>
          </w:tcPr>
          <w:p w14:paraId="0A2982E3" w14:textId="77777777" w:rsidR="00823978" w:rsidRDefault="00EA28BA">
            <w:pPr>
              <w:rPr>
                <w:color w:val="000000"/>
                <w:sz w:val="27"/>
                <w:szCs w:val="27"/>
              </w:rPr>
            </w:pPr>
            <w:r>
              <w:rPr>
                <w:sz w:val="27"/>
                <w:szCs w:val="27"/>
              </w:rPr>
              <w:t>Причины и начало Второй мировой войны. Причины и начальный период</w:t>
            </w:r>
          </w:p>
        </w:tc>
        <w:tc>
          <w:tcPr>
            <w:tcW w:w="686" w:type="dxa"/>
            <w:gridSpan w:val="2"/>
          </w:tcPr>
          <w:p w14:paraId="758F05B8" w14:textId="77777777" w:rsidR="00823978" w:rsidRDefault="00823978">
            <w:pPr>
              <w:rPr>
                <w:color w:val="000000"/>
                <w:sz w:val="27"/>
                <w:szCs w:val="27"/>
              </w:rPr>
            </w:pPr>
          </w:p>
        </w:tc>
      </w:tr>
      <w:tr w:rsidR="00823978" w14:paraId="1E6AB8A6" w14:textId="77777777">
        <w:tc>
          <w:tcPr>
            <w:tcW w:w="9345" w:type="dxa"/>
          </w:tcPr>
          <w:p w14:paraId="1C1BA362" w14:textId="77777777" w:rsidR="00823978" w:rsidRDefault="00EA28BA">
            <w:pPr>
              <w:rPr>
                <w:b/>
                <w:color w:val="000000"/>
                <w:sz w:val="27"/>
                <w:szCs w:val="27"/>
              </w:rPr>
            </w:pPr>
            <w:r>
              <w:rPr>
                <w:sz w:val="27"/>
                <w:szCs w:val="27"/>
              </w:rPr>
              <w:t xml:space="preserve"> Великой Отечественной войны</w:t>
            </w:r>
          </w:p>
        </w:tc>
        <w:tc>
          <w:tcPr>
            <w:tcW w:w="686" w:type="dxa"/>
            <w:gridSpan w:val="2"/>
          </w:tcPr>
          <w:p w14:paraId="6B57B294" w14:textId="77777777" w:rsidR="00823978" w:rsidRDefault="00EA28BA">
            <w:pPr>
              <w:rPr>
                <w:color w:val="000000"/>
                <w:sz w:val="27"/>
                <w:szCs w:val="27"/>
              </w:rPr>
            </w:pPr>
            <w:r>
              <w:rPr>
                <w:color w:val="000000"/>
                <w:sz w:val="27"/>
                <w:szCs w:val="27"/>
              </w:rPr>
              <w:t>33</w:t>
            </w:r>
          </w:p>
        </w:tc>
      </w:tr>
      <w:tr w:rsidR="00823978" w14:paraId="1410A895" w14:textId="77777777">
        <w:tc>
          <w:tcPr>
            <w:tcW w:w="9345" w:type="dxa"/>
          </w:tcPr>
          <w:p w14:paraId="7F3A8CE5" w14:textId="77777777" w:rsidR="00823978" w:rsidRDefault="00EA28BA">
            <w:pPr>
              <w:rPr>
                <w:b/>
                <w:color w:val="000000"/>
                <w:sz w:val="27"/>
                <w:szCs w:val="27"/>
              </w:rPr>
            </w:pPr>
            <w:r>
              <w:rPr>
                <w:b/>
                <w:sz w:val="27"/>
                <w:szCs w:val="27"/>
              </w:rPr>
              <w:t>Практическое занятие № 8</w:t>
            </w:r>
          </w:p>
        </w:tc>
        <w:tc>
          <w:tcPr>
            <w:tcW w:w="686" w:type="dxa"/>
            <w:gridSpan w:val="2"/>
          </w:tcPr>
          <w:p w14:paraId="043C302C" w14:textId="77777777" w:rsidR="00823978" w:rsidRDefault="00823978">
            <w:pPr>
              <w:rPr>
                <w:color w:val="000000"/>
                <w:sz w:val="27"/>
                <w:szCs w:val="27"/>
              </w:rPr>
            </w:pPr>
          </w:p>
        </w:tc>
      </w:tr>
      <w:tr w:rsidR="00823978" w14:paraId="181821CF" w14:textId="77777777">
        <w:tc>
          <w:tcPr>
            <w:tcW w:w="9345" w:type="dxa"/>
          </w:tcPr>
          <w:p w14:paraId="5E201021" w14:textId="77777777" w:rsidR="00823978" w:rsidRDefault="00EA28BA">
            <w:pPr>
              <w:rPr>
                <w:b/>
                <w:color w:val="000000"/>
                <w:sz w:val="27"/>
                <w:szCs w:val="27"/>
              </w:rPr>
            </w:pPr>
            <w:r>
              <w:rPr>
                <w:sz w:val="27"/>
                <w:szCs w:val="27"/>
              </w:rPr>
              <w:t>Коренной перелом в ходе войны (осень 1942 – 1943 г.)</w:t>
            </w:r>
          </w:p>
        </w:tc>
        <w:tc>
          <w:tcPr>
            <w:tcW w:w="686" w:type="dxa"/>
            <w:gridSpan w:val="2"/>
          </w:tcPr>
          <w:p w14:paraId="0F179E14" w14:textId="77777777" w:rsidR="00823978" w:rsidRDefault="00EA28BA">
            <w:pPr>
              <w:rPr>
                <w:color w:val="000000"/>
                <w:sz w:val="27"/>
                <w:szCs w:val="27"/>
              </w:rPr>
            </w:pPr>
            <w:r>
              <w:rPr>
                <w:color w:val="000000"/>
                <w:sz w:val="27"/>
                <w:szCs w:val="27"/>
              </w:rPr>
              <w:t>36</w:t>
            </w:r>
          </w:p>
        </w:tc>
      </w:tr>
      <w:tr w:rsidR="00823978" w14:paraId="7DA60FFE" w14:textId="77777777">
        <w:tc>
          <w:tcPr>
            <w:tcW w:w="9345" w:type="dxa"/>
          </w:tcPr>
          <w:p w14:paraId="70D5D30B" w14:textId="77777777" w:rsidR="00823978" w:rsidRDefault="00EA28BA">
            <w:pPr>
              <w:rPr>
                <w:b/>
                <w:color w:val="000000"/>
                <w:sz w:val="27"/>
                <w:szCs w:val="27"/>
              </w:rPr>
            </w:pPr>
            <w:r>
              <w:rPr>
                <w:b/>
                <w:sz w:val="27"/>
                <w:szCs w:val="27"/>
              </w:rPr>
              <w:t>Практическое занятие № 9</w:t>
            </w:r>
          </w:p>
        </w:tc>
        <w:tc>
          <w:tcPr>
            <w:tcW w:w="686" w:type="dxa"/>
            <w:gridSpan w:val="2"/>
          </w:tcPr>
          <w:p w14:paraId="560E4CD3" w14:textId="77777777" w:rsidR="00823978" w:rsidRDefault="00823978">
            <w:pPr>
              <w:rPr>
                <w:color w:val="000000"/>
                <w:sz w:val="27"/>
                <w:szCs w:val="27"/>
              </w:rPr>
            </w:pPr>
          </w:p>
        </w:tc>
      </w:tr>
      <w:tr w:rsidR="00823978" w14:paraId="106B05A4" w14:textId="77777777">
        <w:tc>
          <w:tcPr>
            <w:tcW w:w="9345" w:type="dxa"/>
          </w:tcPr>
          <w:p w14:paraId="66C07F34" w14:textId="77777777" w:rsidR="00823978" w:rsidRDefault="00EA28BA">
            <w:pPr>
              <w:rPr>
                <w:b/>
                <w:color w:val="000000"/>
                <w:sz w:val="27"/>
                <w:szCs w:val="27"/>
              </w:rPr>
            </w:pPr>
            <w:r>
              <w:rPr>
                <w:sz w:val="27"/>
                <w:szCs w:val="27"/>
              </w:rPr>
              <w:t>Экономика СССР в1940е гг. Наш край 1941-1945 гг</w:t>
            </w:r>
            <w:r>
              <w:rPr>
                <w:color w:val="000000"/>
                <w:sz w:val="27"/>
                <w:szCs w:val="27"/>
              </w:rPr>
              <w:t>.</w:t>
            </w:r>
          </w:p>
        </w:tc>
        <w:tc>
          <w:tcPr>
            <w:tcW w:w="686" w:type="dxa"/>
            <w:gridSpan w:val="2"/>
          </w:tcPr>
          <w:p w14:paraId="01DCD885" w14:textId="77777777" w:rsidR="00823978" w:rsidRDefault="00EA28BA">
            <w:pPr>
              <w:rPr>
                <w:color w:val="000000"/>
                <w:sz w:val="27"/>
                <w:szCs w:val="27"/>
              </w:rPr>
            </w:pPr>
            <w:r>
              <w:rPr>
                <w:color w:val="000000"/>
                <w:sz w:val="27"/>
                <w:szCs w:val="27"/>
              </w:rPr>
              <w:t>38</w:t>
            </w:r>
          </w:p>
        </w:tc>
      </w:tr>
      <w:tr w:rsidR="00823978" w14:paraId="26FE8665" w14:textId="77777777">
        <w:tc>
          <w:tcPr>
            <w:tcW w:w="9345" w:type="dxa"/>
          </w:tcPr>
          <w:p w14:paraId="74C41535" w14:textId="77777777" w:rsidR="00823978" w:rsidRDefault="00EA28BA">
            <w:pPr>
              <w:rPr>
                <w:b/>
                <w:color w:val="000000"/>
                <w:sz w:val="27"/>
                <w:szCs w:val="27"/>
              </w:rPr>
            </w:pPr>
            <w:r>
              <w:rPr>
                <w:b/>
                <w:sz w:val="27"/>
                <w:szCs w:val="27"/>
              </w:rPr>
              <w:t>Практическое занятие № 10</w:t>
            </w:r>
          </w:p>
        </w:tc>
        <w:tc>
          <w:tcPr>
            <w:tcW w:w="686" w:type="dxa"/>
            <w:gridSpan w:val="2"/>
          </w:tcPr>
          <w:p w14:paraId="216E7EAD" w14:textId="77777777" w:rsidR="00823978" w:rsidRDefault="00823978">
            <w:pPr>
              <w:rPr>
                <w:color w:val="000000"/>
                <w:sz w:val="27"/>
                <w:szCs w:val="27"/>
              </w:rPr>
            </w:pPr>
          </w:p>
        </w:tc>
      </w:tr>
      <w:tr w:rsidR="00823978" w14:paraId="17152A02" w14:textId="77777777">
        <w:tc>
          <w:tcPr>
            <w:tcW w:w="9345" w:type="dxa"/>
          </w:tcPr>
          <w:p w14:paraId="0D76987A" w14:textId="77777777" w:rsidR="00823978" w:rsidRDefault="00EA28BA">
            <w:pPr>
              <w:rPr>
                <w:color w:val="000000"/>
                <w:sz w:val="27"/>
                <w:szCs w:val="27"/>
              </w:rPr>
            </w:pPr>
            <w:r>
              <w:rPr>
                <w:sz w:val="27"/>
                <w:szCs w:val="27"/>
              </w:rPr>
              <w:t>Общественно-политическое разв</w:t>
            </w:r>
            <w:r>
              <w:rPr>
                <w:color w:val="000000"/>
                <w:sz w:val="27"/>
                <w:szCs w:val="27"/>
              </w:rPr>
              <w:t>итие СССР в условиях «оттепели»</w:t>
            </w:r>
          </w:p>
        </w:tc>
        <w:tc>
          <w:tcPr>
            <w:tcW w:w="686" w:type="dxa"/>
            <w:gridSpan w:val="2"/>
          </w:tcPr>
          <w:p w14:paraId="19C43440" w14:textId="77777777" w:rsidR="00823978" w:rsidRDefault="00EA28BA">
            <w:pPr>
              <w:rPr>
                <w:color w:val="000000"/>
                <w:sz w:val="27"/>
                <w:szCs w:val="27"/>
              </w:rPr>
            </w:pPr>
            <w:r>
              <w:rPr>
                <w:color w:val="000000"/>
                <w:sz w:val="27"/>
                <w:szCs w:val="27"/>
              </w:rPr>
              <w:t>43</w:t>
            </w:r>
          </w:p>
        </w:tc>
      </w:tr>
      <w:tr w:rsidR="00823978" w14:paraId="419EB875" w14:textId="77777777">
        <w:tc>
          <w:tcPr>
            <w:tcW w:w="9345" w:type="dxa"/>
          </w:tcPr>
          <w:p w14:paraId="21F94F64" w14:textId="77777777" w:rsidR="00823978" w:rsidRDefault="00EA28BA">
            <w:pPr>
              <w:rPr>
                <w:b/>
                <w:color w:val="000000"/>
                <w:sz w:val="27"/>
                <w:szCs w:val="27"/>
              </w:rPr>
            </w:pPr>
            <w:r>
              <w:rPr>
                <w:b/>
                <w:sz w:val="27"/>
                <w:szCs w:val="27"/>
              </w:rPr>
              <w:t>Практическое занятие № 11</w:t>
            </w:r>
          </w:p>
        </w:tc>
        <w:tc>
          <w:tcPr>
            <w:tcW w:w="686" w:type="dxa"/>
            <w:gridSpan w:val="2"/>
          </w:tcPr>
          <w:p w14:paraId="74677FCC" w14:textId="77777777" w:rsidR="00823978" w:rsidRDefault="00823978">
            <w:pPr>
              <w:rPr>
                <w:color w:val="000000"/>
                <w:sz w:val="27"/>
                <w:szCs w:val="27"/>
              </w:rPr>
            </w:pPr>
          </w:p>
        </w:tc>
      </w:tr>
      <w:tr w:rsidR="00823978" w14:paraId="45A8D892" w14:textId="77777777">
        <w:tc>
          <w:tcPr>
            <w:tcW w:w="9360" w:type="dxa"/>
            <w:gridSpan w:val="2"/>
          </w:tcPr>
          <w:p w14:paraId="01174A62" w14:textId="77777777" w:rsidR="00823978" w:rsidRDefault="00EA28BA">
            <w:pPr>
              <w:rPr>
                <w:color w:val="000000"/>
                <w:sz w:val="27"/>
                <w:szCs w:val="27"/>
              </w:rPr>
            </w:pPr>
            <w:r>
              <w:rPr>
                <w:sz w:val="27"/>
                <w:szCs w:val="27"/>
              </w:rPr>
              <w:t>Кризисные явления в СССР в 70-е – начале 80-х гг</w:t>
            </w:r>
            <w:r>
              <w:rPr>
                <w:color w:val="000000"/>
                <w:sz w:val="27"/>
                <w:szCs w:val="27"/>
              </w:rPr>
              <w:t>.</w:t>
            </w:r>
          </w:p>
        </w:tc>
        <w:tc>
          <w:tcPr>
            <w:tcW w:w="671" w:type="dxa"/>
          </w:tcPr>
          <w:p w14:paraId="758D37F6" w14:textId="77777777" w:rsidR="00823978" w:rsidRDefault="00EA28BA">
            <w:pPr>
              <w:rPr>
                <w:color w:val="000000"/>
                <w:sz w:val="27"/>
                <w:szCs w:val="27"/>
              </w:rPr>
            </w:pPr>
            <w:r>
              <w:rPr>
                <w:color w:val="000000"/>
                <w:sz w:val="27"/>
                <w:szCs w:val="27"/>
              </w:rPr>
              <w:t>44</w:t>
            </w:r>
          </w:p>
        </w:tc>
      </w:tr>
      <w:tr w:rsidR="00823978" w14:paraId="38A3A381" w14:textId="77777777">
        <w:tc>
          <w:tcPr>
            <w:tcW w:w="9360" w:type="dxa"/>
            <w:gridSpan w:val="2"/>
          </w:tcPr>
          <w:p w14:paraId="79893652" w14:textId="77777777" w:rsidR="00823978" w:rsidRDefault="00EA28BA">
            <w:pPr>
              <w:rPr>
                <w:b/>
                <w:color w:val="000000"/>
                <w:sz w:val="27"/>
                <w:szCs w:val="27"/>
              </w:rPr>
            </w:pPr>
            <w:r>
              <w:rPr>
                <w:b/>
                <w:sz w:val="27"/>
                <w:szCs w:val="27"/>
              </w:rPr>
              <w:t>Практическое занятие № 12</w:t>
            </w:r>
          </w:p>
        </w:tc>
        <w:tc>
          <w:tcPr>
            <w:tcW w:w="671" w:type="dxa"/>
          </w:tcPr>
          <w:p w14:paraId="1FF5ED77" w14:textId="77777777" w:rsidR="00823978" w:rsidRDefault="00823978">
            <w:pPr>
              <w:rPr>
                <w:b/>
                <w:color w:val="000000"/>
                <w:sz w:val="27"/>
                <w:szCs w:val="27"/>
              </w:rPr>
            </w:pPr>
          </w:p>
        </w:tc>
      </w:tr>
      <w:tr w:rsidR="00823978" w14:paraId="5B0B5113" w14:textId="77777777">
        <w:tc>
          <w:tcPr>
            <w:tcW w:w="9360" w:type="dxa"/>
            <w:gridSpan w:val="2"/>
          </w:tcPr>
          <w:p w14:paraId="78C46B52" w14:textId="77777777" w:rsidR="00823978" w:rsidRDefault="00EA28BA">
            <w:pPr>
              <w:rPr>
                <w:color w:val="000000"/>
                <w:sz w:val="27"/>
                <w:szCs w:val="27"/>
              </w:rPr>
            </w:pPr>
            <w:r>
              <w:rPr>
                <w:sz w:val="27"/>
                <w:szCs w:val="27"/>
              </w:rPr>
              <w:t>Общественно-политическая жизнь в СССР в годы «перестройки».</w:t>
            </w:r>
          </w:p>
        </w:tc>
        <w:tc>
          <w:tcPr>
            <w:tcW w:w="671" w:type="dxa"/>
          </w:tcPr>
          <w:p w14:paraId="2256125D" w14:textId="77777777" w:rsidR="00823978" w:rsidRDefault="00823978">
            <w:pPr>
              <w:rPr>
                <w:color w:val="000000"/>
                <w:sz w:val="27"/>
                <w:szCs w:val="27"/>
              </w:rPr>
            </w:pPr>
          </w:p>
        </w:tc>
      </w:tr>
      <w:tr w:rsidR="00823978" w14:paraId="737836D4" w14:textId="77777777">
        <w:tc>
          <w:tcPr>
            <w:tcW w:w="9360" w:type="dxa"/>
            <w:gridSpan w:val="2"/>
          </w:tcPr>
          <w:p w14:paraId="5C323731" w14:textId="77777777" w:rsidR="00823978" w:rsidRDefault="00EA28BA">
            <w:pPr>
              <w:rPr>
                <w:color w:val="000000"/>
                <w:sz w:val="27"/>
                <w:szCs w:val="27"/>
              </w:rPr>
            </w:pPr>
            <w:r>
              <w:rPr>
                <w:sz w:val="27"/>
                <w:szCs w:val="27"/>
              </w:rPr>
              <w:t xml:space="preserve">Внешняя политика СССР в 1985–1991 </w:t>
            </w:r>
            <w:proofErr w:type="spellStart"/>
            <w:r>
              <w:rPr>
                <w:sz w:val="27"/>
                <w:szCs w:val="27"/>
              </w:rPr>
              <w:t>гг</w:t>
            </w:r>
            <w:proofErr w:type="spellEnd"/>
          </w:p>
        </w:tc>
        <w:tc>
          <w:tcPr>
            <w:tcW w:w="671" w:type="dxa"/>
          </w:tcPr>
          <w:p w14:paraId="0D7C4538" w14:textId="77777777" w:rsidR="00823978" w:rsidRDefault="00EA28BA">
            <w:pPr>
              <w:rPr>
                <w:color w:val="000000"/>
                <w:sz w:val="27"/>
                <w:szCs w:val="27"/>
              </w:rPr>
            </w:pPr>
            <w:r>
              <w:rPr>
                <w:color w:val="000000"/>
                <w:sz w:val="27"/>
                <w:szCs w:val="27"/>
              </w:rPr>
              <w:t>47</w:t>
            </w:r>
          </w:p>
        </w:tc>
      </w:tr>
      <w:tr w:rsidR="00823978" w14:paraId="5D418D7D" w14:textId="77777777">
        <w:tc>
          <w:tcPr>
            <w:tcW w:w="9360" w:type="dxa"/>
            <w:gridSpan w:val="2"/>
          </w:tcPr>
          <w:p w14:paraId="65DC59C6" w14:textId="77777777" w:rsidR="00823978" w:rsidRDefault="00EA28BA">
            <w:pPr>
              <w:rPr>
                <w:b/>
                <w:color w:val="000000"/>
                <w:sz w:val="27"/>
                <w:szCs w:val="27"/>
              </w:rPr>
            </w:pPr>
            <w:r>
              <w:rPr>
                <w:b/>
                <w:sz w:val="27"/>
                <w:szCs w:val="27"/>
              </w:rPr>
              <w:t>Практическое занятие № 13</w:t>
            </w:r>
          </w:p>
        </w:tc>
        <w:tc>
          <w:tcPr>
            <w:tcW w:w="671" w:type="dxa"/>
          </w:tcPr>
          <w:p w14:paraId="516CFD63" w14:textId="77777777" w:rsidR="00823978" w:rsidRDefault="00823978">
            <w:pPr>
              <w:rPr>
                <w:b/>
                <w:color w:val="000000"/>
                <w:sz w:val="27"/>
                <w:szCs w:val="27"/>
              </w:rPr>
            </w:pPr>
          </w:p>
        </w:tc>
      </w:tr>
      <w:tr w:rsidR="00823978" w14:paraId="0F9CD902" w14:textId="77777777">
        <w:tc>
          <w:tcPr>
            <w:tcW w:w="9360" w:type="dxa"/>
            <w:gridSpan w:val="2"/>
          </w:tcPr>
          <w:p w14:paraId="36DDDC09" w14:textId="77777777" w:rsidR="00823978" w:rsidRDefault="00EA28BA">
            <w:pPr>
              <w:rPr>
                <w:color w:val="000000"/>
                <w:sz w:val="27"/>
                <w:szCs w:val="27"/>
              </w:rPr>
            </w:pPr>
            <w:r>
              <w:rPr>
                <w:sz w:val="27"/>
                <w:szCs w:val="27"/>
              </w:rPr>
              <w:t>Экономика  СССР в 1945 – 1991 гг. Нарастание кризисных явлений в экономике. «Перестройка» и ее итоги.</w:t>
            </w:r>
          </w:p>
        </w:tc>
        <w:tc>
          <w:tcPr>
            <w:tcW w:w="671" w:type="dxa"/>
          </w:tcPr>
          <w:p w14:paraId="784F271F" w14:textId="77777777" w:rsidR="00823978" w:rsidRDefault="00823978">
            <w:pPr>
              <w:rPr>
                <w:color w:val="000000"/>
                <w:sz w:val="27"/>
                <w:szCs w:val="27"/>
              </w:rPr>
            </w:pPr>
          </w:p>
        </w:tc>
      </w:tr>
      <w:tr w:rsidR="00823978" w14:paraId="737166ED" w14:textId="77777777">
        <w:tc>
          <w:tcPr>
            <w:tcW w:w="9360" w:type="dxa"/>
            <w:gridSpan w:val="2"/>
          </w:tcPr>
          <w:p w14:paraId="0F3DE83D" w14:textId="77777777" w:rsidR="00823978" w:rsidRDefault="00EA28BA">
            <w:pPr>
              <w:rPr>
                <w:b/>
                <w:color w:val="000000"/>
                <w:sz w:val="27"/>
                <w:szCs w:val="27"/>
              </w:rPr>
            </w:pPr>
            <w:r>
              <w:rPr>
                <w:b/>
                <w:sz w:val="27"/>
                <w:szCs w:val="27"/>
              </w:rPr>
              <w:t>Практическое занятие № 14</w:t>
            </w:r>
          </w:p>
        </w:tc>
        <w:tc>
          <w:tcPr>
            <w:tcW w:w="671" w:type="dxa"/>
          </w:tcPr>
          <w:p w14:paraId="55031CB6" w14:textId="77777777" w:rsidR="00823978" w:rsidRDefault="00823978">
            <w:pPr>
              <w:rPr>
                <w:b/>
                <w:color w:val="000000"/>
                <w:sz w:val="27"/>
                <w:szCs w:val="27"/>
              </w:rPr>
            </w:pPr>
          </w:p>
        </w:tc>
      </w:tr>
      <w:tr w:rsidR="00823978" w14:paraId="5500A81F" w14:textId="77777777">
        <w:tc>
          <w:tcPr>
            <w:tcW w:w="9360" w:type="dxa"/>
            <w:gridSpan w:val="2"/>
          </w:tcPr>
          <w:p w14:paraId="6086991E" w14:textId="77777777" w:rsidR="00823978" w:rsidRDefault="00EA28BA">
            <w:pPr>
              <w:rPr>
                <w:color w:val="000000"/>
                <w:sz w:val="27"/>
                <w:szCs w:val="27"/>
              </w:rPr>
            </w:pPr>
            <w:r>
              <w:rPr>
                <w:sz w:val="27"/>
                <w:szCs w:val="27"/>
              </w:rPr>
              <w:t>Развитие культуры, науки и образования в современной России</w:t>
            </w:r>
          </w:p>
        </w:tc>
        <w:tc>
          <w:tcPr>
            <w:tcW w:w="671" w:type="dxa"/>
          </w:tcPr>
          <w:p w14:paraId="26ACFA07" w14:textId="77777777" w:rsidR="00823978" w:rsidRDefault="00EA28BA">
            <w:pPr>
              <w:rPr>
                <w:color w:val="000000"/>
                <w:sz w:val="27"/>
                <w:szCs w:val="27"/>
              </w:rPr>
            </w:pPr>
            <w:r>
              <w:rPr>
                <w:color w:val="000000"/>
                <w:sz w:val="27"/>
                <w:szCs w:val="27"/>
              </w:rPr>
              <w:t>53</w:t>
            </w:r>
          </w:p>
        </w:tc>
      </w:tr>
      <w:tr w:rsidR="00823978" w14:paraId="54536983" w14:textId="77777777">
        <w:tc>
          <w:tcPr>
            <w:tcW w:w="9360" w:type="dxa"/>
            <w:gridSpan w:val="2"/>
          </w:tcPr>
          <w:p w14:paraId="153E9557" w14:textId="77777777" w:rsidR="00823978" w:rsidRDefault="00EA28BA">
            <w:pPr>
              <w:rPr>
                <w:b/>
                <w:color w:val="000000"/>
                <w:sz w:val="27"/>
                <w:szCs w:val="27"/>
              </w:rPr>
            </w:pPr>
            <w:r>
              <w:rPr>
                <w:b/>
                <w:sz w:val="27"/>
                <w:szCs w:val="27"/>
              </w:rPr>
              <w:t>Практическое занятие № 15</w:t>
            </w:r>
          </w:p>
        </w:tc>
        <w:tc>
          <w:tcPr>
            <w:tcW w:w="671" w:type="dxa"/>
          </w:tcPr>
          <w:p w14:paraId="1CF3E98C" w14:textId="77777777" w:rsidR="00823978" w:rsidRDefault="00823978">
            <w:pPr>
              <w:rPr>
                <w:b/>
                <w:color w:val="000000"/>
                <w:sz w:val="27"/>
                <w:szCs w:val="27"/>
              </w:rPr>
            </w:pPr>
          </w:p>
        </w:tc>
      </w:tr>
      <w:tr w:rsidR="00823978" w14:paraId="1D07C84D" w14:textId="77777777">
        <w:tc>
          <w:tcPr>
            <w:tcW w:w="9360" w:type="dxa"/>
            <w:gridSpan w:val="2"/>
          </w:tcPr>
          <w:p w14:paraId="1F03B5A3" w14:textId="77777777" w:rsidR="00823978" w:rsidRDefault="00EA28BA">
            <w:pPr>
              <w:rPr>
                <w:color w:val="000000"/>
                <w:sz w:val="27"/>
                <w:szCs w:val="27"/>
              </w:rPr>
            </w:pPr>
            <w:r>
              <w:rPr>
                <w:sz w:val="27"/>
                <w:szCs w:val="27"/>
              </w:rPr>
              <w:t xml:space="preserve">Становление новой государственности в РФ. Внешняя политика России </w:t>
            </w:r>
          </w:p>
        </w:tc>
        <w:tc>
          <w:tcPr>
            <w:tcW w:w="671" w:type="dxa"/>
          </w:tcPr>
          <w:p w14:paraId="6C5BE908" w14:textId="77777777" w:rsidR="00823978" w:rsidRDefault="00823978">
            <w:pPr>
              <w:rPr>
                <w:color w:val="000000"/>
                <w:sz w:val="27"/>
                <w:szCs w:val="27"/>
              </w:rPr>
            </w:pPr>
          </w:p>
        </w:tc>
      </w:tr>
      <w:tr w:rsidR="00823978" w14:paraId="3F58395D" w14:textId="77777777">
        <w:tc>
          <w:tcPr>
            <w:tcW w:w="9360" w:type="dxa"/>
            <w:gridSpan w:val="2"/>
          </w:tcPr>
          <w:p w14:paraId="4E9BF722" w14:textId="77777777" w:rsidR="00823978" w:rsidRDefault="00EA28BA">
            <w:pPr>
              <w:rPr>
                <w:color w:val="000000"/>
                <w:sz w:val="27"/>
                <w:szCs w:val="27"/>
              </w:rPr>
            </w:pPr>
            <w:r>
              <w:rPr>
                <w:sz w:val="27"/>
                <w:szCs w:val="27"/>
              </w:rPr>
              <w:t>в 90-е гг. Повседневная жизнь россиян в условиях реформ</w:t>
            </w:r>
          </w:p>
        </w:tc>
        <w:tc>
          <w:tcPr>
            <w:tcW w:w="671" w:type="dxa"/>
          </w:tcPr>
          <w:p w14:paraId="50649FED" w14:textId="77777777" w:rsidR="00823978" w:rsidRDefault="00EA28BA">
            <w:pPr>
              <w:rPr>
                <w:color w:val="000000"/>
                <w:sz w:val="27"/>
                <w:szCs w:val="27"/>
              </w:rPr>
            </w:pPr>
            <w:r>
              <w:rPr>
                <w:color w:val="000000"/>
                <w:sz w:val="27"/>
                <w:szCs w:val="27"/>
              </w:rPr>
              <w:t>54</w:t>
            </w:r>
          </w:p>
        </w:tc>
      </w:tr>
      <w:tr w:rsidR="00823978" w14:paraId="059F8265" w14:textId="77777777">
        <w:tc>
          <w:tcPr>
            <w:tcW w:w="9360" w:type="dxa"/>
            <w:gridSpan w:val="2"/>
          </w:tcPr>
          <w:p w14:paraId="369D7EB3" w14:textId="77777777" w:rsidR="00823978" w:rsidRDefault="00EA28BA">
            <w:pPr>
              <w:keepNext/>
              <w:numPr>
                <w:ilvl w:val="6"/>
                <w:numId w:val="1"/>
              </w:numPr>
              <w:jc w:val="both"/>
              <w:outlineLvl w:val="6"/>
              <w:rPr>
                <w:b/>
                <w:color w:val="000000"/>
                <w:sz w:val="27"/>
                <w:szCs w:val="27"/>
              </w:rPr>
            </w:pPr>
            <w:r>
              <w:rPr>
                <w:sz w:val="27"/>
                <w:szCs w:val="27"/>
              </w:rPr>
              <w:t xml:space="preserve">Рекомендации по выполнению основных видов практических работ </w:t>
            </w:r>
          </w:p>
        </w:tc>
        <w:tc>
          <w:tcPr>
            <w:tcW w:w="671" w:type="dxa"/>
          </w:tcPr>
          <w:p w14:paraId="531271AB" w14:textId="77777777" w:rsidR="00823978" w:rsidRDefault="00EA28BA">
            <w:pPr>
              <w:keepNext/>
              <w:jc w:val="both"/>
              <w:outlineLvl w:val="6"/>
              <w:rPr>
                <w:color w:val="000000"/>
                <w:sz w:val="27"/>
                <w:szCs w:val="27"/>
              </w:rPr>
            </w:pPr>
            <w:r>
              <w:rPr>
                <w:color w:val="000000"/>
                <w:sz w:val="27"/>
                <w:szCs w:val="27"/>
              </w:rPr>
              <w:t>57</w:t>
            </w:r>
          </w:p>
        </w:tc>
      </w:tr>
      <w:tr w:rsidR="00823978" w14:paraId="0F4DF20A" w14:textId="77777777">
        <w:tc>
          <w:tcPr>
            <w:tcW w:w="9360" w:type="dxa"/>
            <w:gridSpan w:val="2"/>
          </w:tcPr>
          <w:p w14:paraId="535A04ED" w14:textId="77777777" w:rsidR="00823978" w:rsidRDefault="00EA28BA">
            <w:pPr>
              <w:jc w:val="both"/>
              <w:rPr>
                <w:color w:val="000000"/>
                <w:sz w:val="27"/>
                <w:szCs w:val="27"/>
              </w:rPr>
            </w:pPr>
            <w:r>
              <w:rPr>
                <w:sz w:val="27"/>
                <w:szCs w:val="27"/>
              </w:rPr>
              <w:t>Критерий оценки результатов практич</w:t>
            </w:r>
            <w:r>
              <w:rPr>
                <w:color w:val="000000"/>
                <w:sz w:val="27"/>
                <w:szCs w:val="27"/>
              </w:rPr>
              <w:t>еской  работы студентов</w:t>
            </w:r>
          </w:p>
        </w:tc>
        <w:tc>
          <w:tcPr>
            <w:tcW w:w="671" w:type="dxa"/>
          </w:tcPr>
          <w:p w14:paraId="3F7BE6B1" w14:textId="77777777" w:rsidR="00823978" w:rsidRDefault="00EA28BA">
            <w:pPr>
              <w:jc w:val="both"/>
              <w:rPr>
                <w:color w:val="000000"/>
                <w:sz w:val="27"/>
                <w:szCs w:val="27"/>
              </w:rPr>
            </w:pPr>
            <w:r>
              <w:rPr>
                <w:color w:val="000000"/>
                <w:sz w:val="27"/>
                <w:szCs w:val="27"/>
              </w:rPr>
              <w:t>61</w:t>
            </w:r>
          </w:p>
        </w:tc>
      </w:tr>
      <w:tr w:rsidR="00823978" w14:paraId="27EB4CD9" w14:textId="77777777">
        <w:tc>
          <w:tcPr>
            <w:tcW w:w="9360" w:type="dxa"/>
            <w:gridSpan w:val="2"/>
          </w:tcPr>
          <w:p w14:paraId="3C4B2607" w14:textId="77777777" w:rsidR="00823978" w:rsidRDefault="00EA28BA">
            <w:pPr>
              <w:spacing w:line="276" w:lineRule="auto"/>
              <w:rPr>
                <w:color w:val="000000"/>
                <w:sz w:val="27"/>
                <w:szCs w:val="27"/>
              </w:rPr>
            </w:pPr>
            <w:r>
              <w:rPr>
                <w:sz w:val="27"/>
                <w:szCs w:val="27"/>
              </w:rPr>
              <w:t>Краткий терминологический словарь</w:t>
            </w:r>
          </w:p>
        </w:tc>
        <w:tc>
          <w:tcPr>
            <w:tcW w:w="671" w:type="dxa"/>
          </w:tcPr>
          <w:p w14:paraId="29FE9D75" w14:textId="77777777" w:rsidR="00823978" w:rsidRDefault="00EA28BA">
            <w:pPr>
              <w:spacing w:line="276" w:lineRule="auto"/>
              <w:rPr>
                <w:color w:val="000000"/>
                <w:sz w:val="27"/>
                <w:szCs w:val="27"/>
              </w:rPr>
            </w:pPr>
            <w:r>
              <w:rPr>
                <w:color w:val="000000"/>
                <w:sz w:val="27"/>
                <w:szCs w:val="27"/>
              </w:rPr>
              <w:t>62</w:t>
            </w:r>
          </w:p>
        </w:tc>
      </w:tr>
      <w:tr w:rsidR="00823978" w14:paraId="64D791CB" w14:textId="77777777">
        <w:tc>
          <w:tcPr>
            <w:tcW w:w="9360" w:type="dxa"/>
            <w:gridSpan w:val="2"/>
          </w:tcPr>
          <w:p w14:paraId="08EFF548" w14:textId="77777777" w:rsidR="00823978" w:rsidRDefault="00EA28BA">
            <w:pPr>
              <w:rPr>
                <w:color w:val="000000"/>
                <w:sz w:val="27"/>
                <w:szCs w:val="27"/>
              </w:rPr>
            </w:pPr>
            <w:r>
              <w:rPr>
                <w:sz w:val="27"/>
                <w:szCs w:val="27"/>
              </w:rPr>
              <w:t>Информационное обеспечение обуче</w:t>
            </w:r>
            <w:r>
              <w:rPr>
                <w:color w:val="000000"/>
                <w:sz w:val="27"/>
                <w:szCs w:val="27"/>
              </w:rPr>
              <w:t>ния</w:t>
            </w:r>
          </w:p>
        </w:tc>
        <w:tc>
          <w:tcPr>
            <w:tcW w:w="671" w:type="dxa"/>
          </w:tcPr>
          <w:p w14:paraId="78A17377" w14:textId="77777777" w:rsidR="00823978" w:rsidRDefault="00EA28BA">
            <w:pPr>
              <w:rPr>
                <w:color w:val="000000"/>
                <w:sz w:val="27"/>
                <w:szCs w:val="27"/>
              </w:rPr>
            </w:pPr>
            <w:r>
              <w:rPr>
                <w:color w:val="000000"/>
                <w:sz w:val="27"/>
                <w:szCs w:val="27"/>
              </w:rPr>
              <w:t>73</w:t>
            </w:r>
          </w:p>
        </w:tc>
      </w:tr>
    </w:tbl>
    <w:p w14:paraId="3D00F270" w14:textId="77777777" w:rsidR="00823978" w:rsidRDefault="00823978">
      <w:pPr>
        <w:ind w:right="674" w:firstLine="720"/>
        <w:jc w:val="center"/>
        <w:rPr>
          <w:b/>
          <w:bCs/>
          <w:sz w:val="28"/>
          <w:szCs w:val="28"/>
        </w:rPr>
      </w:pPr>
    </w:p>
    <w:p w14:paraId="6861766C" w14:textId="77777777" w:rsidR="00823978" w:rsidRDefault="00823978">
      <w:pPr>
        <w:ind w:right="674" w:firstLine="720"/>
        <w:jc w:val="center"/>
        <w:rPr>
          <w:b/>
          <w:bCs/>
          <w:sz w:val="28"/>
          <w:szCs w:val="28"/>
        </w:rPr>
      </w:pPr>
    </w:p>
    <w:p w14:paraId="7E08EEDD" w14:textId="77777777" w:rsidR="00823978" w:rsidRDefault="00823978">
      <w:pPr>
        <w:ind w:right="674" w:firstLine="720"/>
        <w:jc w:val="center"/>
        <w:rPr>
          <w:b/>
          <w:bCs/>
          <w:sz w:val="28"/>
          <w:szCs w:val="28"/>
        </w:rPr>
      </w:pPr>
    </w:p>
    <w:p w14:paraId="37C08820" w14:textId="77777777" w:rsidR="00823978" w:rsidRDefault="00823978">
      <w:pPr>
        <w:ind w:right="674" w:firstLine="720"/>
        <w:jc w:val="center"/>
        <w:rPr>
          <w:b/>
          <w:bCs/>
          <w:sz w:val="28"/>
          <w:szCs w:val="28"/>
        </w:rPr>
      </w:pPr>
    </w:p>
    <w:p w14:paraId="70330691" w14:textId="77777777" w:rsidR="00823978" w:rsidRDefault="00EA28BA">
      <w:pPr>
        <w:ind w:right="674" w:firstLine="720"/>
        <w:jc w:val="center"/>
      </w:pPr>
      <w:r>
        <w:rPr>
          <w:b/>
          <w:bCs/>
          <w:sz w:val="28"/>
          <w:szCs w:val="28"/>
        </w:rPr>
        <w:t>ПОЯСНИТЕЛЬНАЯ ЗАПИСКА</w:t>
      </w:r>
    </w:p>
    <w:p w14:paraId="708FEBCC" w14:textId="77777777" w:rsidR="00823978" w:rsidRDefault="00823978">
      <w:pPr>
        <w:ind w:right="674" w:firstLine="720"/>
        <w:jc w:val="both"/>
        <w:rPr>
          <w:b/>
          <w:bCs/>
          <w:sz w:val="28"/>
          <w:szCs w:val="28"/>
        </w:rPr>
      </w:pPr>
    </w:p>
    <w:p w14:paraId="5C55EC84" w14:textId="77777777" w:rsidR="00823978" w:rsidRDefault="00EA28BA">
      <w:pPr>
        <w:ind w:right="674" w:firstLine="720"/>
        <w:jc w:val="both"/>
      </w:pPr>
      <w:r>
        <w:rPr>
          <w:sz w:val="28"/>
          <w:szCs w:val="28"/>
        </w:rPr>
        <w:t xml:space="preserve">Методические рекомендации для выполнения  практических работ по учебной дисциплине «История» предназначены для студентов 1 курса очной формы обучения специальности  </w:t>
      </w:r>
      <w:bookmarkStart w:id="1" w:name="_Hlk146483662"/>
      <w:bookmarkStart w:id="2" w:name="_Hlk125488119"/>
      <w:r>
        <w:rPr>
          <w:sz w:val="28"/>
          <w:szCs w:val="28"/>
        </w:rPr>
        <w:t>38.02.01 Экономика и бухгалтерский учет (по отраслям).</w:t>
      </w:r>
      <w:bookmarkEnd w:id="1"/>
      <w:bookmarkEnd w:id="2"/>
      <w:r>
        <w:t xml:space="preserve"> </w:t>
      </w:r>
      <w:r>
        <w:rPr>
          <w:sz w:val="28"/>
          <w:szCs w:val="28"/>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7" w:anchor="dst4" w:history="1">
        <w:r>
          <w:rPr>
            <w:rStyle w:val="a4"/>
            <w:color w:val="auto"/>
            <w:sz w:val="28"/>
            <w:szCs w:val="28"/>
            <w:u w:val="none"/>
          </w:rPr>
          <w:t>среднего общего</w:t>
        </w:r>
      </w:hyperlink>
      <w:r>
        <w:rPr>
          <w:sz w:val="28"/>
          <w:szCs w:val="28"/>
        </w:rPr>
        <w:t xml:space="preserve"> образования.</w:t>
      </w:r>
    </w:p>
    <w:p w14:paraId="675F6416" w14:textId="77777777" w:rsidR="00823978" w:rsidRDefault="00EA28BA">
      <w:pPr>
        <w:ind w:right="674" w:firstLine="709"/>
        <w:jc w:val="both"/>
        <w:rPr>
          <w:sz w:val="28"/>
          <w:szCs w:val="28"/>
        </w:rPr>
      </w:pPr>
      <w:r>
        <w:rPr>
          <w:rFonts w:eastAsia="Arial"/>
          <w:sz w:val="28"/>
          <w:szCs w:val="28"/>
          <w:lang w:eastAsia="ru-RU"/>
        </w:rPr>
        <w:t xml:space="preserve">Общеобразовательный предмет «История»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w:t>
      </w:r>
      <w:r>
        <w:rPr>
          <w:rFonts w:eastAsia="MS Mincho"/>
          <w:bCs/>
          <w:sz w:val="28"/>
          <w:szCs w:val="28"/>
          <w:lang w:eastAsia="ja-JP"/>
        </w:rPr>
        <w:t>38.02.01 Экономика и бухгалтерский учет (по отраслям)</w:t>
      </w:r>
      <w:r>
        <w:rPr>
          <w:rFonts w:eastAsia="Arial"/>
          <w:bCs/>
          <w:sz w:val="28"/>
          <w:szCs w:val="28"/>
          <w:lang w:eastAsia="ru-RU"/>
        </w:rPr>
        <w:t>.</w:t>
      </w:r>
    </w:p>
    <w:p w14:paraId="518F7B8E" w14:textId="77777777" w:rsidR="00823978" w:rsidRDefault="00EA28BA">
      <w:pPr>
        <w:numPr>
          <w:ilvl w:val="0"/>
          <w:numId w:val="1"/>
        </w:numPr>
        <w:ind w:right="674"/>
        <w:jc w:val="both"/>
        <w:rPr>
          <w:sz w:val="28"/>
          <w:szCs w:val="28"/>
          <w:lang w:eastAsia="ru-RU"/>
        </w:rPr>
      </w:pPr>
      <w:r>
        <w:rPr>
          <w:sz w:val="28"/>
          <w:szCs w:val="28"/>
          <w:lang w:eastAsia="ru-RU"/>
        </w:rPr>
        <w:tab/>
        <w:t>Учебный предмет «История»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14:paraId="0883CF14" w14:textId="77777777" w:rsidR="00823978" w:rsidRDefault="00EA28BA">
      <w:pPr>
        <w:numPr>
          <w:ilvl w:val="0"/>
          <w:numId w:val="1"/>
        </w:numPr>
        <w:ind w:right="674"/>
        <w:jc w:val="both"/>
        <w:rPr>
          <w:sz w:val="28"/>
          <w:szCs w:val="28"/>
          <w:lang w:eastAsia="ru-RU"/>
        </w:rPr>
      </w:pPr>
      <w:r>
        <w:rPr>
          <w:sz w:val="28"/>
          <w:szCs w:val="28"/>
          <w:lang w:eastAsia="ru-RU"/>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14:paraId="43ABF999" w14:textId="77777777" w:rsidR="00823978" w:rsidRDefault="00EA28BA">
      <w:pPr>
        <w:numPr>
          <w:ilvl w:val="0"/>
          <w:numId w:val="1"/>
        </w:numPr>
        <w:ind w:right="674" w:firstLine="709"/>
        <w:jc w:val="both"/>
        <w:rPr>
          <w:sz w:val="28"/>
          <w:szCs w:val="28"/>
          <w:lang w:eastAsia="ru-RU"/>
        </w:rPr>
      </w:pPr>
      <w:r>
        <w:rPr>
          <w:sz w:val="28"/>
          <w:szCs w:val="28"/>
        </w:rPr>
        <w:t>Целью исторического образования в среднем специальном учреждении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793396D" w14:textId="77777777" w:rsidR="00823978" w:rsidRDefault="00EA28BA">
      <w:pPr>
        <w:numPr>
          <w:ilvl w:val="0"/>
          <w:numId w:val="1"/>
        </w:numPr>
        <w:ind w:right="674" w:firstLine="709"/>
        <w:jc w:val="both"/>
        <w:rPr>
          <w:sz w:val="28"/>
          <w:szCs w:val="28"/>
          <w:lang w:eastAsia="ru-RU"/>
        </w:rPr>
      </w:pPr>
      <w:r>
        <w:rPr>
          <w:rFonts w:eastAsia="Arial"/>
          <w:sz w:val="28"/>
          <w:szCs w:val="28"/>
          <w:lang w:eastAsia="ru-RU"/>
        </w:rPr>
        <w:t xml:space="preserve">Особое значение учебный предмет имеет при формировании  и развитии общих и профессиональных компетенций. 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w:t>
      </w:r>
    </w:p>
    <w:p w14:paraId="260ED215" w14:textId="77777777" w:rsidR="00823978" w:rsidRPr="00256EAB" w:rsidRDefault="00EA28BA">
      <w:pPr>
        <w:numPr>
          <w:ilvl w:val="0"/>
          <w:numId w:val="1"/>
        </w:numPr>
        <w:ind w:right="674" w:firstLine="709"/>
        <w:jc w:val="both"/>
        <w:rPr>
          <w:sz w:val="28"/>
          <w:szCs w:val="28"/>
          <w:lang w:eastAsia="ru-RU"/>
        </w:rPr>
      </w:pPr>
      <w:r>
        <w:rPr>
          <w:rFonts w:eastAsia="Arial"/>
          <w:sz w:val="28"/>
          <w:szCs w:val="28"/>
          <w:lang w:eastAsia="ru-RU"/>
        </w:rPr>
        <w:t>Освоение  содержания учебного предмета   История обеспечивает достижение студентами   следующих результатов:</w:t>
      </w:r>
      <w:bookmarkStart w:id="3" w:name="page5"/>
      <w:bookmarkStart w:id="4" w:name="page12"/>
      <w:bookmarkEnd w:id="3"/>
      <w:bookmarkEnd w:id="4"/>
    </w:p>
    <w:p w14:paraId="219E2E0C" w14:textId="77777777" w:rsidR="00256EAB" w:rsidRDefault="00256EAB" w:rsidP="00256EAB">
      <w:pPr>
        <w:tabs>
          <w:tab w:val="left" w:pos="0"/>
        </w:tabs>
        <w:ind w:right="674"/>
        <w:jc w:val="both"/>
        <w:rPr>
          <w:rFonts w:eastAsia="Arial"/>
          <w:sz w:val="28"/>
          <w:szCs w:val="28"/>
          <w:lang w:eastAsia="ru-RU"/>
        </w:rPr>
      </w:pPr>
    </w:p>
    <w:p w14:paraId="4C594199" w14:textId="77777777" w:rsidR="00256EAB" w:rsidRDefault="00256EAB" w:rsidP="00256EAB">
      <w:pPr>
        <w:tabs>
          <w:tab w:val="left" w:pos="0"/>
        </w:tabs>
        <w:ind w:right="674"/>
        <w:jc w:val="both"/>
        <w:rPr>
          <w:rFonts w:eastAsia="Arial"/>
          <w:sz w:val="28"/>
          <w:szCs w:val="28"/>
          <w:lang w:eastAsia="ru-RU"/>
        </w:rPr>
      </w:pPr>
    </w:p>
    <w:p w14:paraId="1736701D" w14:textId="77777777" w:rsidR="00256EAB" w:rsidRDefault="00256EAB" w:rsidP="00256EAB">
      <w:pPr>
        <w:tabs>
          <w:tab w:val="left" w:pos="0"/>
        </w:tabs>
        <w:ind w:right="674"/>
        <w:jc w:val="both"/>
        <w:rPr>
          <w:rFonts w:eastAsia="Arial"/>
          <w:sz w:val="28"/>
          <w:szCs w:val="28"/>
          <w:lang w:eastAsia="ru-RU"/>
        </w:rPr>
      </w:pPr>
    </w:p>
    <w:p w14:paraId="1E77C0BC" w14:textId="77777777" w:rsidR="00256EAB" w:rsidRDefault="00256EAB" w:rsidP="00256EAB">
      <w:pPr>
        <w:tabs>
          <w:tab w:val="left" w:pos="0"/>
        </w:tabs>
        <w:ind w:right="674"/>
        <w:jc w:val="both"/>
        <w:rPr>
          <w:sz w:val="28"/>
          <w:szCs w:val="28"/>
          <w:lang w:eastAsia="ru-RU"/>
        </w:rPr>
      </w:pPr>
    </w:p>
    <w:p w14:paraId="7329A89D" w14:textId="77777777" w:rsidR="00823978" w:rsidRDefault="00823978">
      <w:pPr>
        <w:rPr>
          <w:sz w:val="24"/>
          <w:szCs w:val="24"/>
        </w:rPr>
      </w:pPr>
    </w:p>
    <w:tbl>
      <w:tblPr>
        <w:tblStyle w:val="25"/>
        <w:tblW w:w="10230" w:type="dxa"/>
        <w:tblInd w:w="113" w:type="dxa"/>
        <w:tblLayout w:type="fixed"/>
        <w:tblLook w:val="04A0" w:firstRow="1" w:lastRow="0" w:firstColumn="1" w:lastColumn="0" w:noHBand="0" w:noVBand="1"/>
      </w:tblPr>
      <w:tblGrid>
        <w:gridCol w:w="1838"/>
        <w:gridCol w:w="3969"/>
        <w:gridCol w:w="4423"/>
      </w:tblGrid>
      <w:tr w:rsidR="00823978" w14:paraId="182F0266" w14:textId="77777777" w:rsidTr="00256EAB">
        <w:tc>
          <w:tcPr>
            <w:tcW w:w="1838" w:type="dxa"/>
            <w:vMerge w:val="restart"/>
          </w:tcPr>
          <w:p w14:paraId="20367158" w14:textId="77777777" w:rsidR="00823978" w:rsidRDefault="00EA28BA">
            <w:pPr>
              <w:widowControl w:val="0"/>
              <w:jc w:val="center"/>
              <w:rPr>
                <w:b/>
                <w:iCs/>
                <w:sz w:val="24"/>
                <w:szCs w:val="24"/>
              </w:rPr>
            </w:pPr>
            <w:r>
              <w:rPr>
                <w:b/>
                <w:iCs/>
                <w:sz w:val="24"/>
                <w:szCs w:val="24"/>
              </w:rPr>
              <w:lastRenderedPageBreak/>
              <w:t>Код и наименование формируемых компетенций</w:t>
            </w:r>
          </w:p>
        </w:tc>
        <w:tc>
          <w:tcPr>
            <w:tcW w:w="8392" w:type="dxa"/>
            <w:gridSpan w:val="2"/>
          </w:tcPr>
          <w:p w14:paraId="63A6FC6E" w14:textId="77777777" w:rsidR="00823978" w:rsidRDefault="00EA28BA">
            <w:pPr>
              <w:widowControl w:val="0"/>
              <w:jc w:val="center"/>
              <w:rPr>
                <w:b/>
                <w:iCs/>
                <w:sz w:val="24"/>
                <w:szCs w:val="24"/>
              </w:rPr>
            </w:pPr>
            <w:r>
              <w:rPr>
                <w:b/>
                <w:iCs/>
                <w:sz w:val="24"/>
                <w:szCs w:val="24"/>
              </w:rPr>
              <w:t>Планируемые результаты освоения дисциплины</w:t>
            </w:r>
          </w:p>
        </w:tc>
      </w:tr>
      <w:tr w:rsidR="00823978" w14:paraId="56E21793" w14:textId="77777777" w:rsidTr="00256EAB">
        <w:tc>
          <w:tcPr>
            <w:tcW w:w="1838" w:type="dxa"/>
            <w:vMerge/>
          </w:tcPr>
          <w:p w14:paraId="5E7BAEE3" w14:textId="77777777" w:rsidR="00823978" w:rsidRDefault="00823978">
            <w:pPr>
              <w:widowControl w:val="0"/>
              <w:jc w:val="center"/>
              <w:rPr>
                <w:b/>
                <w:bCs/>
                <w:color w:val="000000" w:themeColor="text1"/>
                <w:sz w:val="24"/>
                <w:szCs w:val="24"/>
                <w:lang w:eastAsia="ru-RU"/>
              </w:rPr>
            </w:pPr>
          </w:p>
        </w:tc>
        <w:tc>
          <w:tcPr>
            <w:tcW w:w="3969" w:type="dxa"/>
          </w:tcPr>
          <w:p w14:paraId="49F11E45" w14:textId="77777777" w:rsidR="00823978" w:rsidRDefault="00EA28BA">
            <w:pPr>
              <w:widowControl w:val="0"/>
              <w:jc w:val="center"/>
              <w:rPr>
                <w:sz w:val="24"/>
                <w:szCs w:val="24"/>
              </w:rPr>
            </w:pPr>
            <w:r>
              <w:rPr>
                <w:b/>
                <w:iCs/>
                <w:sz w:val="24"/>
                <w:szCs w:val="24"/>
              </w:rPr>
              <w:t>Общие</w:t>
            </w:r>
            <w:r>
              <w:rPr>
                <w:b/>
                <w:iCs/>
                <w:sz w:val="24"/>
                <w:szCs w:val="24"/>
                <w:vertAlign w:val="superscript"/>
              </w:rPr>
              <w:footnoteReference w:id="1"/>
            </w:r>
          </w:p>
        </w:tc>
        <w:tc>
          <w:tcPr>
            <w:tcW w:w="4423" w:type="dxa"/>
          </w:tcPr>
          <w:p w14:paraId="422314CF" w14:textId="77777777" w:rsidR="00823978" w:rsidRDefault="00EA28BA">
            <w:pPr>
              <w:widowControl w:val="0"/>
              <w:jc w:val="center"/>
              <w:rPr>
                <w:b/>
                <w:iCs/>
                <w:sz w:val="24"/>
                <w:szCs w:val="24"/>
              </w:rPr>
            </w:pPr>
            <w:r>
              <w:rPr>
                <w:b/>
                <w:iCs/>
                <w:sz w:val="24"/>
                <w:szCs w:val="24"/>
              </w:rPr>
              <w:t>Дисциплинарные</w:t>
            </w:r>
            <w:r>
              <w:rPr>
                <w:b/>
                <w:iCs/>
                <w:sz w:val="24"/>
                <w:szCs w:val="24"/>
                <w:vertAlign w:val="superscript"/>
              </w:rPr>
              <w:footnoteReference w:id="2"/>
            </w:r>
          </w:p>
        </w:tc>
      </w:tr>
      <w:tr w:rsidR="00823978" w14:paraId="6C5B7FBF" w14:textId="77777777" w:rsidTr="00256EAB">
        <w:tc>
          <w:tcPr>
            <w:tcW w:w="1838" w:type="dxa"/>
          </w:tcPr>
          <w:p w14:paraId="3AAF3C18" w14:textId="77777777" w:rsidR="00823978" w:rsidRDefault="00EA28BA">
            <w:pPr>
              <w:widowControl w:val="0"/>
              <w:rPr>
                <w:sz w:val="24"/>
                <w:szCs w:val="24"/>
              </w:rPr>
            </w:pPr>
            <w:r>
              <w:rPr>
                <w:bCs/>
                <w:iCs/>
                <w:sz w:val="24"/>
                <w:szCs w:val="24"/>
              </w:rPr>
              <w:t>ОК 1.Выбирать способы решения задач профессиональной деятельности применительно к различным контекстам.</w:t>
            </w:r>
            <w:r>
              <w:rPr>
                <w:sz w:val="24"/>
                <w:szCs w:val="24"/>
              </w:rPr>
              <w:t xml:space="preserve"> </w:t>
            </w:r>
          </w:p>
        </w:tc>
        <w:tc>
          <w:tcPr>
            <w:tcW w:w="3969" w:type="dxa"/>
          </w:tcPr>
          <w:p w14:paraId="6FA12874" w14:textId="77777777" w:rsidR="00823978" w:rsidRDefault="00EA28BA">
            <w:pPr>
              <w:widowControl w:val="0"/>
              <w:rPr>
                <w:bCs/>
                <w:iCs/>
                <w:sz w:val="24"/>
                <w:szCs w:val="24"/>
              </w:rPr>
            </w:pPr>
            <w:r>
              <w:rPr>
                <w:bCs/>
                <w:iCs/>
                <w:sz w:val="24"/>
                <w:szCs w:val="24"/>
              </w:rPr>
              <w:t>В части трудового воспитания:</w:t>
            </w:r>
          </w:p>
          <w:p w14:paraId="1499CBC6" w14:textId="77777777" w:rsidR="00823978" w:rsidRDefault="00EA28BA">
            <w:pPr>
              <w:widowControl w:val="0"/>
              <w:rPr>
                <w:bCs/>
                <w:iCs/>
                <w:sz w:val="24"/>
                <w:szCs w:val="24"/>
              </w:rPr>
            </w:pPr>
            <w:r>
              <w:rPr>
                <w:bCs/>
                <w:iCs/>
                <w:sz w:val="24"/>
                <w:szCs w:val="24"/>
              </w:rPr>
              <w:t xml:space="preserve"> - готовность к труду, осознание ценности мастерства, трудолюбие;</w:t>
            </w:r>
          </w:p>
          <w:p w14:paraId="6B2B387A" w14:textId="77777777" w:rsidR="00823978" w:rsidRDefault="00EA28BA">
            <w:pPr>
              <w:widowControl w:val="0"/>
              <w:rPr>
                <w:bCs/>
                <w:iCs/>
                <w:sz w:val="24"/>
                <w:szCs w:val="24"/>
              </w:rPr>
            </w:pPr>
            <w:r>
              <w:rPr>
                <w:bCs/>
                <w:iCs/>
                <w:sz w:val="24"/>
                <w:szCs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Овладение универсальными учебными познавательными действиями:</w:t>
            </w:r>
          </w:p>
          <w:p w14:paraId="7422A072" w14:textId="77777777" w:rsidR="00823978" w:rsidRDefault="00EA28BA">
            <w:pPr>
              <w:widowControl w:val="0"/>
              <w:rPr>
                <w:bCs/>
                <w:iCs/>
                <w:sz w:val="24"/>
                <w:szCs w:val="24"/>
              </w:rPr>
            </w:pPr>
            <w:r>
              <w:rPr>
                <w:bCs/>
                <w:iCs/>
                <w:sz w:val="24"/>
                <w:szCs w:val="24"/>
              </w:rPr>
              <w:t>а) базовые логические действия: - самостоятельно формулировать и актуализировать проблему, рассматривать ее всесторонне;</w:t>
            </w:r>
          </w:p>
          <w:p w14:paraId="6F7226A1" w14:textId="77777777" w:rsidR="00823978" w:rsidRDefault="00EA28BA">
            <w:pPr>
              <w:widowControl w:val="0"/>
              <w:rPr>
                <w:bCs/>
                <w:iCs/>
                <w:sz w:val="24"/>
                <w:szCs w:val="24"/>
              </w:rPr>
            </w:pPr>
            <w:r>
              <w:rPr>
                <w:bCs/>
                <w:iCs/>
                <w:sz w:val="24"/>
                <w:szCs w:val="24"/>
              </w:rPr>
              <w:t>- устанавливать существенный признак или основания для сравнения, классификации и обобщения;</w:t>
            </w:r>
          </w:p>
          <w:p w14:paraId="0940DA04" w14:textId="77777777" w:rsidR="00823978" w:rsidRDefault="00EA28BA">
            <w:pPr>
              <w:widowControl w:val="0"/>
              <w:rPr>
                <w:bCs/>
                <w:iCs/>
                <w:sz w:val="24"/>
                <w:szCs w:val="24"/>
              </w:rPr>
            </w:pPr>
            <w:r>
              <w:rPr>
                <w:bCs/>
                <w:iCs/>
                <w:sz w:val="24"/>
                <w:szCs w:val="24"/>
              </w:rPr>
              <w:t>- определять цели деятельности, задавать параметры и критерии их достижения;</w:t>
            </w:r>
          </w:p>
          <w:p w14:paraId="17F871BF" w14:textId="77777777" w:rsidR="00823978" w:rsidRDefault="00EA28BA">
            <w:pPr>
              <w:widowControl w:val="0"/>
              <w:rPr>
                <w:bCs/>
                <w:iCs/>
                <w:sz w:val="24"/>
                <w:szCs w:val="24"/>
              </w:rPr>
            </w:pPr>
            <w:r>
              <w:rPr>
                <w:bCs/>
                <w:iCs/>
                <w:sz w:val="24"/>
                <w:szCs w:val="24"/>
              </w:rPr>
              <w:t xml:space="preserve"> - выявлять закономерности и противоречия в рассматриваемых явлениях;</w:t>
            </w:r>
          </w:p>
          <w:p w14:paraId="313058E5" w14:textId="77777777" w:rsidR="00823978" w:rsidRDefault="00EA28BA">
            <w:pPr>
              <w:widowControl w:val="0"/>
              <w:rPr>
                <w:bCs/>
                <w:iCs/>
                <w:sz w:val="24"/>
                <w:szCs w:val="24"/>
              </w:rPr>
            </w:pPr>
            <w:r>
              <w:rPr>
                <w:bCs/>
                <w:iCs/>
                <w:sz w:val="24"/>
                <w:szCs w:val="24"/>
              </w:rPr>
              <w:t xml:space="preserve"> - вносить коррективы в деятельность, </w:t>
            </w:r>
            <w:proofErr w:type="spellStart"/>
            <w:r>
              <w:rPr>
                <w:bCs/>
                <w:iCs/>
                <w:sz w:val="24"/>
                <w:szCs w:val="24"/>
              </w:rPr>
              <w:t>оцениватьсоответствие</w:t>
            </w:r>
            <w:proofErr w:type="spellEnd"/>
            <w:r>
              <w:rPr>
                <w:bCs/>
                <w:iCs/>
                <w:sz w:val="24"/>
                <w:szCs w:val="24"/>
              </w:rPr>
              <w:t xml:space="preserve"> результатов целям, оценивать риски последствий деятельности;</w:t>
            </w:r>
          </w:p>
          <w:p w14:paraId="26CF1EFC" w14:textId="77777777" w:rsidR="00823978" w:rsidRDefault="00EA28BA">
            <w:pPr>
              <w:widowControl w:val="0"/>
              <w:rPr>
                <w:bCs/>
                <w:iCs/>
                <w:sz w:val="24"/>
                <w:szCs w:val="24"/>
              </w:rPr>
            </w:pPr>
            <w:r>
              <w:rPr>
                <w:bCs/>
                <w:iCs/>
                <w:sz w:val="24"/>
                <w:szCs w:val="24"/>
              </w:rPr>
              <w:t>- развивать креативное мышление при решении жизненных проблем</w:t>
            </w:r>
          </w:p>
          <w:p w14:paraId="72E4828F" w14:textId="77777777" w:rsidR="00823978" w:rsidRDefault="00EA28BA">
            <w:pPr>
              <w:widowControl w:val="0"/>
              <w:rPr>
                <w:bCs/>
                <w:iCs/>
                <w:sz w:val="24"/>
                <w:szCs w:val="24"/>
              </w:rPr>
            </w:pPr>
            <w:r>
              <w:rPr>
                <w:bCs/>
                <w:iCs/>
                <w:sz w:val="24"/>
                <w:szCs w:val="24"/>
              </w:rPr>
              <w:t xml:space="preserve"> б) базовые исследовательские действия:</w:t>
            </w:r>
          </w:p>
          <w:p w14:paraId="4371A00F" w14:textId="77777777" w:rsidR="00823978" w:rsidRDefault="00EA28BA">
            <w:pPr>
              <w:widowControl w:val="0"/>
              <w:rPr>
                <w:bCs/>
                <w:iCs/>
                <w:sz w:val="24"/>
                <w:szCs w:val="24"/>
              </w:rPr>
            </w:pPr>
            <w:r>
              <w:rPr>
                <w:bCs/>
                <w:iCs/>
                <w:sz w:val="24"/>
                <w:szCs w:val="24"/>
              </w:rPr>
              <w:t xml:space="preserve"> - владеть навыками учебно-исследовательской и проектной деятельности, навыками разрешения проблем;</w:t>
            </w:r>
          </w:p>
          <w:p w14:paraId="79163FE1" w14:textId="77777777" w:rsidR="00823978" w:rsidRDefault="00EA28BA">
            <w:pPr>
              <w:widowControl w:val="0"/>
              <w:rPr>
                <w:bCs/>
                <w:iCs/>
                <w:sz w:val="24"/>
                <w:szCs w:val="24"/>
              </w:rPr>
            </w:pPr>
            <w:r>
              <w:rPr>
                <w:bCs/>
                <w:iCs/>
                <w:sz w:val="24"/>
                <w:szCs w:val="24"/>
              </w:rPr>
              <w:t xml:space="preserve">- выявлять причинно-следственные связи и актуализировать задачу, </w:t>
            </w:r>
            <w:r>
              <w:rPr>
                <w:bCs/>
                <w:iCs/>
                <w:sz w:val="24"/>
                <w:szCs w:val="24"/>
              </w:rPr>
              <w:lastRenderedPageBreak/>
              <w:t>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59D922C" w14:textId="77777777" w:rsidR="00823978" w:rsidRDefault="00EA28BA">
            <w:pPr>
              <w:widowControl w:val="0"/>
              <w:rPr>
                <w:bCs/>
                <w:iCs/>
                <w:sz w:val="24"/>
                <w:szCs w:val="24"/>
              </w:rPr>
            </w:pPr>
            <w:r>
              <w:rPr>
                <w:bCs/>
                <w:iCs/>
                <w:sz w:val="24"/>
                <w:szCs w:val="24"/>
              </w:rPr>
              <w:t>- уметь переносить знания в познавательную и практическую области жизнедеятельности;</w:t>
            </w:r>
          </w:p>
          <w:p w14:paraId="68FD9080" w14:textId="77777777" w:rsidR="00823978" w:rsidRDefault="00EA28BA">
            <w:pPr>
              <w:widowControl w:val="0"/>
              <w:rPr>
                <w:bCs/>
                <w:iCs/>
                <w:sz w:val="24"/>
                <w:szCs w:val="24"/>
              </w:rPr>
            </w:pPr>
            <w:r>
              <w:rPr>
                <w:bCs/>
                <w:iCs/>
                <w:sz w:val="24"/>
                <w:szCs w:val="24"/>
              </w:rPr>
              <w:t>- уметь интегрировать знания из разных предметных областей;</w:t>
            </w:r>
          </w:p>
          <w:p w14:paraId="629D7BA1" w14:textId="77777777" w:rsidR="00823978" w:rsidRDefault="00EA28BA">
            <w:pPr>
              <w:widowControl w:val="0"/>
              <w:rPr>
                <w:bCs/>
                <w:iCs/>
                <w:sz w:val="24"/>
                <w:szCs w:val="24"/>
              </w:rPr>
            </w:pPr>
            <w:r>
              <w:rPr>
                <w:bCs/>
                <w:iCs/>
                <w:sz w:val="24"/>
                <w:szCs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4423" w:type="dxa"/>
          </w:tcPr>
          <w:p w14:paraId="4E9CB65D" w14:textId="77777777" w:rsidR="00823978" w:rsidRDefault="00EA28BA">
            <w:pPr>
              <w:widowControl w:val="0"/>
              <w:jc w:val="both"/>
              <w:rPr>
                <w:sz w:val="24"/>
                <w:szCs w:val="24"/>
                <w:lang w:eastAsia="ru-RU"/>
              </w:rPr>
            </w:pPr>
            <w:r>
              <w:rPr>
                <w:sz w:val="24"/>
                <w:szCs w:val="24"/>
                <w:lang w:eastAsia="ru-RU"/>
              </w:rPr>
              <w:lastRenderedPageBreak/>
              <w:t>сформировать знания об (о):</w:t>
            </w:r>
          </w:p>
          <w:p w14:paraId="6D0CF6AF" w14:textId="77777777" w:rsidR="00823978" w:rsidRDefault="00EA28BA">
            <w:pPr>
              <w:widowControl w:val="0"/>
              <w:jc w:val="both"/>
              <w:rPr>
                <w:sz w:val="24"/>
                <w:szCs w:val="24"/>
                <w:lang w:eastAsia="ru-RU"/>
              </w:rPr>
            </w:pPr>
            <w:r>
              <w:rPr>
                <w:sz w:val="24"/>
                <w:szCs w:val="24"/>
                <w:lang w:eastAsia="ru-RU"/>
              </w:rPr>
              <w:t xml:space="preserve"> - обществе как целостной развивающейся системе в единстве и взаимодействии основных сфер и институтов;</w:t>
            </w:r>
          </w:p>
          <w:p w14:paraId="25607CCE" w14:textId="77777777" w:rsidR="00823978" w:rsidRDefault="00EA28BA">
            <w:pPr>
              <w:widowControl w:val="0"/>
              <w:jc w:val="both"/>
              <w:rPr>
                <w:sz w:val="24"/>
                <w:szCs w:val="24"/>
                <w:lang w:eastAsia="ru-RU"/>
              </w:rPr>
            </w:pPr>
            <w:r>
              <w:rPr>
                <w:sz w:val="24"/>
                <w:szCs w:val="24"/>
                <w:lang w:eastAsia="ru-RU"/>
              </w:rPr>
              <w:t>- основах социальной динамики; глобальных проблемах и вызовах современности;</w:t>
            </w:r>
          </w:p>
          <w:p w14:paraId="01A0AD9A" w14:textId="77777777" w:rsidR="00823978" w:rsidRDefault="00EA28BA">
            <w:pPr>
              <w:widowControl w:val="0"/>
              <w:jc w:val="both"/>
              <w:rPr>
                <w:sz w:val="24"/>
                <w:szCs w:val="24"/>
                <w:lang w:eastAsia="ru-RU"/>
              </w:rPr>
            </w:pPr>
            <w:r>
              <w:rPr>
                <w:sz w:val="24"/>
                <w:szCs w:val="24"/>
                <w:lang w:eastAsia="ru-RU"/>
              </w:rPr>
              <w:t>- перспективах развития современного общества, в том числе тенденций развития Российской Федерации;</w:t>
            </w:r>
          </w:p>
          <w:p w14:paraId="0C309A5B" w14:textId="77777777" w:rsidR="00823978" w:rsidRDefault="00EA28BA">
            <w:pPr>
              <w:widowControl w:val="0"/>
              <w:jc w:val="both"/>
              <w:rPr>
                <w:sz w:val="24"/>
                <w:szCs w:val="24"/>
                <w:lang w:eastAsia="ru-RU"/>
              </w:rPr>
            </w:pPr>
            <w:r>
              <w:rPr>
                <w:sz w:val="24"/>
                <w:szCs w:val="24"/>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F9E4B62" w14:textId="77777777" w:rsidR="00823978" w:rsidRDefault="00EA28BA">
            <w:pPr>
              <w:widowControl w:val="0"/>
              <w:jc w:val="both"/>
              <w:rPr>
                <w:sz w:val="24"/>
                <w:szCs w:val="24"/>
                <w:lang w:eastAsia="ru-RU"/>
              </w:rPr>
            </w:pPr>
            <w:r>
              <w:rPr>
                <w:sz w:val="24"/>
                <w:szCs w:val="24"/>
                <w:lang w:eastAsia="ru-RU"/>
              </w:rPr>
              <w:t xml:space="preserve"> -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36BEC808" w14:textId="77777777" w:rsidR="00823978" w:rsidRDefault="00EA28BA">
            <w:pPr>
              <w:widowControl w:val="0"/>
              <w:jc w:val="both"/>
              <w:rPr>
                <w:sz w:val="24"/>
                <w:szCs w:val="24"/>
                <w:lang w:eastAsia="ru-RU"/>
              </w:rPr>
            </w:pPr>
            <w:r>
              <w:rPr>
                <w:sz w:val="24"/>
                <w:szCs w:val="24"/>
                <w:lang w:eastAsia="ru-RU"/>
              </w:rPr>
              <w:t>- системе права и законодательства Российской Федерации;</w:t>
            </w:r>
          </w:p>
          <w:p w14:paraId="500C9965" w14:textId="77777777" w:rsidR="00823978" w:rsidRDefault="00EA28BA">
            <w:pPr>
              <w:widowControl w:val="0"/>
              <w:jc w:val="both"/>
              <w:rPr>
                <w:sz w:val="24"/>
                <w:szCs w:val="24"/>
              </w:rPr>
            </w:pPr>
            <w:r>
              <w:rPr>
                <w:sz w:val="24"/>
                <w:szCs w:val="24"/>
                <w:lang w:eastAsia="ru-RU"/>
              </w:rPr>
              <w:t xml:space="preserve">- владение базовым понятийным аппарат социальных </w:t>
            </w:r>
            <w:r>
              <w:rPr>
                <w:bCs/>
                <w:sz w:val="24"/>
                <w:szCs w:val="24"/>
                <w:lang w:eastAsia="ru-RU"/>
              </w:rPr>
              <w:t>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0E65A444" w14:textId="77777777" w:rsidR="00823978" w:rsidRDefault="00EA28BA">
            <w:pPr>
              <w:widowControl w:val="0"/>
              <w:jc w:val="both"/>
              <w:rPr>
                <w:sz w:val="24"/>
                <w:szCs w:val="24"/>
                <w:lang w:eastAsia="ru-RU"/>
              </w:rPr>
            </w:pPr>
            <w:r>
              <w:rPr>
                <w:bCs/>
                <w:sz w:val="24"/>
                <w:szCs w:val="24"/>
                <w:lang w:eastAsia="ru-RU"/>
              </w:rPr>
              <w:t xml:space="preserve">- владение умениями формулировать на </w:t>
            </w:r>
            <w:r>
              <w:rPr>
                <w:bCs/>
                <w:sz w:val="24"/>
                <w:szCs w:val="24"/>
                <w:lang w:eastAsia="ru-RU"/>
              </w:rPr>
              <w:lastRenderedPageBreak/>
              <w:t>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23978" w14:paraId="61729DAC" w14:textId="77777777" w:rsidTr="00256EAB">
        <w:tc>
          <w:tcPr>
            <w:tcW w:w="1838" w:type="dxa"/>
          </w:tcPr>
          <w:p w14:paraId="0D40A153" w14:textId="77777777" w:rsidR="00823978" w:rsidRDefault="00EA28B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540"/>
              <w:jc w:val="both"/>
              <w:rPr>
                <w:sz w:val="24"/>
                <w:szCs w:val="24"/>
                <w:lang w:eastAsia="en-US"/>
              </w:rPr>
            </w:pPr>
            <w:r>
              <w:rPr>
                <w:sz w:val="24"/>
                <w:szCs w:val="24"/>
                <w:lang w:eastAsia="en-US"/>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Pr>
          <w:p w14:paraId="0379A607" w14:textId="77777777" w:rsidR="00823978" w:rsidRDefault="00EA28BA">
            <w:pPr>
              <w:widowControl w:val="0"/>
              <w:shd w:val="clear" w:color="auto" w:fill="FFFFFF"/>
              <w:spacing w:after="280"/>
              <w:jc w:val="both"/>
              <w:rPr>
                <w:iCs/>
                <w:sz w:val="24"/>
                <w:szCs w:val="24"/>
                <w:lang w:eastAsia="ru-RU"/>
              </w:rPr>
            </w:pPr>
            <w:r>
              <w:rPr>
                <w:iCs/>
                <w:sz w:val="24"/>
                <w:szCs w:val="24"/>
                <w:lang w:eastAsia="ru-RU"/>
              </w:rPr>
              <w:t xml:space="preserve">- </w:t>
            </w:r>
            <w:r>
              <w:rPr>
                <w:bCs/>
                <w:iCs/>
                <w:sz w:val="24"/>
                <w:szCs w:val="24"/>
                <w:lang w:eastAsia="en-US"/>
              </w:rPr>
              <w:t>проявлять готовность к саморазвитию, самостоятельности и самоопределению;</w:t>
            </w:r>
          </w:p>
          <w:p w14:paraId="6CE308D9" w14:textId="77777777" w:rsidR="00823978" w:rsidRDefault="00EA28BA">
            <w:pPr>
              <w:widowControl w:val="0"/>
              <w:shd w:val="clear" w:color="auto" w:fill="FFFFFF"/>
              <w:spacing w:after="280"/>
              <w:jc w:val="both"/>
              <w:rPr>
                <w:bCs/>
                <w:iCs/>
                <w:sz w:val="24"/>
                <w:szCs w:val="24"/>
                <w:lang w:eastAsia="en-US"/>
              </w:rPr>
            </w:pPr>
            <w:r>
              <w:rPr>
                <w:bCs/>
                <w:iCs/>
                <w:sz w:val="24"/>
                <w:szCs w:val="24"/>
                <w:lang w:eastAsia="en-US"/>
              </w:rPr>
              <w:t>-владеть навыками учебно-исследовательской, проектной и социальной деятельности;</w:t>
            </w:r>
          </w:p>
          <w:p w14:paraId="5CD75069" w14:textId="77777777" w:rsidR="00823978" w:rsidRDefault="00EA28BA">
            <w:pPr>
              <w:widowControl w:val="0"/>
              <w:spacing w:after="140"/>
              <w:ind w:left="132" w:right="159"/>
              <w:rPr>
                <w:bCs/>
                <w:iCs/>
                <w:sz w:val="24"/>
                <w:szCs w:val="24"/>
                <w:lang w:eastAsia="en-US"/>
              </w:rPr>
            </w:pPr>
            <w:r>
              <w:rPr>
                <w:bCs/>
                <w:iCs/>
                <w:sz w:val="24"/>
                <w:szCs w:val="24"/>
                <w:lang w:eastAsia="en-US"/>
              </w:rPr>
              <w:t>-формировать освоенные обучающимися межпредметные понятия и универсальные 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14:paraId="4B34B56B" w14:textId="77777777" w:rsidR="00823978" w:rsidRDefault="00EA28BA">
            <w:pPr>
              <w:widowControl w:val="0"/>
              <w:ind w:firstLine="120"/>
              <w:rPr>
                <w:bCs/>
                <w:iCs/>
                <w:sz w:val="24"/>
                <w:szCs w:val="24"/>
              </w:rPr>
            </w:pPr>
            <w:r>
              <w:rPr>
                <w:bCs/>
                <w:iCs/>
                <w:sz w:val="24"/>
                <w:szCs w:val="24"/>
              </w:rPr>
              <w:t>познавательные, коммуникативные)</w:t>
            </w:r>
          </w:p>
        </w:tc>
        <w:tc>
          <w:tcPr>
            <w:tcW w:w="4423" w:type="dxa"/>
          </w:tcPr>
          <w:p w14:paraId="4020AB94" w14:textId="77777777" w:rsidR="00823978" w:rsidRDefault="00EA28BA">
            <w:pPr>
              <w:widowControl w:val="0"/>
              <w:jc w:val="both"/>
              <w:rPr>
                <w:sz w:val="24"/>
                <w:szCs w:val="24"/>
                <w:lang w:eastAsia="en-US"/>
              </w:rPr>
            </w:pPr>
            <w:r>
              <w:rPr>
                <w:sz w:val="24"/>
                <w:szCs w:val="24"/>
                <w:lang w:eastAsia="en-US"/>
              </w:rPr>
              <w:t>сформировать знания об (о):</w:t>
            </w:r>
          </w:p>
          <w:p w14:paraId="40632136" w14:textId="77777777" w:rsidR="00823978" w:rsidRDefault="00EA28BA">
            <w:pPr>
              <w:widowControl w:val="0"/>
              <w:jc w:val="both"/>
              <w:rPr>
                <w:sz w:val="24"/>
                <w:szCs w:val="24"/>
                <w:lang w:eastAsia="en-US"/>
              </w:rPr>
            </w:pPr>
            <w:r>
              <w:rPr>
                <w:sz w:val="24"/>
                <w:szCs w:val="24"/>
                <w:lang w:eastAsia="en-US"/>
              </w:rPr>
              <w:t>-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35FDE34B" w14:textId="77777777" w:rsidR="00823978" w:rsidRDefault="00EA28BA">
            <w:pPr>
              <w:widowControl w:val="0"/>
              <w:jc w:val="both"/>
              <w:rPr>
                <w:sz w:val="24"/>
                <w:szCs w:val="24"/>
                <w:lang w:eastAsia="en-US"/>
              </w:rPr>
            </w:pPr>
            <w:r>
              <w:rPr>
                <w:sz w:val="24"/>
                <w:szCs w:val="24"/>
                <w:lang w:eastAsia="en-US"/>
              </w:rPr>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w:t>
            </w:r>
            <w:r>
              <w:rPr>
                <w:sz w:val="24"/>
                <w:szCs w:val="24"/>
                <w:lang w:eastAsia="en-US"/>
              </w:rPr>
              <w:lastRenderedPageBreak/>
              <w:t>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68058371" w14:textId="77777777" w:rsidR="00823978" w:rsidRDefault="00EA28BA">
            <w:pPr>
              <w:widowControl w:val="0"/>
              <w:jc w:val="both"/>
              <w:rPr>
                <w:sz w:val="24"/>
                <w:szCs w:val="24"/>
                <w:lang w:eastAsia="en-US"/>
              </w:rPr>
            </w:pPr>
            <w:r>
              <w:rPr>
                <w:sz w:val="24"/>
                <w:szCs w:val="24"/>
                <w:lang w:eastAsia="en-US"/>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36908607" w14:textId="77777777" w:rsidR="00823978" w:rsidRDefault="00823978">
            <w:pPr>
              <w:widowControl w:val="0"/>
              <w:jc w:val="both"/>
              <w:rPr>
                <w:bCs/>
                <w:sz w:val="24"/>
                <w:szCs w:val="24"/>
                <w:lang w:eastAsia="ru-RU"/>
              </w:rPr>
            </w:pPr>
          </w:p>
        </w:tc>
      </w:tr>
      <w:tr w:rsidR="00823978" w14:paraId="2918D727" w14:textId="77777777" w:rsidTr="00256EAB">
        <w:tc>
          <w:tcPr>
            <w:tcW w:w="1838" w:type="dxa"/>
          </w:tcPr>
          <w:p w14:paraId="0517B53E" w14:textId="77777777" w:rsidR="00823978" w:rsidRDefault="00EA28BA" w:rsidP="00256EA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iCs/>
                <w:sz w:val="24"/>
                <w:szCs w:val="24"/>
                <w:lang w:eastAsia="en-US"/>
              </w:rPr>
            </w:pPr>
            <w:r>
              <w:rPr>
                <w:iCs/>
                <w:sz w:val="24"/>
                <w:szCs w:val="24"/>
                <w:lang w:eastAsia="en-US"/>
              </w:rPr>
              <w:lastRenderedPageBreak/>
              <w:t xml:space="preserve">ОК 03. </w:t>
            </w:r>
            <w:r>
              <w:rPr>
                <w:bCs/>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Pr>
          <w:p w14:paraId="7990B242" w14:textId="77777777" w:rsidR="00823978" w:rsidRDefault="00EA28BA">
            <w:pPr>
              <w:widowControl w:val="0"/>
              <w:shd w:val="clear" w:color="auto" w:fill="FFFFFF"/>
              <w:spacing w:after="280"/>
              <w:jc w:val="both"/>
              <w:rPr>
                <w:sz w:val="24"/>
                <w:szCs w:val="24"/>
                <w:lang w:eastAsia="ru-RU"/>
              </w:rPr>
            </w:pPr>
            <w:r>
              <w:rPr>
                <w:sz w:val="24"/>
                <w:szCs w:val="24"/>
                <w:lang w:eastAsia="ru-RU"/>
              </w:rPr>
              <w:t>В области духовно-нравственного воспитания:</w:t>
            </w:r>
          </w:p>
          <w:p w14:paraId="3F138AA8" w14:textId="77777777" w:rsidR="00823978" w:rsidRDefault="00EA28BA">
            <w:pPr>
              <w:widowControl w:val="0"/>
              <w:shd w:val="clear" w:color="auto" w:fill="FFFFFF"/>
              <w:spacing w:after="280"/>
              <w:jc w:val="both"/>
              <w:rPr>
                <w:sz w:val="24"/>
                <w:szCs w:val="24"/>
                <w:lang w:eastAsia="ru-RU"/>
              </w:rPr>
            </w:pPr>
            <w:r>
              <w:rPr>
                <w:sz w:val="24"/>
                <w:szCs w:val="24"/>
                <w:lang w:eastAsia="ru-RU"/>
              </w:rPr>
              <w:t>- сформированность нравственного сознания, этического поведения;</w:t>
            </w:r>
          </w:p>
          <w:p w14:paraId="6BBB3275" w14:textId="77777777" w:rsidR="00823978" w:rsidRDefault="00EA28BA">
            <w:pPr>
              <w:widowControl w:val="0"/>
              <w:shd w:val="clear" w:color="auto" w:fill="FFFFFF"/>
              <w:spacing w:after="280"/>
              <w:jc w:val="both"/>
              <w:rPr>
                <w:sz w:val="24"/>
                <w:szCs w:val="24"/>
                <w:lang w:eastAsia="ru-RU"/>
              </w:rPr>
            </w:pPr>
            <w:r>
              <w:rPr>
                <w:sz w:val="24"/>
                <w:szCs w:val="24"/>
                <w:lang w:eastAsia="ru-RU"/>
              </w:rPr>
              <w:t>- способность оценивать ситуацию и принимать осознанные решения, ориентируясь на морально</w:t>
            </w:r>
          </w:p>
          <w:p w14:paraId="078BB422" w14:textId="77777777" w:rsidR="00823978" w:rsidRDefault="00EA28BA">
            <w:pPr>
              <w:widowControl w:val="0"/>
              <w:shd w:val="clear" w:color="auto" w:fill="FFFFFF"/>
              <w:spacing w:after="280"/>
              <w:jc w:val="both"/>
              <w:rPr>
                <w:sz w:val="24"/>
                <w:szCs w:val="24"/>
                <w:lang w:eastAsia="ru-RU"/>
              </w:rPr>
            </w:pPr>
            <w:r>
              <w:rPr>
                <w:sz w:val="24"/>
                <w:szCs w:val="24"/>
                <w:lang w:eastAsia="ru-RU"/>
              </w:rPr>
              <w:t>нравственные нормы и ценности;</w:t>
            </w:r>
          </w:p>
          <w:p w14:paraId="158A391F" w14:textId="77777777" w:rsidR="00823978" w:rsidRDefault="00EA28BA">
            <w:pPr>
              <w:widowControl w:val="0"/>
              <w:shd w:val="clear" w:color="auto" w:fill="FFFFFF"/>
              <w:spacing w:after="280"/>
              <w:jc w:val="both"/>
              <w:rPr>
                <w:sz w:val="24"/>
                <w:szCs w:val="24"/>
                <w:lang w:eastAsia="ru-RU"/>
              </w:rPr>
            </w:pPr>
            <w:r>
              <w:rPr>
                <w:sz w:val="24"/>
                <w:szCs w:val="24"/>
                <w:lang w:eastAsia="ru-RU"/>
              </w:rPr>
              <w:t>- осознание личного вклада в построение устойчивого будущего;</w:t>
            </w:r>
          </w:p>
          <w:p w14:paraId="72BE19A6" w14:textId="77777777" w:rsidR="00823978" w:rsidRDefault="00EA28BA">
            <w:pPr>
              <w:widowControl w:val="0"/>
              <w:shd w:val="clear" w:color="auto" w:fill="FFFFFF"/>
              <w:spacing w:after="280"/>
              <w:jc w:val="both"/>
              <w:rPr>
                <w:sz w:val="24"/>
                <w:szCs w:val="24"/>
                <w:lang w:eastAsia="ru-RU"/>
              </w:rPr>
            </w:pPr>
            <w:r>
              <w:rPr>
                <w:sz w:val="24"/>
                <w:szCs w:val="24"/>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01EAE8C6" w14:textId="77777777" w:rsidR="00823978" w:rsidRDefault="00EA28BA">
            <w:pPr>
              <w:widowControl w:val="0"/>
              <w:shd w:val="clear" w:color="auto" w:fill="FFFFFF"/>
              <w:spacing w:after="280"/>
              <w:jc w:val="both"/>
              <w:rPr>
                <w:sz w:val="24"/>
                <w:szCs w:val="24"/>
                <w:lang w:eastAsia="ru-RU"/>
              </w:rPr>
            </w:pPr>
            <w:r>
              <w:rPr>
                <w:sz w:val="24"/>
                <w:szCs w:val="24"/>
                <w:lang w:eastAsia="ru-RU"/>
              </w:rPr>
              <w:t>Овладение универсальными регулятивными действиями:</w:t>
            </w:r>
          </w:p>
          <w:p w14:paraId="2BF0A3F6"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а) самоорганизация:</w:t>
            </w:r>
          </w:p>
          <w:p w14:paraId="49CED867"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w:t>
            </w:r>
            <w:r>
              <w:rPr>
                <w:sz w:val="24"/>
                <w:szCs w:val="24"/>
                <w:lang w:eastAsia="ru-RU"/>
              </w:rPr>
              <w:lastRenderedPageBreak/>
              <w:t>жизненных ситуациях;</w:t>
            </w:r>
          </w:p>
          <w:p w14:paraId="1F50D591" w14:textId="77777777" w:rsidR="00823978" w:rsidRDefault="00EA28BA">
            <w:pPr>
              <w:widowControl w:val="0"/>
              <w:shd w:val="clear" w:color="auto" w:fill="FFFFFF"/>
              <w:spacing w:after="280"/>
              <w:jc w:val="both"/>
              <w:rPr>
                <w:sz w:val="24"/>
                <w:szCs w:val="24"/>
                <w:lang w:eastAsia="ru-RU"/>
              </w:rPr>
            </w:pPr>
            <w:r>
              <w:rPr>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14:paraId="7B1DCF99" w14:textId="77777777" w:rsidR="00823978" w:rsidRDefault="00EA28BA">
            <w:pPr>
              <w:widowControl w:val="0"/>
              <w:shd w:val="clear" w:color="auto" w:fill="FFFFFF"/>
              <w:spacing w:after="280"/>
              <w:jc w:val="both"/>
              <w:rPr>
                <w:sz w:val="24"/>
                <w:szCs w:val="24"/>
                <w:lang w:eastAsia="ru-RU"/>
              </w:rPr>
            </w:pPr>
            <w:r>
              <w:rPr>
                <w:sz w:val="24"/>
                <w:szCs w:val="24"/>
                <w:lang w:eastAsia="ru-RU"/>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1B21C10" w14:textId="77777777" w:rsidR="00823978" w:rsidRDefault="00EA28BA">
            <w:pPr>
              <w:widowControl w:val="0"/>
              <w:shd w:val="clear" w:color="auto" w:fill="FFFFFF"/>
              <w:spacing w:after="280"/>
              <w:jc w:val="both"/>
              <w:rPr>
                <w:sz w:val="24"/>
                <w:szCs w:val="24"/>
                <w:lang w:eastAsia="ru-RU"/>
              </w:rPr>
            </w:pPr>
            <w:r>
              <w:rPr>
                <w:sz w:val="24"/>
                <w:szCs w:val="24"/>
                <w:lang w:eastAsia="ru-RU"/>
              </w:rPr>
              <w:t>б) самоконтроль: использовать приемы рефлексии для оценки ситуации, выбора верного решения;</w:t>
            </w:r>
          </w:p>
          <w:p w14:paraId="68EB78D6" w14:textId="77777777" w:rsidR="00823978" w:rsidRDefault="00EA28BA">
            <w:pPr>
              <w:widowControl w:val="0"/>
              <w:shd w:val="clear" w:color="auto" w:fill="FFFFFF"/>
              <w:spacing w:after="280"/>
              <w:jc w:val="both"/>
              <w:rPr>
                <w:sz w:val="24"/>
                <w:szCs w:val="24"/>
                <w:lang w:eastAsia="ru-RU"/>
              </w:rPr>
            </w:pPr>
            <w:r>
              <w:rPr>
                <w:sz w:val="24"/>
                <w:szCs w:val="24"/>
                <w:lang w:eastAsia="ru-RU"/>
              </w:rPr>
              <w:t>- уметь оценивать риски и своевременно принимать решения по их снижению;</w:t>
            </w:r>
          </w:p>
          <w:p w14:paraId="2C87A094" w14:textId="77777777" w:rsidR="00823978" w:rsidRDefault="00EA28BA">
            <w:pPr>
              <w:widowControl w:val="0"/>
              <w:shd w:val="clear" w:color="auto" w:fill="FFFFFF"/>
              <w:spacing w:after="280"/>
              <w:jc w:val="both"/>
              <w:rPr>
                <w:sz w:val="24"/>
                <w:szCs w:val="24"/>
                <w:lang w:eastAsia="ru-RU"/>
              </w:rPr>
            </w:pPr>
            <w:r>
              <w:rPr>
                <w:sz w:val="24"/>
                <w:szCs w:val="24"/>
                <w:lang w:eastAsia="ru-RU"/>
              </w:rPr>
              <w:t>в) эмоциональный интеллект, предполагающий сформированность:</w:t>
            </w:r>
          </w:p>
          <w:p w14:paraId="6A282AC0" w14:textId="77777777" w:rsidR="00823978" w:rsidRDefault="00EA28BA">
            <w:pPr>
              <w:widowControl w:val="0"/>
              <w:shd w:val="clear" w:color="auto" w:fill="FFFFFF"/>
              <w:spacing w:after="280"/>
              <w:jc w:val="both"/>
              <w:rPr>
                <w:sz w:val="24"/>
                <w:szCs w:val="24"/>
                <w:lang w:eastAsia="ru-RU"/>
              </w:rPr>
            </w:pPr>
            <w:r>
              <w:rPr>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1FCF18D" w14:textId="77777777" w:rsidR="00823978" w:rsidRDefault="00EA28BA">
            <w:pPr>
              <w:widowControl w:val="0"/>
              <w:shd w:val="clear" w:color="auto" w:fill="FFFFFF"/>
              <w:spacing w:after="280"/>
              <w:jc w:val="both"/>
              <w:rPr>
                <w:sz w:val="24"/>
                <w:szCs w:val="24"/>
                <w:lang w:eastAsia="ru-RU"/>
              </w:rPr>
            </w:pPr>
            <w:r>
              <w:rPr>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FCB73FA" w14:textId="77777777" w:rsidR="00823978" w:rsidRDefault="00EA28BA">
            <w:pPr>
              <w:widowControl w:val="0"/>
              <w:shd w:val="clear" w:color="auto" w:fill="FFFFFF"/>
              <w:spacing w:after="280"/>
              <w:jc w:val="both"/>
              <w:rPr>
                <w:sz w:val="24"/>
                <w:szCs w:val="24"/>
                <w:lang w:eastAsia="ru-RU"/>
              </w:rPr>
            </w:pPr>
            <w:r>
              <w:rPr>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423" w:type="dxa"/>
          </w:tcPr>
          <w:p w14:paraId="3B2D4225"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сформировать знания об (о):</w:t>
            </w:r>
          </w:p>
          <w:p w14:paraId="524F56E3" w14:textId="77777777" w:rsidR="00823978" w:rsidRDefault="00EA28BA">
            <w:pPr>
              <w:widowControl w:val="0"/>
              <w:shd w:val="clear" w:color="auto" w:fill="FFFFFF"/>
              <w:spacing w:after="280"/>
              <w:jc w:val="both"/>
              <w:rPr>
                <w:sz w:val="24"/>
                <w:szCs w:val="24"/>
                <w:lang w:eastAsia="ru-RU"/>
              </w:rPr>
            </w:pPr>
            <w:r>
              <w:rPr>
                <w:sz w:val="24"/>
                <w:szCs w:val="24"/>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48C52D50" w14:textId="77777777" w:rsidR="00823978" w:rsidRDefault="00EA28BA">
            <w:pPr>
              <w:widowControl w:val="0"/>
              <w:shd w:val="clear" w:color="auto" w:fill="FFFFFF"/>
              <w:spacing w:after="280"/>
              <w:jc w:val="both"/>
              <w:rPr>
                <w:sz w:val="24"/>
                <w:szCs w:val="24"/>
                <w:lang w:eastAsia="ru-RU"/>
              </w:rPr>
            </w:pPr>
            <w:r>
              <w:rPr>
                <w:sz w:val="24"/>
                <w:szCs w:val="24"/>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4F6830A6"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w:t>
            </w:r>
            <w:r>
              <w:rPr>
                <w:sz w:val="24"/>
                <w:szCs w:val="24"/>
                <w:lang w:eastAsia="ru-RU"/>
              </w:rPr>
              <w:lastRenderedPageBreak/>
              <w:t>тексты на социальную тематику;</w:t>
            </w:r>
          </w:p>
          <w:p w14:paraId="6B1F414B" w14:textId="77777777" w:rsidR="00823978" w:rsidRDefault="00EA28BA">
            <w:pPr>
              <w:widowControl w:val="0"/>
              <w:shd w:val="clear" w:color="auto" w:fill="FFFFFF"/>
              <w:spacing w:after="280"/>
              <w:jc w:val="both"/>
              <w:rPr>
                <w:sz w:val="24"/>
                <w:szCs w:val="24"/>
                <w:lang w:eastAsia="ru-RU"/>
              </w:rPr>
            </w:pPr>
            <w:r>
              <w:rPr>
                <w:sz w:val="24"/>
                <w:szCs w:val="24"/>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823978" w14:paraId="56B30F6E" w14:textId="77777777" w:rsidTr="00256EAB">
        <w:tc>
          <w:tcPr>
            <w:tcW w:w="1838" w:type="dxa"/>
          </w:tcPr>
          <w:p w14:paraId="3902C537" w14:textId="77777777" w:rsidR="00823978" w:rsidRDefault="00EA28B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540"/>
              <w:jc w:val="both"/>
              <w:rPr>
                <w:sz w:val="24"/>
                <w:szCs w:val="24"/>
                <w:lang w:eastAsia="en-US"/>
              </w:rPr>
            </w:pPr>
            <w:r>
              <w:rPr>
                <w:sz w:val="24"/>
                <w:szCs w:val="24"/>
                <w:lang w:eastAsia="en-US"/>
              </w:rPr>
              <w:lastRenderedPageBreak/>
              <w:t xml:space="preserve">ОК 04. Эффективно взаимодействовать и работать в коллективе и </w:t>
            </w:r>
            <w:r>
              <w:rPr>
                <w:sz w:val="24"/>
                <w:szCs w:val="24"/>
                <w:lang w:eastAsia="en-US"/>
              </w:rPr>
              <w:lastRenderedPageBreak/>
              <w:t>команде.</w:t>
            </w:r>
          </w:p>
        </w:tc>
        <w:tc>
          <w:tcPr>
            <w:tcW w:w="3969" w:type="dxa"/>
          </w:tcPr>
          <w:p w14:paraId="3A54A4D9" w14:textId="77777777" w:rsidR="00823978" w:rsidRDefault="00EA28BA">
            <w:pPr>
              <w:widowControl w:val="0"/>
              <w:rPr>
                <w:sz w:val="24"/>
                <w:szCs w:val="24"/>
              </w:rPr>
            </w:pPr>
            <w:r>
              <w:rPr>
                <w:sz w:val="24"/>
                <w:szCs w:val="24"/>
              </w:rPr>
              <w:lastRenderedPageBreak/>
              <w:t>- готовность к саморазвитию, самостоятельности и самоопределению;</w:t>
            </w:r>
          </w:p>
          <w:p w14:paraId="5C44F8D0" w14:textId="77777777" w:rsidR="00823978" w:rsidRDefault="00EA28BA">
            <w:pPr>
              <w:widowControl w:val="0"/>
              <w:rPr>
                <w:sz w:val="24"/>
                <w:szCs w:val="24"/>
              </w:rPr>
            </w:pPr>
            <w:r>
              <w:rPr>
                <w:sz w:val="24"/>
                <w:szCs w:val="24"/>
              </w:rPr>
              <w:t xml:space="preserve"> -овладение навыками учебно-исследовательской, проектной и социальной деятельности; </w:t>
            </w:r>
            <w:r>
              <w:rPr>
                <w:sz w:val="24"/>
                <w:szCs w:val="24"/>
              </w:rPr>
              <w:lastRenderedPageBreak/>
              <w:t>Овладение универсальными коммуникативными действиями:</w:t>
            </w:r>
          </w:p>
          <w:p w14:paraId="5D0A378D" w14:textId="77777777" w:rsidR="00823978" w:rsidRDefault="00EA28BA">
            <w:pPr>
              <w:widowControl w:val="0"/>
              <w:rPr>
                <w:sz w:val="24"/>
                <w:szCs w:val="24"/>
              </w:rPr>
            </w:pPr>
            <w:r>
              <w:rPr>
                <w:sz w:val="24"/>
                <w:szCs w:val="24"/>
              </w:rPr>
              <w:t>а) совместная деятельность:</w:t>
            </w:r>
          </w:p>
          <w:p w14:paraId="6C01FCF4" w14:textId="77777777" w:rsidR="00823978" w:rsidRDefault="00EA28BA">
            <w:pPr>
              <w:widowControl w:val="0"/>
              <w:rPr>
                <w:sz w:val="24"/>
                <w:szCs w:val="24"/>
              </w:rPr>
            </w:pPr>
            <w:r>
              <w:rPr>
                <w:sz w:val="24"/>
                <w:szCs w:val="24"/>
              </w:rPr>
              <w:t xml:space="preserve"> - понимать и использовать преимущества командной и индивидуальной работы;</w:t>
            </w:r>
          </w:p>
          <w:p w14:paraId="23520997" w14:textId="77777777" w:rsidR="00823978" w:rsidRDefault="00EA28BA">
            <w:pPr>
              <w:widowControl w:val="0"/>
              <w:rPr>
                <w:sz w:val="24"/>
                <w:szCs w:val="24"/>
              </w:rPr>
            </w:pPr>
            <w:r>
              <w:rPr>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69D88" w14:textId="77777777" w:rsidR="00823978" w:rsidRDefault="00EA28BA">
            <w:pPr>
              <w:widowControl w:val="0"/>
              <w:rPr>
                <w:sz w:val="24"/>
                <w:szCs w:val="24"/>
              </w:rPr>
            </w:pPr>
            <w:r>
              <w:rPr>
                <w:sz w:val="24"/>
                <w:szCs w:val="24"/>
              </w:rPr>
              <w:t xml:space="preserve"> - координировать и выполнять работу в условиях реального, виртуального и комбинированного взаимодействия;</w:t>
            </w:r>
          </w:p>
          <w:p w14:paraId="39161C4F" w14:textId="77777777" w:rsidR="00823978" w:rsidRDefault="00EA28BA">
            <w:pPr>
              <w:widowControl w:val="0"/>
              <w:rPr>
                <w:sz w:val="24"/>
                <w:szCs w:val="24"/>
              </w:rPr>
            </w:pPr>
            <w:r>
              <w:rPr>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14:paraId="2048DB7E" w14:textId="77777777" w:rsidR="00823978" w:rsidRDefault="00EA28BA">
            <w:pPr>
              <w:widowControl w:val="0"/>
              <w:rPr>
                <w:sz w:val="24"/>
                <w:szCs w:val="24"/>
              </w:rPr>
            </w:pPr>
            <w:r>
              <w:rPr>
                <w:sz w:val="24"/>
                <w:szCs w:val="24"/>
              </w:rPr>
              <w:t>Овладение универсальными регулятивными действиями:</w:t>
            </w:r>
          </w:p>
          <w:p w14:paraId="26192D9E" w14:textId="77777777" w:rsidR="00823978" w:rsidRDefault="00EA28BA">
            <w:pPr>
              <w:widowControl w:val="0"/>
              <w:rPr>
                <w:sz w:val="24"/>
                <w:szCs w:val="24"/>
              </w:rPr>
            </w:pPr>
            <w:r>
              <w:rPr>
                <w:sz w:val="24"/>
                <w:szCs w:val="24"/>
              </w:rPr>
              <w:t>б) принятие себя и других людей:</w:t>
            </w:r>
          </w:p>
          <w:p w14:paraId="2EF7CCC2" w14:textId="77777777" w:rsidR="00823978" w:rsidRDefault="00EA28BA">
            <w:pPr>
              <w:widowControl w:val="0"/>
              <w:rPr>
                <w:sz w:val="24"/>
                <w:szCs w:val="24"/>
              </w:rPr>
            </w:pPr>
            <w:r>
              <w:rPr>
                <w:sz w:val="24"/>
                <w:szCs w:val="24"/>
              </w:rPr>
              <w:t xml:space="preserve"> - принимать мотивы и аргументы других людей при анализе результатов деятельности;</w:t>
            </w:r>
          </w:p>
          <w:p w14:paraId="7376F774" w14:textId="77777777" w:rsidR="00823978" w:rsidRDefault="00EA28BA">
            <w:pPr>
              <w:widowControl w:val="0"/>
              <w:rPr>
                <w:sz w:val="24"/>
                <w:szCs w:val="24"/>
              </w:rPr>
            </w:pPr>
            <w:r>
              <w:rPr>
                <w:sz w:val="24"/>
                <w:szCs w:val="24"/>
              </w:rPr>
              <w:t xml:space="preserve"> - признавать свое право и право других людей на ошибки;</w:t>
            </w:r>
          </w:p>
          <w:p w14:paraId="36001A32" w14:textId="77777777" w:rsidR="00823978" w:rsidRDefault="00EA28BA">
            <w:pPr>
              <w:widowControl w:val="0"/>
              <w:rPr>
                <w:sz w:val="24"/>
                <w:szCs w:val="24"/>
              </w:rPr>
            </w:pPr>
            <w:r>
              <w:rPr>
                <w:sz w:val="24"/>
                <w:szCs w:val="24"/>
              </w:rPr>
              <w:t xml:space="preserve"> - развивать способность понимать мир с позиции другого человека</w:t>
            </w:r>
          </w:p>
        </w:tc>
        <w:tc>
          <w:tcPr>
            <w:tcW w:w="4423" w:type="dxa"/>
          </w:tcPr>
          <w:p w14:paraId="3CF9D026" w14:textId="77777777" w:rsidR="00823978" w:rsidRDefault="00EA28BA">
            <w:pPr>
              <w:widowControl w:val="0"/>
              <w:jc w:val="both"/>
              <w:rPr>
                <w:sz w:val="24"/>
                <w:szCs w:val="24"/>
              </w:rPr>
            </w:pPr>
            <w:r>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w:t>
            </w:r>
            <w:r>
              <w:rPr>
                <w:sz w:val="24"/>
                <w:szCs w:val="24"/>
              </w:rPr>
              <w:lastRenderedPageBreak/>
              <w:t>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823978" w14:paraId="0023F062" w14:textId="77777777" w:rsidTr="00256EAB">
        <w:tc>
          <w:tcPr>
            <w:tcW w:w="1838" w:type="dxa"/>
          </w:tcPr>
          <w:p w14:paraId="2E63CFB2" w14:textId="77777777" w:rsidR="00823978" w:rsidRDefault="00EA28B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lastRenderedPageBreak/>
              <w:t xml:space="preserve">ОК 05. </w:t>
            </w:r>
            <w:r>
              <w:rPr>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4623A63F" w14:textId="77777777" w:rsidR="00823978" w:rsidRDefault="00EA28BA">
            <w:pPr>
              <w:widowControl w:val="0"/>
              <w:rPr>
                <w:sz w:val="24"/>
                <w:szCs w:val="24"/>
              </w:rPr>
            </w:pPr>
            <w:r>
              <w:rPr>
                <w:sz w:val="24"/>
                <w:szCs w:val="24"/>
              </w:rPr>
              <w:t>В области эстетического воспитания:</w:t>
            </w:r>
          </w:p>
          <w:p w14:paraId="60AD9CC5" w14:textId="77777777" w:rsidR="00823978" w:rsidRDefault="00EA28BA">
            <w:pPr>
              <w:widowControl w:val="0"/>
              <w:rPr>
                <w:sz w:val="24"/>
                <w:szCs w:val="24"/>
              </w:rPr>
            </w:pPr>
            <w:r>
              <w:rPr>
                <w:sz w:val="24"/>
                <w:szCs w:val="24"/>
              </w:rPr>
              <w:t>-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F642241" w14:textId="77777777" w:rsidR="00823978" w:rsidRDefault="00EA28BA">
            <w:pPr>
              <w:widowControl w:val="0"/>
              <w:rPr>
                <w:sz w:val="24"/>
                <w:szCs w:val="24"/>
              </w:rPr>
            </w:pPr>
            <w:r>
              <w:rPr>
                <w:sz w:val="24"/>
                <w:szCs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F831F02" w14:textId="77777777" w:rsidR="00823978" w:rsidRDefault="00EA28BA">
            <w:pPr>
              <w:widowControl w:val="0"/>
              <w:rPr>
                <w:sz w:val="24"/>
                <w:szCs w:val="24"/>
              </w:rPr>
            </w:pPr>
            <w:r>
              <w:rPr>
                <w:sz w:val="24"/>
                <w:szCs w:val="24"/>
              </w:rPr>
              <w:t xml:space="preserve">- готовность к самовыражению в </w:t>
            </w:r>
            <w:r>
              <w:rPr>
                <w:sz w:val="24"/>
                <w:szCs w:val="24"/>
              </w:rPr>
              <w:lastRenderedPageBreak/>
              <w:t>разных видах искусства, стремление проявлять качества творческой личности;</w:t>
            </w:r>
          </w:p>
          <w:p w14:paraId="24497242" w14:textId="77777777" w:rsidR="00823978" w:rsidRDefault="00EA28BA">
            <w:pPr>
              <w:widowControl w:val="0"/>
              <w:rPr>
                <w:sz w:val="24"/>
                <w:szCs w:val="24"/>
              </w:rPr>
            </w:pPr>
            <w:r>
              <w:rPr>
                <w:sz w:val="24"/>
                <w:szCs w:val="24"/>
              </w:rPr>
              <w:t xml:space="preserve"> Овладение универсальными коммуникативными действиями:</w:t>
            </w:r>
          </w:p>
          <w:p w14:paraId="30B12259" w14:textId="77777777" w:rsidR="00823978" w:rsidRDefault="00EA28BA">
            <w:pPr>
              <w:widowControl w:val="0"/>
              <w:rPr>
                <w:sz w:val="24"/>
                <w:szCs w:val="24"/>
              </w:rPr>
            </w:pPr>
            <w:r>
              <w:rPr>
                <w:sz w:val="24"/>
                <w:szCs w:val="24"/>
              </w:rPr>
              <w:t>а) общение:</w:t>
            </w:r>
          </w:p>
          <w:p w14:paraId="167F780B" w14:textId="77777777" w:rsidR="00823978" w:rsidRDefault="00EA28BA">
            <w:pPr>
              <w:widowControl w:val="0"/>
              <w:rPr>
                <w:sz w:val="24"/>
                <w:szCs w:val="24"/>
              </w:rPr>
            </w:pPr>
            <w:r>
              <w:rPr>
                <w:sz w:val="24"/>
                <w:szCs w:val="24"/>
              </w:rPr>
              <w:t xml:space="preserve"> - осуществлять коммуникации во всех сферах жизни;</w:t>
            </w:r>
          </w:p>
          <w:p w14:paraId="332CEAF4" w14:textId="77777777" w:rsidR="00823978" w:rsidRDefault="00EA28BA">
            <w:pPr>
              <w:widowControl w:val="0"/>
              <w:rPr>
                <w:sz w:val="24"/>
                <w:szCs w:val="24"/>
              </w:rPr>
            </w:pPr>
            <w:r>
              <w:rPr>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D3E6BE1" w14:textId="77777777" w:rsidR="00823978" w:rsidRDefault="00EA28BA">
            <w:pPr>
              <w:widowControl w:val="0"/>
              <w:rPr>
                <w:sz w:val="24"/>
                <w:szCs w:val="24"/>
              </w:rPr>
            </w:pPr>
            <w:r>
              <w:rPr>
                <w:sz w:val="24"/>
                <w:szCs w:val="24"/>
              </w:rPr>
              <w:t xml:space="preserve"> - развернуто и логично излагать свою точку зрения с использованием языковых средств</w:t>
            </w:r>
          </w:p>
        </w:tc>
        <w:tc>
          <w:tcPr>
            <w:tcW w:w="4423" w:type="dxa"/>
          </w:tcPr>
          <w:p w14:paraId="3EBD7D64"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06803954" w14:textId="77777777" w:rsidR="00823978" w:rsidRDefault="00EA28BA">
            <w:pPr>
              <w:widowControl w:val="0"/>
              <w:shd w:val="clear" w:color="auto" w:fill="FFFFFF"/>
              <w:spacing w:after="280"/>
              <w:jc w:val="both"/>
              <w:rPr>
                <w:sz w:val="24"/>
                <w:szCs w:val="24"/>
                <w:lang w:eastAsia="ru-RU"/>
              </w:rPr>
            </w:pPr>
            <w:r>
              <w:rPr>
                <w:sz w:val="24"/>
                <w:szCs w:val="24"/>
                <w:lang w:eastAsia="ru-RU"/>
              </w:rPr>
              <w:t>- владеть умениями формулировать на основе приобретенных социально-</w:t>
            </w:r>
            <w:r>
              <w:rPr>
                <w:sz w:val="24"/>
                <w:szCs w:val="24"/>
                <w:lang w:eastAsia="ru-RU"/>
              </w:rPr>
              <w:lastRenderedPageBreak/>
              <w:t>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23978" w14:paraId="4624302A" w14:textId="77777777" w:rsidTr="00256EAB">
        <w:tc>
          <w:tcPr>
            <w:tcW w:w="1838" w:type="dxa"/>
          </w:tcPr>
          <w:p w14:paraId="7DC9A129"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lastRenderedPageBreak/>
              <w:t xml:space="preserve">ОК 06. </w:t>
            </w:r>
            <w:r>
              <w:rPr>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69" w:type="dxa"/>
          </w:tcPr>
          <w:p w14:paraId="3B389FA0" w14:textId="77777777" w:rsidR="00823978" w:rsidRDefault="00EA28BA">
            <w:pPr>
              <w:widowControl w:val="0"/>
              <w:rPr>
                <w:sz w:val="24"/>
                <w:szCs w:val="24"/>
              </w:rPr>
            </w:pPr>
            <w:r>
              <w:rPr>
                <w:sz w:val="24"/>
                <w:szCs w:val="24"/>
              </w:rPr>
              <w:t>- осознание обучающимися российской гражданской идентичности;</w:t>
            </w:r>
          </w:p>
          <w:p w14:paraId="06509D69" w14:textId="77777777" w:rsidR="00823978" w:rsidRDefault="00EA28BA">
            <w:pPr>
              <w:widowControl w:val="0"/>
              <w:rPr>
                <w:sz w:val="24"/>
                <w:szCs w:val="24"/>
              </w:rPr>
            </w:pPr>
            <w:r>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DB38847" w14:textId="77777777" w:rsidR="00823978" w:rsidRDefault="00EA28BA">
            <w:pPr>
              <w:widowControl w:val="0"/>
              <w:rPr>
                <w:sz w:val="24"/>
                <w:szCs w:val="24"/>
              </w:rPr>
            </w:pPr>
            <w:r>
              <w:rPr>
                <w:sz w:val="24"/>
                <w:szCs w:val="24"/>
              </w:rPr>
              <w:t>В части гражданского воспитания:</w:t>
            </w:r>
          </w:p>
          <w:p w14:paraId="4B800267" w14:textId="77777777" w:rsidR="00823978" w:rsidRDefault="00EA28BA">
            <w:pPr>
              <w:widowControl w:val="0"/>
              <w:rPr>
                <w:sz w:val="24"/>
                <w:szCs w:val="24"/>
              </w:rPr>
            </w:pPr>
            <w:r>
              <w:rPr>
                <w:sz w:val="24"/>
                <w:szCs w:val="24"/>
              </w:rPr>
              <w:t xml:space="preserve"> - осознание своих конституционных прав и обязанностей, уважение закона и правопорядка;</w:t>
            </w:r>
          </w:p>
          <w:p w14:paraId="08E917DE" w14:textId="77777777" w:rsidR="00823978" w:rsidRDefault="00EA28BA">
            <w:pPr>
              <w:widowControl w:val="0"/>
              <w:rPr>
                <w:sz w:val="24"/>
                <w:szCs w:val="24"/>
              </w:rPr>
            </w:pPr>
            <w:r>
              <w:rPr>
                <w:sz w:val="24"/>
                <w:szCs w:val="24"/>
              </w:rPr>
              <w:t xml:space="preserve"> - принятие традиционных национальных, общечеловеческих гуманистических и демократических ценностей;</w:t>
            </w:r>
          </w:p>
          <w:p w14:paraId="71454915" w14:textId="77777777" w:rsidR="00823978" w:rsidRDefault="00EA28BA">
            <w:pPr>
              <w:widowControl w:val="0"/>
              <w:rPr>
                <w:sz w:val="24"/>
                <w:szCs w:val="24"/>
              </w:rPr>
            </w:pPr>
            <w:r>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A1195A1" w14:textId="77777777" w:rsidR="00823978" w:rsidRDefault="00EA28BA">
            <w:pPr>
              <w:widowControl w:val="0"/>
              <w:rPr>
                <w:sz w:val="24"/>
                <w:szCs w:val="24"/>
              </w:rPr>
            </w:pPr>
            <w:r>
              <w:rPr>
                <w:sz w:val="24"/>
                <w:szCs w:val="24"/>
              </w:rPr>
              <w:t xml:space="preserve">- готовность вести совместную </w:t>
            </w:r>
            <w:r>
              <w:rPr>
                <w:sz w:val="24"/>
                <w:szCs w:val="24"/>
              </w:rPr>
              <w:lastRenderedPageBreak/>
              <w:t>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FA603A6" w14:textId="77777777" w:rsidR="00823978" w:rsidRDefault="00EA28BA">
            <w:pPr>
              <w:widowControl w:val="0"/>
              <w:rPr>
                <w:sz w:val="24"/>
                <w:szCs w:val="24"/>
              </w:rPr>
            </w:pPr>
            <w:r>
              <w:rPr>
                <w:sz w:val="24"/>
                <w:szCs w:val="24"/>
              </w:rPr>
              <w:t>- умение взаимодействовать с социальными институтами в соответствии с их функциями и назначением;</w:t>
            </w:r>
          </w:p>
          <w:p w14:paraId="7EE6E00D" w14:textId="77777777" w:rsidR="00823978" w:rsidRDefault="00EA28BA">
            <w:pPr>
              <w:widowControl w:val="0"/>
              <w:rPr>
                <w:sz w:val="24"/>
                <w:szCs w:val="24"/>
              </w:rPr>
            </w:pPr>
            <w:r>
              <w:rPr>
                <w:sz w:val="24"/>
                <w:szCs w:val="24"/>
              </w:rPr>
              <w:t>- готовность к гуманитарной и волонтерской деятельности; патриотического воспитания:</w:t>
            </w:r>
          </w:p>
          <w:p w14:paraId="7A2E5060" w14:textId="77777777" w:rsidR="00823978" w:rsidRDefault="00EA28BA">
            <w:pPr>
              <w:widowControl w:val="0"/>
              <w:rPr>
                <w:sz w:val="24"/>
                <w:szCs w:val="24"/>
              </w:rPr>
            </w:pPr>
            <w:r>
              <w:rPr>
                <w:sz w:val="24"/>
                <w:szCs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DCE643D" w14:textId="77777777" w:rsidR="00823978" w:rsidRDefault="00EA28BA">
            <w:pPr>
              <w:widowControl w:val="0"/>
              <w:rPr>
                <w:sz w:val="24"/>
                <w:szCs w:val="24"/>
              </w:rPr>
            </w:pPr>
            <w:r>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1E8719E" w14:textId="77777777" w:rsidR="00823978" w:rsidRDefault="00EA28BA">
            <w:pPr>
              <w:widowControl w:val="0"/>
              <w:rPr>
                <w:sz w:val="24"/>
                <w:szCs w:val="24"/>
              </w:rPr>
            </w:pPr>
            <w:r>
              <w:rPr>
                <w:sz w:val="24"/>
                <w:szCs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14:paraId="5D5BA518" w14:textId="77777777" w:rsidR="00823978" w:rsidRDefault="00EA28BA">
            <w:pPr>
              <w:widowControl w:val="0"/>
              <w:rPr>
                <w:sz w:val="24"/>
                <w:szCs w:val="24"/>
              </w:rPr>
            </w:pPr>
            <w:r>
              <w:rPr>
                <w:sz w:val="24"/>
                <w:szCs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FD97CBC" w14:textId="77777777" w:rsidR="00823978" w:rsidRDefault="00EA28BA">
            <w:pPr>
              <w:widowControl w:val="0"/>
              <w:rPr>
                <w:sz w:val="24"/>
                <w:szCs w:val="24"/>
              </w:rPr>
            </w:pPr>
            <w:r>
              <w:rPr>
                <w:sz w:val="24"/>
                <w:szCs w:val="24"/>
              </w:rPr>
              <w:t xml:space="preserve"> - овладение навыками учебно-исследовательской, проектной и социальной деятельности</w:t>
            </w:r>
          </w:p>
        </w:tc>
        <w:tc>
          <w:tcPr>
            <w:tcW w:w="4423" w:type="dxa"/>
          </w:tcPr>
          <w:p w14:paraId="75930B2A" w14:textId="77777777" w:rsidR="00823978" w:rsidRDefault="00EA28BA">
            <w:pPr>
              <w:widowControl w:val="0"/>
              <w:shd w:val="clear" w:color="auto" w:fill="FFFFFF"/>
              <w:spacing w:after="280"/>
              <w:jc w:val="both"/>
              <w:rPr>
                <w:sz w:val="24"/>
                <w:szCs w:val="24"/>
                <w:lang w:eastAsia="ru-RU"/>
              </w:rPr>
            </w:pPr>
            <w:r>
              <w:rPr>
                <w:sz w:val="24"/>
                <w:szCs w:val="24"/>
                <w:lang w:eastAsia="ru-RU"/>
              </w:rPr>
              <w:lastRenderedPageBreak/>
              <w:t>1) сформировать знания об (о):</w:t>
            </w:r>
          </w:p>
          <w:p w14:paraId="2520466A" w14:textId="77777777" w:rsidR="00823978" w:rsidRDefault="00EA28BA">
            <w:pPr>
              <w:widowControl w:val="0"/>
              <w:shd w:val="clear" w:color="auto" w:fill="FFFFFF"/>
              <w:spacing w:after="280"/>
              <w:jc w:val="both"/>
              <w:rPr>
                <w:sz w:val="24"/>
                <w:szCs w:val="24"/>
                <w:lang w:eastAsia="ru-RU"/>
              </w:rPr>
            </w:pPr>
            <w:r>
              <w:rPr>
                <w:sz w:val="24"/>
                <w:szCs w:val="24"/>
                <w:lang w:eastAsia="ru-RU"/>
              </w:rPr>
              <w:t>-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14:paraId="623A2999" w14:textId="77777777" w:rsidR="00823978" w:rsidRDefault="00EA28BA">
            <w:pPr>
              <w:widowControl w:val="0"/>
              <w:shd w:val="clear" w:color="auto" w:fill="FFFFFF"/>
              <w:spacing w:after="280"/>
              <w:jc w:val="both"/>
              <w:rPr>
                <w:sz w:val="24"/>
                <w:szCs w:val="24"/>
                <w:lang w:eastAsia="ru-RU"/>
              </w:rPr>
            </w:pPr>
            <w:r>
              <w:rPr>
                <w:sz w:val="24"/>
                <w:szCs w:val="24"/>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w:t>
            </w:r>
          </w:p>
          <w:p w14:paraId="6C5AAB4B"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w:t>
            </w:r>
            <w:r>
              <w:rPr>
                <w:sz w:val="24"/>
                <w:szCs w:val="24"/>
                <w:lang w:eastAsia="ru-RU"/>
              </w:rPr>
              <w:lastRenderedPageBreak/>
              <w:t>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6D6A5ED8" w14:textId="77777777" w:rsidR="00823978" w:rsidRDefault="00EA28BA">
            <w:pPr>
              <w:widowControl w:val="0"/>
              <w:shd w:val="clear" w:color="auto" w:fill="FFFFFF"/>
              <w:spacing w:after="280"/>
              <w:jc w:val="both"/>
              <w:rPr>
                <w:sz w:val="24"/>
                <w:szCs w:val="24"/>
                <w:lang w:eastAsia="ru-RU"/>
              </w:rPr>
            </w:pPr>
            <w:r>
              <w:rPr>
                <w:sz w:val="24"/>
                <w:szCs w:val="24"/>
                <w:lang w:eastAsia="ru-RU"/>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14:paraId="24C57563" w14:textId="77777777" w:rsidR="00823978" w:rsidRDefault="00EA28BA">
            <w:pPr>
              <w:widowControl w:val="0"/>
              <w:shd w:val="clear" w:color="auto" w:fill="FFFFFF"/>
              <w:spacing w:after="280"/>
              <w:jc w:val="both"/>
              <w:rPr>
                <w:sz w:val="24"/>
                <w:szCs w:val="24"/>
                <w:lang w:eastAsia="ru-RU"/>
              </w:rPr>
            </w:pPr>
            <w:r>
              <w:rPr>
                <w:sz w:val="24"/>
                <w:szCs w:val="24"/>
                <w:lang w:eastAsia="ru-RU"/>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635269D"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w:t>
            </w:r>
            <w:r>
              <w:rPr>
                <w:sz w:val="24"/>
                <w:szCs w:val="24"/>
                <w:lang w:eastAsia="ru-RU"/>
              </w:rPr>
              <w:lastRenderedPageBreak/>
              <w:t>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0017321A"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w:t>
            </w:r>
            <w:r>
              <w:rPr>
                <w:sz w:val="24"/>
                <w:szCs w:val="24"/>
                <w:lang w:eastAsia="ru-RU"/>
              </w:rPr>
              <w:lastRenderedPageBreak/>
              <w:t>информационном сообщении, выделять факты, выводы, оценочные суждения, мнения;</w:t>
            </w:r>
          </w:p>
          <w:p w14:paraId="14E9B37D" w14:textId="77777777" w:rsidR="00823978" w:rsidRDefault="00EA28BA">
            <w:pPr>
              <w:widowControl w:val="0"/>
              <w:shd w:val="clear" w:color="auto" w:fill="FFFFFF"/>
              <w:spacing w:after="280"/>
              <w:jc w:val="both"/>
              <w:rPr>
                <w:sz w:val="24"/>
                <w:szCs w:val="24"/>
                <w:lang w:eastAsia="ru-RU"/>
              </w:rPr>
            </w:pPr>
            <w:r>
              <w:rPr>
                <w:sz w:val="24"/>
                <w:szCs w:val="24"/>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6497840C" w14:textId="77777777" w:rsidR="00823978" w:rsidRDefault="00EA28BA">
            <w:pPr>
              <w:widowControl w:val="0"/>
              <w:shd w:val="clear" w:color="auto" w:fill="FFFFFF"/>
              <w:spacing w:after="280"/>
              <w:jc w:val="both"/>
              <w:rPr>
                <w:sz w:val="24"/>
                <w:szCs w:val="24"/>
                <w:lang w:eastAsia="ru-RU"/>
              </w:rPr>
            </w:pPr>
            <w:r>
              <w:rPr>
                <w:sz w:val="24"/>
                <w:szCs w:val="24"/>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23B1AC5A"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w:t>
            </w:r>
            <w:r>
              <w:rPr>
                <w:sz w:val="24"/>
                <w:szCs w:val="24"/>
                <w:lang w:eastAsia="ru-RU"/>
              </w:rPr>
              <w:lastRenderedPageBreak/>
              <w:t>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722DC0D9" w14:textId="77777777" w:rsidR="00823978" w:rsidRDefault="00EA28BA">
            <w:pPr>
              <w:widowControl w:val="0"/>
              <w:shd w:val="clear" w:color="auto" w:fill="FFFFFF"/>
              <w:spacing w:after="280"/>
              <w:jc w:val="both"/>
              <w:rPr>
                <w:sz w:val="24"/>
                <w:szCs w:val="24"/>
                <w:lang w:eastAsia="ru-RU"/>
              </w:rPr>
            </w:pPr>
            <w:r>
              <w:rPr>
                <w:sz w:val="24"/>
                <w:szCs w:val="24"/>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604C41F6" w14:textId="77777777" w:rsidR="00823978" w:rsidRDefault="00EA28BA">
            <w:pPr>
              <w:widowControl w:val="0"/>
              <w:shd w:val="clear" w:color="auto" w:fill="FFFFFF"/>
              <w:spacing w:after="280"/>
              <w:jc w:val="both"/>
              <w:rPr>
                <w:sz w:val="24"/>
                <w:szCs w:val="24"/>
                <w:lang w:eastAsia="ru-RU"/>
              </w:rPr>
            </w:pPr>
            <w:r>
              <w:rPr>
                <w:sz w:val="24"/>
                <w:szCs w:val="24"/>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688B6164"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w:t>
            </w:r>
            <w:r>
              <w:rPr>
                <w:sz w:val="24"/>
                <w:szCs w:val="24"/>
                <w:lang w:eastAsia="ru-RU"/>
              </w:rPr>
              <w:lastRenderedPageBreak/>
              <w:t>несовершеннолетних граждан</w:t>
            </w:r>
          </w:p>
        </w:tc>
      </w:tr>
      <w:tr w:rsidR="00823978" w14:paraId="57D84271" w14:textId="77777777" w:rsidTr="00256EAB">
        <w:tc>
          <w:tcPr>
            <w:tcW w:w="1838" w:type="dxa"/>
          </w:tcPr>
          <w:p w14:paraId="7558983E"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Pr>
          <w:p w14:paraId="62D56C52" w14:textId="77777777" w:rsidR="00823978" w:rsidRDefault="00EA28BA">
            <w:pPr>
              <w:widowControl w:val="0"/>
              <w:rPr>
                <w:sz w:val="24"/>
                <w:szCs w:val="24"/>
              </w:rPr>
            </w:pPr>
            <w:r>
              <w:rPr>
                <w:sz w:val="24"/>
                <w:szCs w:val="24"/>
              </w:rPr>
              <w:t>В области экологического воспитания:</w:t>
            </w:r>
          </w:p>
          <w:p w14:paraId="30A971E9" w14:textId="77777777" w:rsidR="00823978" w:rsidRDefault="00EA28BA">
            <w:pPr>
              <w:widowControl w:val="0"/>
              <w:rPr>
                <w:sz w:val="24"/>
                <w:szCs w:val="24"/>
              </w:rPr>
            </w:pPr>
            <w:r>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F83D59A" w14:textId="77777777" w:rsidR="00823978" w:rsidRDefault="00EA28BA">
            <w:pPr>
              <w:widowControl w:val="0"/>
              <w:rPr>
                <w:sz w:val="24"/>
                <w:szCs w:val="24"/>
              </w:rPr>
            </w:pPr>
            <w:r>
              <w:rPr>
                <w:sz w:val="24"/>
                <w:szCs w:val="24"/>
              </w:rPr>
              <w:t xml:space="preserve"> - планирование и осуществление действий в окружающей среде на основе знания целей устойчивого развития человечества;</w:t>
            </w:r>
          </w:p>
          <w:p w14:paraId="2FA66C9B" w14:textId="77777777" w:rsidR="00823978" w:rsidRDefault="00EA28BA">
            <w:pPr>
              <w:widowControl w:val="0"/>
              <w:rPr>
                <w:sz w:val="24"/>
                <w:szCs w:val="24"/>
              </w:rPr>
            </w:pPr>
            <w:r>
              <w:rPr>
                <w:sz w:val="24"/>
                <w:szCs w:val="24"/>
              </w:rPr>
              <w:t>- активное неприятие действий, приносящих вред окружающей среде;</w:t>
            </w:r>
          </w:p>
          <w:p w14:paraId="1EA1534C" w14:textId="77777777" w:rsidR="00823978" w:rsidRDefault="00EA28BA">
            <w:pPr>
              <w:widowControl w:val="0"/>
              <w:rPr>
                <w:sz w:val="24"/>
                <w:szCs w:val="24"/>
              </w:rPr>
            </w:pPr>
            <w:r>
              <w:rPr>
                <w:sz w:val="24"/>
                <w:szCs w:val="24"/>
              </w:rPr>
              <w:t xml:space="preserve"> - умение прогнозировать неблагоприятные экологические последствия предпринимаемых действий, предотвращать их;</w:t>
            </w:r>
          </w:p>
          <w:p w14:paraId="2E054E0C" w14:textId="77777777" w:rsidR="00823978" w:rsidRDefault="00EA28BA">
            <w:pPr>
              <w:widowControl w:val="0"/>
              <w:rPr>
                <w:sz w:val="24"/>
                <w:szCs w:val="24"/>
              </w:rPr>
            </w:pPr>
            <w:r>
              <w:rPr>
                <w:sz w:val="24"/>
                <w:szCs w:val="24"/>
              </w:rPr>
              <w:t xml:space="preserve"> - расширение опыта деятельности экологической направленности;</w:t>
            </w:r>
          </w:p>
          <w:p w14:paraId="1C8FE81F" w14:textId="77777777" w:rsidR="00823978" w:rsidRDefault="00EA28BA">
            <w:pPr>
              <w:widowControl w:val="0"/>
              <w:rPr>
                <w:sz w:val="24"/>
                <w:szCs w:val="24"/>
              </w:rPr>
            </w:pPr>
            <w:r>
              <w:rPr>
                <w:sz w:val="24"/>
                <w:szCs w:val="24"/>
              </w:rPr>
              <w:t xml:space="preserve"> - овладение навыками учебно-исследовательской, проектной и социальной деятельности</w:t>
            </w:r>
          </w:p>
        </w:tc>
        <w:tc>
          <w:tcPr>
            <w:tcW w:w="4423" w:type="dxa"/>
          </w:tcPr>
          <w:p w14:paraId="57C8A4DB" w14:textId="77777777" w:rsidR="00823978" w:rsidRDefault="00EA28BA">
            <w:pPr>
              <w:widowControl w:val="0"/>
              <w:shd w:val="clear" w:color="auto" w:fill="FFFFFF"/>
              <w:spacing w:after="280"/>
              <w:jc w:val="both"/>
              <w:rPr>
                <w:sz w:val="24"/>
                <w:szCs w:val="24"/>
                <w:lang w:eastAsia="ru-RU"/>
              </w:rPr>
            </w:pPr>
            <w:r>
              <w:rPr>
                <w:sz w:val="24"/>
                <w:szCs w:val="24"/>
                <w:lang w:eastAsia="ru-RU"/>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47695D38"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w:t>
            </w:r>
          </w:p>
          <w:p w14:paraId="302A0A42" w14:textId="77777777" w:rsidR="00823978" w:rsidRDefault="00EA28BA">
            <w:pPr>
              <w:widowControl w:val="0"/>
              <w:shd w:val="clear" w:color="auto" w:fill="FFFFFF"/>
              <w:spacing w:after="280"/>
              <w:jc w:val="both"/>
              <w:rPr>
                <w:sz w:val="24"/>
                <w:szCs w:val="24"/>
                <w:lang w:eastAsia="ru-RU"/>
              </w:rPr>
            </w:pPr>
            <w:r>
              <w:rPr>
                <w:sz w:val="24"/>
                <w:szCs w:val="24"/>
                <w:lang w:eastAsia="ru-RU"/>
              </w:rPr>
              <w:t>- выявлять причины и последствия преобразований в различных сферах жизни российского обществ</w:t>
            </w:r>
          </w:p>
        </w:tc>
      </w:tr>
      <w:tr w:rsidR="00823978" w14:paraId="3ADDD6AE" w14:textId="77777777" w:rsidTr="00256EAB">
        <w:tc>
          <w:tcPr>
            <w:tcW w:w="1838" w:type="dxa"/>
          </w:tcPr>
          <w:p w14:paraId="1E79D94C" w14:textId="77777777" w:rsidR="00823978" w:rsidRDefault="00EA28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ОК 09. </w:t>
            </w:r>
            <w:r>
              <w:rPr>
                <w:bCs/>
                <w:iCs/>
                <w:sz w:val="24"/>
                <w:szCs w:val="24"/>
              </w:rPr>
              <w:t>Пользоваться профессиональной документацией на государственном и иностранном языках.</w:t>
            </w:r>
          </w:p>
        </w:tc>
        <w:tc>
          <w:tcPr>
            <w:tcW w:w="3969" w:type="dxa"/>
          </w:tcPr>
          <w:p w14:paraId="4391EFD5" w14:textId="77777777" w:rsidR="00823978" w:rsidRDefault="00EA28BA">
            <w:pPr>
              <w:widowControl w:val="0"/>
              <w:jc w:val="both"/>
              <w:rPr>
                <w:sz w:val="24"/>
                <w:szCs w:val="24"/>
              </w:rPr>
            </w:pPr>
            <w:r>
              <w:rPr>
                <w:sz w:val="24"/>
                <w:szCs w:val="24"/>
              </w:rPr>
              <w:t>- Уметь, работать с разными типами заданий, работать с документами на русском и иностранном языках.</w:t>
            </w:r>
          </w:p>
        </w:tc>
        <w:tc>
          <w:tcPr>
            <w:tcW w:w="4423" w:type="dxa"/>
          </w:tcPr>
          <w:p w14:paraId="50AA9332" w14:textId="77777777" w:rsidR="00823978" w:rsidRDefault="00EA28BA">
            <w:pPr>
              <w:widowControl w:val="0"/>
              <w:shd w:val="clear" w:color="auto" w:fill="FFFFFF"/>
              <w:spacing w:after="280"/>
              <w:jc w:val="both"/>
              <w:rPr>
                <w:sz w:val="24"/>
                <w:szCs w:val="24"/>
                <w:lang w:eastAsia="ru-RU"/>
              </w:rPr>
            </w:pPr>
            <w:r>
              <w:rPr>
                <w:sz w:val="24"/>
                <w:szCs w:val="24"/>
                <w:lang w:eastAsia="ru-RU"/>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w:t>
            </w:r>
            <w:r>
              <w:rPr>
                <w:sz w:val="24"/>
                <w:szCs w:val="24"/>
                <w:lang w:eastAsia="ru-RU"/>
              </w:rPr>
              <w:lastRenderedPageBreak/>
              <w:t>профессиональной направленности.</w:t>
            </w:r>
          </w:p>
        </w:tc>
      </w:tr>
      <w:tr w:rsidR="00823978" w14:paraId="6E13A712" w14:textId="77777777" w:rsidTr="00256EAB">
        <w:trPr>
          <w:trHeight w:val="3322"/>
        </w:trPr>
        <w:tc>
          <w:tcPr>
            <w:tcW w:w="1838" w:type="dxa"/>
          </w:tcPr>
          <w:p w14:paraId="6B81B22A" w14:textId="77777777" w:rsidR="00823978" w:rsidRDefault="00EA28BA">
            <w:pPr>
              <w:widowControl w:val="0"/>
              <w:spacing w:line="360" w:lineRule="auto"/>
              <w:rPr>
                <w:color w:val="000000"/>
                <w:sz w:val="24"/>
                <w:szCs w:val="24"/>
              </w:rPr>
            </w:pPr>
            <w:r>
              <w:rPr>
                <w:color w:val="000000" w:themeColor="text1"/>
                <w:sz w:val="24"/>
                <w:szCs w:val="24"/>
              </w:rPr>
              <w:lastRenderedPageBreak/>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3969" w:type="dxa"/>
          </w:tcPr>
          <w:p w14:paraId="699CF71B" w14:textId="77777777" w:rsidR="00823978" w:rsidRDefault="00EA28BA">
            <w:pPr>
              <w:widowControl w:val="0"/>
              <w:spacing w:line="360" w:lineRule="auto"/>
              <w:rPr>
                <w:color w:val="000000"/>
                <w:sz w:val="24"/>
                <w:szCs w:val="24"/>
                <w:lang w:eastAsia="ru-RU"/>
              </w:rPr>
            </w:pPr>
            <w:r>
              <w:rPr>
                <w:color w:val="000000" w:themeColor="text1"/>
                <w:sz w:val="24"/>
                <w:szCs w:val="24"/>
                <w:lang w:eastAsia="ru-RU"/>
              </w:rPr>
              <w:t>Уметь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 соотносить данные, уметь анализировать данные экономики в разные периоды нашей страны.</w:t>
            </w:r>
          </w:p>
        </w:tc>
        <w:tc>
          <w:tcPr>
            <w:tcW w:w="4423" w:type="dxa"/>
          </w:tcPr>
          <w:p w14:paraId="45C0BEC5" w14:textId="77777777" w:rsidR="00823978" w:rsidRDefault="00EA28BA">
            <w:pPr>
              <w:widowControl w:val="0"/>
              <w:spacing w:line="360" w:lineRule="auto"/>
              <w:rPr>
                <w:color w:val="000000"/>
                <w:sz w:val="24"/>
                <w:szCs w:val="24"/>
              </w:rPr>
            </w:pPr>
            <w:r>
              <w:rPr>
                <w:color w:val="000000" w:themeColor="text1"/>
                <w:sz w:val="24"/>
                <w:szCs w:val="24"/>
              </w:rPr>
              <w:t>– проведения натурных обследований конструкций;</w:t>
            </w:r>
          </w:p>
          <w:p w14:paraId="0E635DFE" w14:textId="77777777" w:rsidR="00823978" w:rsidRDefault="00EA28BA">
            <w:pPr>
              <w:widowControl w:val="0"/>
              <w:spacing w:line="360" w:lineRule="auto"/>
              <w:rPr>
                <w:color w:val="000000"/>
                <w:sz w:val="24"/>
                <w:szCs w:val="24"/>
              </w:rPr>
            </w:pPr>
            <w:r>
              <w:rPr>
                <w:color w:val="000000" w:themeColor="text1"/>
                <w:sz w:val="24"/>
                <w:szCs w:val="24"/>
              </w:rPr>
              <w:t xml:space="preserve">– проведения обмерных работ, с использованием оптимальных приемов их выполнения; </w:t>
            </w:r>
          </w:p>
          <w:p w14:paraId="15198542" w14:textId="77777777" w:rsidR="00823978" w:rsidRDefault="00EA28BA">
            <w:pPr>
              <w:widowControl w:val="0"/>
              <w:spacing w:line="360" w:lineRule="auto"/>
              <w:rPr>
                <w:color w:val="000000"/>
                <w:sz w:val="24"/>
                <w:szCs w:val="24"/>
              </w:rPr>
            </w:pPr>
            <w:r>
              <w:rPr>
                <w:color w:val="000000" w:themeColor="text1"/>
                <w:sz w:val="24"/>
                <w:szCs w:val="24"/>
              </w:rPr>
              <w:t>– проведения проверок и обследований</w:t>
            </w:r>
          </w:p>
          <w:p w14:paraId="0F1A005C" w14:textId="77777777" w:rsidR="00823978" w:rsidRDefault="00EA28BA">
            <w:pPr>
              <w:widowControl w:val="0"/>
              <w:spacing w:line="360" w:lineRule="auto"/>
              <w:rPr>
                <w:color w:val="000000"/>
                <w:sz w:val="24"/>
                <w:szCs w:val="24"/>
              </w:rPr>
            </w:pPr>
            <w:r>
              <w:rPr>
                <w:color w:val="000000" w:themeColor="text1"/>
                <w:sz w:val="24"/>
                <w:szCs w:val="24"/>
              </w:rPr>
              <w:t>земель для обеспечения соблюдения</w:t>
            </w:r>
          </w:p>
          <w:p w14:paraId="738C728E" w14:textId="77777777" w:rsidR="00823978" w:rsidRDefault="00EA28BA">
            <w:pPr>
              <w:widowControl w:val="0"/>
              <w:spacing w:line="360" w:lineRule="auto"/>
              <w:rPr>
                <w:color w:val="000000"/>
                <w:sz w:val="24"/>
                <w:szCs w:val="24"/>
              </w:rPr>
            </w:pPr>
            <w:r>
              <w:rPr>
                <w:color w:val="000000" w:themeColor="text1"/>
                <w:sz w:val="24"/>
                <w:szCs w:val="24"/>
              </w:rPr>
              <w:t>требований законодательства Российской Федерации</w:t>
            </w:r>
          </w:p>
        </w:tc>
      </w:tr>
    </w:tbl>
    <w:p w14:paraId="02FD568D" w14:textId="77777777" w:rsidR="00823978" w:rsidRDefault="00823978">
      <w:pPr>
        <w:rPr>
          <w:sz w:val="24"/>
          <w:szCs w:val="24"/>
        </w:rPr>
        <w:sectPr w:rsidR="00823978">
          <w:headerReference w:type="even" r:id="rId8"/>
          <w:headerReference w:type="default" r:id="rId9"/>
          <w:footerReference w:type="even" r:id="rId10"/>
          <w:footerReference w:type="default" r:id="rId11"/>
          <w:headerReference w:type="first" r:id="rId12"/>
          <w:footerReference w:type="first" r:id="rId13"/>
          <w:pgSz w:w="11906" w:h="16838"/>
          <w:pgMar w:top="918" w:right="170" w:bottom="680" w:left="856" w:header="0" w:footer="0" w:gutter="0"/>
          <w:cols w:space="720"/>
          <w:formProt w:val="0"/>
          <w:docGrid w:linePitch="326"/>
        </w:sectPr>
      </w:pPr>
    </w:p>
    <w:p w14:paraId="4BEE202F" w14:textId="77777777" w:rsidR="00823978" w:rsidRDefault="00EA28BA">
      <w:pPr>
        <w:ind w:firstLine="709"/>
        <w:jc w:val="both"/>
        <w:rPr>
          <w:bCs/>
          <w:sz w:val="28"/>
          <w:szCs w:val="28"/>
          <w:lang w:eastAsia="ru-RU"/>
        </w:rPr>
      </w:pPr>
      <w:r>
        <w:rPr>
          <w:bCs/>
          <w:sz w:val="28"/>
          <w:szCs w:val="28"/>
          <w:lang w:eastAsia="ru-RU"/>
        </w:rPr>
        <w:lastRenderedPageBreak/>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0955976D" w14:textId="77777777" w:rsidR="00823978" w:rsidRDefault="00EA28BA">
      <w:pPr>
        <w:numPr>
          <w:ilvl w:val="0"/>
          <w:numId w:val="1"/>
        </w:numPr>
        <w:ind w:firstLine="709"/>
        <w:jc w:val="both"/>
        <w:rPr>
          <w:bCs/>
          <w:sz w:val="28"/>
          <w:szCs w:val="28"/>
          <w:lang w:eastAsia="ru-RU"/>
        </w:rPr>
      </w:pPr>
      <w:r>
        <w:rPr>
          <w:bCs/>
          <w:sz w:val="28"/>
          <w:szCs w:val="28"/>
          <w:lang w:eastAsia="ru-RU"/>
        </w:rPr>
        <w:t xml:space="preserve">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 </w:t>
      </w:r>
    </w:p>
    <w:p w14:paraId="339EEDBD" w14:textId="77777777" w:rsidR="00823978" w:rsidRDefault="00823978">
      <w:pPr>
        <w:rPr>
          <w:b/>
          <w:sz w:val="28"/>
          <w:szCs w:val="28"/>
        </w:rPr>
      </w:pPr>
    </w:p>
    <w:tbl>
      <w:tblPr>
        <w:tblW w:w="10321" w:type="dxa"/>
        <w:tblLayout w:type="fixed"/>
        <w:tblLook w:val="04A0" w:firstRow="1" w:lastRow="0" w:firstColumn="1" w:lastColumn="0" w:noHBand="0" w:noVBand="1"/>
      </w:tblPr>
      <w:tblGrid>
        <w:gridCol w:w="1008"/>
        <w:gridCol w:w="9313"/>
      </w:tblGrid>
      <w:tr w:rsidR="00823978" w14:paraId="0393F248" w14:textId="77777777">
        <w:trPr>
          <w:trHeight w:val="515"/>
        </w:trPr>
        <w:tc>
          <w:tcPr>
            <w:tcW w:w="1008" w:type="dxa"/>
          </w:tcPr>
          <w:p w14:paraId="73134DE3" w14:textId="77777777" w:rsidR="00823978" w:rsidRDefault="00EA28BA">
            <w:pPr>
              <w:widowControl w:val="0"/>
              <w:suppressAutoHyphens/>
              <w:rPr>
                <w:rFonts w:eastAsiaTheme="minorHAnsi"/>
                <w:iCs/>
                <w:sz w:val="28"/>
                <w:szCs w:val="28"/>
              </w:rPr>
            </w:pPr>
            <w:r>
              <w:rPr>
                <w:rFonts w:eastAsiaTheme="minorHAnsi"/>
                <w:iCs/>
                <w:sz w:val="28"/>
                <w:szCs w:val="28"/>
              </w:rPr>
              <w:t>ЛР 1.</w:t>
            </w:r>
          </w:p>
        </w:tc>
        <w:tc>
          <w:tcPr>
            <w:tcW w:w="9312" w:type="dxa"/>
          </w:tcPr>
          <w:p w14:paraId="46A002B0" w14:textId="77777777" w:rsidR="00823978" w:rsidRDefault="00EA28BA">
            <w:pPr>
              <w:widowControl w:val="0"/>
              <w:suppressAutoHyphens/>
              <w:jc w:val="both"/>
              <w:rPr>
                <w:rFonts w:eastAsiaTheme="minorHAnsi"/>
                <w:sz w:val="28"/>
                <w:szCs w:val="28"/>
              </w:rPr>
            </w:pPr>
            <w:r>
              <w:rPr>
                <w:rFonts w:eastAsiaTheme="minorHAnsi"/>
                <w:sz w:val="28"/>
                <w:szCs w:val="28"/>
              </w:rPr>
              <w:t xml:space="preserve">Осознающий себя гражданином России и защитником Отечества, выражающий свою российскую идентичность в поликультурном </w:t>
            </w:r>
            <w:r>
              <w:rPr>
                <w:rFonts w:eastAsiaTheme="minorHAnsi"/>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Pr>
                <w:rFonts w:eastAsiaTheme="minorHAnsi"/>
                <w:sz w:val="28"/>
                <w:szCs w:val="28"/>
              </w:rPr>
              <w:br/>
              <w:t xml:space="preserve">с Российским государством, демонстрирующий ответственность </w:t>
            </w:r>
            <w:r>
              <w:rPr>
                <w:rFonts w:eastAsiaTheme="minorHAnsi"/>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eastAsiaTheme="minorHAnsi"/>
                <w:sz w:val="28"/>
                <w:szCs w:val="28"/>
              </w:rPr>
              <w:br/>
              <w:t>о Российском государстве</w:t>
            </w:r>
          </w:p>
        </w:tc>
      </w:tr>
      <w:tr w:rsidR="00823978" w14:paraId="7D93326E" w14:textId="77777777">
        <w:trPr>
          <w:trHeight w:val="515"/>
        </w:trPr>
        <w:tc>
          <w:tcPr>
            <w:tcW w:w="1008" w:type="dxa"/>
          </w:tcPr>
          <w:p w14:paraId="5DC26D8D" w14:textId="77777777" w:rsidR="00823978" w:rsidRDefault="00EA28BA">
            <w:pPr>
              <w:widowControl w:val="0"/>
              <w:suppressAutoHyphens/>
              <w:rPr>
                <w:rFonts w:eastAsiaTheme="minorHAnsi"/>
                <w:iCs/>
                <w:sz w:val="28"/>
                <w:szCs w:val="28"/>
              </w:rPr>
            </w:pPr>
            <w:r>
              <w:rPr>
                <w:rFonts w:eastAsiaTheme="minorHAnsi"/>
                <w:iCs/>
                <w:sz w:val="28"/>
                <w:szCs w:val="28"/>
              </w:rPr>
              <w:t>ЛР 2.</w:t>
            </w:r>
          </w:p>
        </w:tc>
        <w:tc>
          <w:tcPr>
            <w:tcW w:w="9312" w:type="dxa"/>
          </w:tcPr>
          <w:p w14:paraId="06F1994F"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активную гражданскую позицию на основе уважения закона и правопорядка, прав и свобод сограждан, уважения </w:t>
            </w:r>
            <w:r>
              <w:rPr>
                <w:rFonts w:eastAsiaTheme="minorHAnsi"/>
                <w:sz w:val="28"/>
                <w:szCs w:val="28"/>
              </w:rPr>
              <w:br/>
              <w:t xml:space="preserve">к историческому и культурному наследию России. Осознанно </w:t>
            </w:r>
            <w:r>
              <w:rPr>
                <w:rFonts w:eastAsiaTheme="minorHAnsi"/>
                <w:sz w:val="28"/>
                <w:szCs w:val="28"/>
              </w:rPr>
              <w:br/>
              <w:t xml:space="preserve">и деятельно выражающий неприятие дискриминации в обществе </w:t>
            </w:r>
            <w:r>
              <w:rPr>
                <w:rFonts w:eastAsiaTheme="minorHAnsi"/>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823978" w14:paraId="581E6376" w14:textId="77777777">
        <w:trPr>
          <w:trHeight w:val="515"/>
        </w:trPr>
        <w:tc>
          <w:tcPr>
            <w:tcW w:w="1008" w:type="dxa"/>
          </w:tcPr>
          <w:p w14:paraId="130291C9" w14:textId="77777777" w:rsidR="00823978" w:rsidRDefault="00EA28BA">
            <w:pPr>
              <w:widowControl w:val="0"/>
              <w:suppressAutoHyphens/>
              <w:rPr>
                <w:rFonts w:eastAsiaTheme="minorHAnsi"/>
                <w:iCs/>
                <w:sz w:val="28"/>
                <w:szCs w:val="28"/>
              </w:rPr>
            </w:pPr>
            <w:r>
              <w:rPr>
                <w:rFonts w:eastAsiaTheme="minorHAnsi"/>
                <w:iCs/>
                <w:sz w:val="28"/>
                <w:szCs w:val="28"/>
              </w:rPr>
              <w:t>ЛР 3.</w:t>
            </w:r>
          </w:p>
        </w:tc>
        <w:tc>
          <w:tcPr>
            <w:tcW w:w="9312" w:type="dxa"/>
          </w:tcPr>
          <w:p w14:paraId="649F8E2E" w14:textId="77777777" w:rsidR="00823978" w:rsidRDefault="00EA28BA">
            <w:pPr>
              <w:widowControl w:val="0"/>
              <w:suppressAutoHyphens/>
              <w:jc w:val="both"/>
              <w:rPr>
                <w:rFonts w:eastAsiaTheme="minorHAnsi"/>
                <w:sz w:val="28"/>
                <w:szCs w:val="28"/>
              </w:rPr>
            </w:pPr>
            <w:r>
              <w:rPr>
                <w:rFonts w:eastAsiaTheme="minorHAnsi"/>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eastAsiaTheme="minorHAnsi"/>
                <w:sz w:val="28"/>
                <w:szCs w:val="28"/>
              </w:rPr>
              <w:br/>
              <w:t>к людям старшего поколения, готовность к участию в социальной поддержке нуждающихся в ней</w:t>
            </w:r>
          </w:p>
        </w:tc>
      </w:tr>
      <w:tr w:rsidR="00823978" w14:paraId="7C437B50" w14:textId="77777777">
        <w:tc>
          <w:tcPr>
            <w:tcW w:w="1008" w:type="dxa"/>
          </w:tcPr>
          <w:p w14:paraId="20DA7D29" w14:textId="77777777" w:rsidR="00823978" w:rsidRDefault="00EA28BA">
            <w:pPr>
              <w:widowControl w:val="0"/>
              <w:suppressAutoHyphens/>
              <w:jc w:val="both"/>
              <w:rPr>
                <w:rFonts w:eastAsiaTheme="minorHAnsi"/>
                <w:iCs/>
                <w:sz w:val="28"/>
                <w:szCs w:val="28"/>
              </w:rPr>
            </w:pPr>
            <w:r>
              <w:rPr>
                <w:rFonts w:eastAsiaTheme="minorHAnsi"/>
                <w:iCs/>
                <w:sz w:val="28"/>
                <w:szCs w:val="28"/>
              </w:rPr>
              <w:t>ЛР 4.</w:t>
            </w:r>
          </w:p>
          <w:p w14:paraId="790058D2" w14:textId="77777777" w:rsidR="00823978" w:rsidRDefault="00823978">
            <w:pPr>
              <w:widowControl w:val="0"/>
              <w:suppressAutoHyphens/>
              <w:jc w:val="both"/>
              <w:rPr>
                <w:rFonts w:eastAsiaTheme="minorHAnsi"/>
                <w:iCs/>
                <w:sz w:val="28"/>
                <w:szCs w:val="28"/>
              </w:rPr>
            </w:pPr>
          </w:p>
        </w:tc>
        <w:tc>
          <w:tcPr>
            <w:tcW w:w="9312" w:type="dxa"/>
          </w:tcPr>
          <w:p w14:paraId="1D5C62B5"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w:t>
            </w:r>
            <w:r>
              <w:rPr>
                <w:rFonts w:eastAsiaTheme="minorHAnsi"/>
                <w:sz w:val="28"/>
                <w:szCs w:val="28"/>
              </w:rPr>
              <w:lastRenderedPageBreak/>
              <w:t xml:space="preserve">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eastAsiaTheme="minorHAnsi"/>
                <w:sz w:val="28"/>
                <w:szCs w:val="28"/>
              </w:rPr>
              <w:br/>
              <w:t xml:space="preserve">в течение жизни Демонстрирующий позитивное отношение </w:t>
            </w:r>
            <w:r>
              <w:rPr>
                <w:rFonts w:eastAsiaTheme="minorHAnsi"/>
                <w:sz w:val="28"/>
                <w:szCs w:val="28"/>
              </w:rPr>
              <w:br/>
              <w:t xml:space="preserve">к регулированию трудовых отношений. Ориентированный </w:t>
            </w:r>
            <w:r>
              <w:rPr>
                <w:rFonts w:eastAsiaTheme="minorHAnsi"/>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823978" w14:paraId="3BDE3605" w14:textId="77777777">
        <w:tc>
          <w:tcPr>
            <w:tcW w:w="1008" w:type="dxa"/>
          </w:tcPr>
          <w:p w14:paraId="43DEA9CB" w14:textId="77777777" w:rsidR="00823978" w:rsidRDefault="00EA28BA">
            <w:pPr>
              <w:widowControl w:val="0"/>
              <w:suppressAutoHyphens/>
              <w:jc w:val="both"/>
              <w:rPr>
                <w:rFonts w:eastAsiaTheme="minorHAnsi"/>
                <w:iCs/>
                <w:sz w:val="28"/>
                <w:szCs w:val="28"/>
              </w:rPr>
            </w:pPr>
            <w:r>
              <w:rPr>
                <w:rFonts w:eastAsiaTheme="minorHAnsi"/>
                <w:iCs/>
                <w:sz w:val="28"/>
                <w:szCs w:val="28"/>
              </w:rPr>
              <w:lastRenderedPageBreak/>
              <w:t>ЛР 5.</w:t>
            </w:r>
          </w:p>
          <w:p w14:paraId="5024A2CB" w14:textId="77777777" w:rsidR="00823978" w:rsidRDefault="00823978">
            <w:pPr>
              <w:widowControl w:val="0"/>
              <w:suppressAutoHyphens/>
              <w:jc w:val="both"/>
              <w:rPr>
                <w:rFonts w:eastAsiaTheme="minorHAnsi"/>
                <w:iCs/>
                <w:sz w:val="28"/>
                <w:szCs w:val="28"/>
              </w:rPr>
            </w:pPr>
          </w:p>
        </w:tc>
        <w:tc>
          <w:tcPr>
            <w:tcW w:w="9312" w:type="dxa"/>
          </w:tcPr>
          <w:p w14:paraId="28861B9E" w14:textId="77777777" w:rsidR="00823978" w:rsidRDefault="00EA28BA">
            <w:pPr>
              <w:widowControl w:val="0"/>
              <w:suppressAutoHyphens/>
              <w:jc w:val="both"/>
              <w:rPr>
                <w:rFonts w:eastAsiaTheme="minorHAnsi"/>
                <w:sz w:val="28"/>
                <w:szCs w:val="28"/>
              </w:rPr>
            </w:pPr>
            <w:r>
              <w:rPr>
                <w:rFonts w:eastAsiaTheme="minorHAnsi"/>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eastAsiaTheme="minorHAnsi"/>
                <w:sz w:val="28"/>
                <w:szCs w:val="28"/>
              </w:rPr>
              <w:br/>
              <w:t xml:space="preserve">к многонациональному народу России, к Российскому Отечеству. Проявляющий ценностное отношение к историческому </w:t>
            </w:r>
            <w:r>
              <w:rPr>
                <w:rFonts w:eastAsiaTheme="minorHAnsi"/>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823978" w14:paraId="1AFCDB9B" w14:textId="77777777">
        <w:tc>
          <w:tcPr>
            <w:tcW w:w="1008" w:type="dxa"/>
          </w:tcPr>
          <w:p w14:paraId="56CB2B71" w14:textId="77777777" w:rsidR="00823978" w:rsidRDefault="00EA28BA">
            <w:pPr>
              <w:widowControl w:val="0"/>
              <w:suppressAutoHyphens/>
              <w:jc w:val="both"/>
              <w:rPr>
                <w:rFonts w:eastAsiaTheme="minorHAnsi"/>
                <w:iCs/>
                <w:sz w:val="28"/>
                <w:szCs w:val="28"/>
              </w:rPr>
            </w:pPr>
            <w:r>
              <w:rPr>
                <w:rFonts w:eastAsiaTheme="minorHAnsi"/>
                <w:iCs/>
                <w:sz w:val="28"/>
                <w:szCs w:val="28"/>
              </w:rPr>
              <w:t>ЛР 6.</w:t>
            </w:r>
          </w:p>
        </w:tc>
        <w:tc>
          <w:tcPr>
            <w:tcW w:w="9312" w:type="dxa"/>
          </w:tcPr>
          <w:p w14:paraId="4B4E6EC8" w14:textId="77777777" w:rsidR="00823978" w:rsidRDefault="00EA28BA">
            <w:pPr>
              <w:widowControl w:val="0"/>
              <w:suppressAutoHyphens/>
              <w:jc w:val="both"/>
              <w:rPr>
                <w:rFonts w:eastAsiaTheme="minorHAnsi"/>
                <w:sz w:val="28"/>
                <w:szCs w:val="28"/>
              </w:rPr>
            </w:pPr>
            <w:r>
              <w:rPr>
                <w:rFonts w:eastAsiaTheme="minorHAnsi"/>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823978" w14:paraId="1FCD7BB9" w14:textId="77777777">
        <w:tc>
          <w:tcPr>
            <w:tcW w:w="1008" w:type="dxa"/>
          </w:tcPr>
          <w:p w14:paraId="718180D4" w14:textId="77777777" w:rsidR="00823978" w:rsidRDefault="00EA28BA">
            <w:pPr>
              <w:widowControl w:val="0"/>
              <w:suppressAutoHyphens/>
              <w:jc w:val="both"/>
              <w:rPr>
                <w:rFonts w:eastAsiaTheme="minorHAnsi"/>
                <w:iCs/>
                <w:sz w:val="28"/>
                <w:szCs w:val="28"/>
              </w:rPr>
            </w:pPr>
            <w:r>
              <w:rPr>
                <w:rFonts w:eastAsiaTheme="minorHAnsi"/>
                <w:iCs/>
                <w:sz w:val="28"/>
                <w:szCs w:val="28"/>
              </w:rPr>
              <w:t>ЛР 7.</w:t>
            </w:r>
          </w:p>
          <w:p w14:paraId="103835B6" w14:textId="77777777" w:rsidR="00823978" w:rsidRDefault="00823978">
            <w:pPr>
              <w:widowControl w:val="0"/>
              <w:suppressAutoHyphens/>
              <w:jc w:val="both"/>
              <w:rPr>
                <w:rFonts w:eastAsiaTheme="minorHAnsi"/>
                <w:iCs/>
                <w:sz w:val="28"/>
                <w:szCs w:val="28"/>
              </w:rPr>
            </w:pPr>
          </w:p>
        </w:tc>
        <w:tc>
          <w:tcPr>
            <w:tcW w:w="9312" w:type="dxa"/>
          </w:tcPr>
          <w:p w14:paraId="577141C9" w14:textId="77777777" w:rsidR="00823978" w:rsidRDefault="00EA28BA">
            <w:pPr>
              <w:widowControl w:val="0"/>
              <w:suppressAutoHyphens/>
              <w:ind w:firstLine="33"/>
              <w:jc w:val="both"/>
              <w:rPr>
                <w:rFonts w:eastAsiaTheme="minorHAnsi"/>
                <w:sz w:val="28"/>
                <w:szCs w:val="28"/>
              </w:rPr>
            </w:pPr>
            <w:r>
              <w:rPr>
                <w:rFonts w:eastAsiaTheme="minorHAnsi"/>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2EF59E7A"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бережливое и чуткое отношение к религиозной принадлежности каждого человека, предупредительный </w:t>
            </w:r>
            <w:r>
              <w:rPr>
                <w:rFonts w:eastAsiaTheme="minorHAnsi"/>
                <w:sz w:val="28"/>
                <w:szCs w:val="28"/>
              </w:rPr>
              <w:br/>
              <w:t>в отношении выражения прав и законных интересов других людей;</w:t>
            </w:r>
          </w:p>
        </w:tc>
      </w:tr>
      <w:tr w:rsidR="00823978" w14:paraId="6E3D5011" w14:textId="77777777">
        <w:tc>
          <w:tcPr>
            <w:tcW w:w="1008" w:type="dxa"/>
          </w:tcPr>
          <w:p w14:paraId="29103409" w14:textId="77777777" w:rsidR="00823978" w:rsidRDefault="00EA28BA">
            <w:pPr>
              <w:widowControl w:val="0"/>
              <w:suppressAutoHyphens/>
              <w:jc w:val="both"/>
              <w:rPr>
                <w:rFonts w:eastAsiaTheme="minorHAnsi"/>
                <w:iCs/>
                <w:sz w:val="28"/>
                <w:szCs w:val="28"/>
              </w:rPr>
            </w:pPr>
            <w:r>
              <w:rPr>
                <w:rFonts w:eastAsiaTheme="minorHAnsi"/>
                <w:iCs/>
                <w:sz w:val="28"/>
                <w:szCs w:val="28"/>
              </w:rPr>
              <w:t>ЛР 8.</w:t>
            </w:r>
          </w:p>
          <w:p w14:paraId="6DA91036" w14:textId="77777777" w:rsidR="00823978" w:rsidRDefault="00823978">
            <w:pPr>
              <w:widowControl w:val="0"/>
              <w:suppressAutoHyphens/>
              <w:jc w:val="both"/>
              <w:rPr>
                <w:rFonts w:eastAsiaTheme="minorHAnsi"/>
                <w:iCs/>
                <w:sz w:val="28"/>
                <w:szCs w:val="28"/>
              </w:rPr>
            </w:pPr>
          </w:p>
        </w:tc>
        <w:tc>
          <w:tcPr>
            <w:tcW w:w="9312" w:type="dxa"/>
          </w:tcPr>
          <w:p w14:paraId="09DFEABF"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и демонстрирующий уважение законных интересов </w:t>
            </w:r>
            <w:r>
              <w:rPr>
                <w:rFonts w:eastAsiaTheme="minorHAnsi"/>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eastAsiaTheme="minorHAnsi"/>
                <w:sz w:val="28"/>
                <w:szCs w:val="28"/>
              </w:rPr>
              <w:br/>
              <w:t>в общественные инициативы, направленные на их сохранение</w:t>
            </w:r>
          </w:p>
        </w:tc>
      </w:tr>
      <w:tr w:rsidR="00823978" w14:paraId="62C53EAE" w14:textId="77777777">
        <w:tc>
          <w:tcPr>
            <w:tcW w:w="1008" w:type="dxa"/>
          </w:tcPr>
          <w:p w14:paraId="41357C3C" w14:textId="77777777" w:rsidR="00823978" w:rsidRDefault="00EA28BA">
            <w:pPr>
              <w:widowControl w:val="0"/>
              <w:suppressAutoHyphens/>
              <w:jc w:val="both"/>
              <w:rPr>
                <w:rFonts w:eastAsiaTheme="minorHAnsi"/>
                <w:iCs/>
                <w:sz w:val="28"/>
                <w:szCs w:val="28"/>
              </w:rPr>
            </w:pPr>
            <w:r>
              <w:rPr>
                <w:rFonts w:eastAsiaTheme="minorHAnsi"/>
                <w:iCs/>
                <w:sz w:val="28"/>
                <w:szCs w:val="28"/>
              </w:rPr>
              <w:t>ЛР 10.</w:t>
            </w:r>
          </w:p>
        </w:tc>
        <w:tc>
          <w:tcPr>
            <w:tcW w:w="9312" w:type="dxa"/>
          </w:tcPr>
          <w:p w14:paraId="3BEBDE8B" w14:textId="77777777" w:rsidR="00823978" w:rsidRDefault="00EA28BA">
            <w:pPr>
              <w:widowControl w:val="0"/>
              <w:suppressAutoHyphens/>
              <w:jc w:val="both"/>
              <w:rPr>
                <w:rFonts w:eastAsiaTheme="minorHAnsi"/>
                <w:sz w:val="28"/>
                <w:szCs w:val="28"/>
              </w:rPr>
            </w:pPr>
            <w:r>
              <w:rPr>
                <w:rFonts w:eastAsiaTheme="minorHAnsi"/>
                <w:sz w:val="28"/>
                <w:szCs w:val="28"/>
              </w:rPr>
              <w:t xml:space="preserve">Бережливо относящийся к природному наследию страны и мира, </w:t>
            </w:r>
            <w:r>
              <w:rPr>
                <w:rFonts w:eastAsiaTheme="minorHAnsi"/>
                <w:sz w:val="28"/>
                <w:szCs w:val="28"/>
              </w:rPr>
              <w:lastRenderedPageBreak/>
              <w:t xml:space="preserve">проявляющий сформированность экологической культуры на основе понимания влияния социальных, экономических </w:t>
            </w:r>
            <w:r>
              <w:rPr>
                <w:rFonts w:eastAsiaTheme="minorHAnsi"/>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eastAsiaTheme="minorHAnsi"/>
                <w:sz w:val="28"/>
                <w:szCs w:val="28"/>
              </w:rPr>
              <w:br/>
              <w:t>в общественные инициативы, направленные на заботу о них</w:t>
            </w:r>
          </w:p>
        </w:tc>
      </w:tr>
      <w:tr w:rsidR="00823978" w14:paraId="3FA686AE" w14:textId="77777777">
        <w:tc>
          <w:tcPr>
            <w:tcW w:w="1008" w:type="dxa"/>
          </w:tcPr>
          <w:p w14:paraId="44027E4A" w14:textId="77777777" w:rsidR="00823978" w:rsidRDefault="00EA28BA">
            <w:pPr>
              <w:widowControl w:val="0"/>
              <w:suppressAutoHyphens/>
              <w:jc w:val="both"/>
              <w:rPr>
                <w:rFonts w:eastAsiaTheme="minorHAnsi"/>
                <w:iCs/>
                <w:sz w:val="28"/>
                <w:szCs w:val="28"/>
              </w:rPr>
            </w:pPr>
            <w:r>
              <w:rPr>
                <w:rFonts w:eastAsiaTheme="minorHAnsi"/>
                <w:iCs/>
                <w:sz w:val="28"/>
                <w:szCs w:val="28"/>
              </w:rPr>
              <w:lastRenderedPageBreak/>
              <w:t>ЛР 11.</w:t>
            </w:r>
          </w:p>
        </w:tc>
        <w:tc>
          <w:tcPr>
            <w:tcW w:w="9312" w:type="dxa"/>
          </w:tcPr>
          <w:p w14:paraId="2EB3B7FF" w14:textId="77777777" w:rsidR="00823978" w:rsidRDefault="00EA28BA">
            <w:pPr>
              <w:widowControl w:val="0"/>
              <w:suppressAutoHyphens/>
              <w:jc w:val="both"/>
              <w:rPr>
                <w:rFonts w:eastAsiaTheme="minorHAnsi"/>
                <w:sz w:val="28"/>
                <w:szCs w:val="28"/>
              </w:rPr>
            </w:pPr>
            <w:r>
              <w:rPr>
                <w:rFonts w:eastAsiaTheme="minorHAnsi"/>
                <w:sz w:val="28"/>
                <w:szCs w:val="28"/>
              </w:rPr>
              <w:t xml:space="preserve">Проявляющий уважение к эстетическим ценностям, обладающий основами эстетической культуры. Критически оценивающий </w:t>
            </w:r>
            <w:r>
              <w:rPr>
                <w:rFonts w:eastAsiaTheme="minorHAnsi"/>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eastAsiaTheme="minorHAnsi"/>
                <w:sz w:val="28"/>
                <w:szCs w:val="28"/>
              </w:rPr>
              <w:br/>
              <w:t xml:space="preserve">и самовыражения в обществе, выражающий сопричастность </w:t>
            </w:r>
            <w:r>
              <w:rPr>
                <w:rFonts w:eastAsiaTheme="minorHAnsi"/>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eastAsiaTheme="minorHAnsi"/>
                <w:sz w:val="28"/>
                <w:szCs w:val="28"/>
              </w:rPr>
              <w:br/>
              <w:t xml:space="preserve">и мирового художественного наследия, роли народных традиций </w:t>
            </w:r>
            <w:r>
              <w:rPr>
                <w:rFonts w:eastAsiaTheme="minorHAnsi"/>
                <w:sz w:val="28"/>
                <w:szCs w:val="28"/>
              </w:rPr>
              <w:br/>
              <w:t>и народного творчества в искусстве. Выражающий ценностное отношение к технической и промышленной эстетике</w:t>
            </w:r>
          </w:p>
        </w:tc>
      </w:tr>
      <w:tr w:rsidR="00823978" w14:paraId="1FB98782" w14:textId="77777777">
        <w:tc>
          <w:tcPr>
            <w:tcW w:w="1008" w:type="dxa"/>
          </w:tcPr>
          <w:p w14:paraId="7289A144" w14:textId="77777777" w:rsidR="00823978" w:rsidRDefault="00EA28BA">
            <w:pPr>
              <w:widowControl w:val="0"/>
              <w:suppressAutoHyphens/>
              <w:jc w:val="both"/>
              <w:rPr>
                <w:rFonts w:eastAsiaTheme="minorHAnsi"/>
                <w:iCs/>
                <w:sz w:val="28"/>
                <w:szCs w:val="28"/>
              </w:rPr>
            </w:pPr>
            <w:r>
              <w:rPr>
                <w:rFonts w:eastAsiaTheme="minorHAnsi"/>
                <w:iCs/>
                <w:sz w:val="28"/>
                <w:szCs w:val="28"/>
              </w:rPr>
              <w:t>ЛР 12.</w:t>
            </w:r>
          </w:p>
          <w:p w14:paraId="24FCA8AA" w14:textId="77777777" w:rsidR="00823978" w:rsidRDefault="00823978">
            <w:pPr>
              <w:widowControl w:val="0"/>
              <w:suppressAutoHyphens/>
              <w:jc w:val="both"/>
              <w:rPr>
                <w:rFonts w:eastAsiaTheme="minorHAnsi"/>
                <w:iCs/>
                <w:sz w:val="28"/>
                <w:szCs w:val="28"/>
              </w:rPr>
            </w:pPr>
          </w:p>
          <w:p w14:paraId="0BDF3816" w14:textId="77777777" w:rsidR="00823978" w:rsidRDefault="00823978">
            <w:pPr>
              <w:widowControl w:val="0"/>
              <w:suppressAutoHyphens/>
              <w:jc w:val="both"/>
              <w:rPr>
                <w:rFonts w:eastAsiaTheme="minorHAnsi"/>
                <w:iCs/>
                <w:sz w:val="28"/>
                <w:szCs w:val="28"/>
              </w:rPr>
            </w:pPr>
          </w:p>
          <w:p w14:paraId="0D774B8F" w14:textId="77777777" w:rsidR="00823978" w:rsidRDefault="00823978">
            <w:pPr>
              <w:widowControl w:val="0"/>
              <w:suppressAutoHyphens/>
              <w:jc w:val="both"/>
              <w:rPr>
                <w:rFonts w:eastAsiaTheme="minorHAnsi"/>
                <w:iCs/>
                <w:sz w:val="28"/>
                <w:szCs w:val="28"/>
              </w:rPr>
            </w:pPr>
          </w:p>
          <w:p w14:paraId="349A5CD4" w14:textId="77777777" w:rsidR="00823978" w:rsidRDefault="00823978">
            <w:pPr>
              <w:widowControl w:val="0"/>
              <w:suppressAutoHyphens/>
              <w:jc w:val="both"/>
              <w:rPr>
                <w:rFonts w:eastAsiaTheme="minorHAnsi"/>
                <w:iCs/>
                <w:sz w:val="28"/>
                <w:szCs w:val="28"/>
              </w:rPr>
            </w:pPr>
          </w:p>
          <w:p w14:paraId="20E80D7B" w14:textId="77777777" w:rsidR="00823978" w:rsidRDefault="00823978">
            <w:pPr>
              <w:widowControl w:val="0"/>
              <w:suppressAutoHyphens/>
              <w:jc w:val="both"/>
              <w:rPr>
                <w:rFonts w:eastAsiaTheme="minorHAnsi"/>
                <w:iCs/>
                <w:sz w:val="28"/>
                <w:szCs w:val="28"/>
              </w:rPr>
            </w:pPr>
          </w:p>
          <w:p w14:paraId="0159E0B5" w14:textId="77777777" w:rsidR="00823978" w:rsidRDefault="00EA28BA">
            <w:pPr>
              <w:widowControl w:val="0"/>
              <w:suppressAutoHyphens/>
              <w:jc w:val="both"/>
              <w:rPr>
                <w:rFonts w:eastAsiaTheme="minorHAnsi"/>
                <w:iCs/>
                <w:sz w:val="28"/>
                <w:szCs w:val="28"/>
              </w:rPr>
            </w:pPr>
            <w:r>
              <w:rPr>
                <w:rFonts w:eastAsiaTheme="minorHAnsi"/>
                <w:iCs/>
                <w:sz w:val="28"/>
                <w:szCs w:val="28"/>
              </w:rPr>
              <w:t>ЛР 13</w:t>
            </w:r>
          </w:p>
          <w:p w14:paraId="700E3BFE" w14:textId="77777777" w:rsidR="00823978" w:rsidRDefault="00823978">
            <w:pPr>
              <w:widowControl w:val="0"/>
              <w:suppressAutoHyphens/>
              <w:jc w:val="both"/>
              <w:rPr>
                <w:rFonts w:eastAsiaTheme="minorHAnsi"/>
                <w:iCs/>
                <w:sz w:val="28"/>
                <w:szCs w:val="28"/>
              </w:rPr>
            </w:pPr>
          </w:p>
        </w:tc>
        <w:tc>
          <w:tcPr>
            <w:tcW w:w="9312" w:type="dxa"/>
          </w:tcPr>
          <w:p w14:paraId="6D2080F9" w14:textId="77777777" w:rsidR="00823978" w:rsidRDefault="00EA28BA">
            <w:pPr>
              <w:widowControl w:val="0"/>
              <w:suppressAutoHyphens/>
              <w:jc w:val="both"/>
              <w:rPr>
                <w:rFonts w:eastAsiaTheme="minorHAnsi"/>
                <w:sz w:val="28"/>
                <w:szCs w:val="28"/>
              </w:rPr>
            </w:pPr>
            <w:r>
              <w:rPr>
                <w:rFonts w:eastAsiaTheme="minorHAnsi"/>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eastAsiaTheme="minorHAnsi"/>
                <w:bCs/>
                <w:sz w:val="28"/>
                <w:szCs w:val="28"/>
              </w:rPr>
              <w:br/>
              <w:t>со своими детьми и их финансового содержания</w:t>
            </w:r>
            <w:r>
              <w:rPr>
                <w:rFonts w:eastAsiaTheme="minorHAnsi"/>
                <w:sz w:val="28"/>
                <w:szCs w:val="28"/>
              </w:rPr>
              <w:t>.</w:t>
            </w:r>
          </w:p>
          <w:p w14:paraId="1300C606" w14:textId="77777777" w:rsidR="00823978" w:rsidRDefault="00EA28BA">
            <w:pPr>
              <w:widowControl w:val="0"/>
              <w:suppressAutoHyphens/>
              <w:jc w:val="both"/>
              <w:rPr>
                <w:rFonts w:eastAsiaTheme="minorHAnsi"/>
                <w:sz w:val="28"/>
                <w:szCs w:val="28"/>
              </w:rPr>
            </w:pPr>
            <w:r>
              <w:rPr>
                <w:rFonts w:eastAsiaTheme="minorHAnsi"/>
                <w:bCs/>
                <w:sz w:val="28"/>
                <w:szCs w:val="28"/>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bl>
    <w:p w14:paraId="2B9049F7" w14:textId="77777777" w:rsidR="00823978" w:rsidRDefault="00823978">
      <w:pPr>
        <w:rPr>
          <w:b/>
          <w:sz w:val="28"/>
          <w:szCs w:val="28"/>
        </w:rPr>
      </w:pPr>
    </w:p>
    <w:p w14:paraId="597243F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ab/>
        <w:t>Планируемые результаты освоения программы по истории на уровне среднего общего образования.</w:t>
      </w:r>
    </w:p>
    <w:p w14:paraId="0FA7817B"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ab/>
        <w:t xml:space="preserve">Личностные результаты: </w:t>
      </w:r>
    </w:p>
    <w:p w14:paraId="281EF81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472165B9" w14:textId="77777777" w:rsidR="00823978" w:rsidRDefault="00823978">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748475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принятие традиционных национальных, общечеловеческих гуманистических и демократических ценностей; готовность противостоять идеологии экстремизма, </w:t>
      </w:r>
      <w:r>
        <w:rPr>
          <w:sz w:val="28"/>
          <w:szCs w:val="28"/>
        </w:rPr>
        <w:lastRenderedPageBreak/>
        <w:t xml:space="preserve">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5AE5CC5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14:paraId="3CDD097C"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3)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06C1B8C3"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4)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14:paraId="50D9B4BB"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5)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4AF743F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6)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14:paraId="0AF87438"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 xml:space="preserve">7)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14:paraId="788F2F0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8)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14:paraId="280B2F14"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5019D38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9) эмоциональный интеллект: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09D4C3E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sz w:val="28"/>
          <w:szCs w:val="28"/>
        </w:rPr>
        <w:tab/>
      </w:r>
      <w:r>
        <w:rPr>
          <w:b/>
          <w:bCs/>
          <w:sz w:val="28"/>
          <w:szCs w:val="28"/>
        </w:rPr>
        <w:t xml:space="preserve">Метапредметные результаты: </w:t>
      </w:r>
    </w:p>
    <w:p w14:paraId="426C30F0"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В результате изучения истории на уровне среднего общего образования у студентов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B9E2D9F"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Познавательные универсальные учебные действия.</w:t>
      </w:r>
    </w:p>
    <w:p w14:paraId="0E48FCB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 Базовые логические действия: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 </w:t>
      </w:r>
    </w:p>
    <w:p w14:paraId="2113A4B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Базовые исследовательские действия: определять познавательную задачу; намечать путь ее решения и осуществлять подбор исторического матери</w:t>
      </w:r>
      <w:r>
        <w:rPr>
          <w:sz w:val="28"/>
          <w:szCs w:val="28"/>
        </w:rPr>
        <w:lastRenderedPageBreak/>
        <w:t xml:space="preserve">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объяснять сферу применения и значение проведенного учебного исследования в современном общественном контексте. </w:t>
      </w:r>
    </w:p>
    <w:p w14:paraId="09A1D439"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целевой аудитории, выбирая оптимальную форму представления и визуализации. </w:t>
      </w:r>
    </w:p>
    <w:p w14:paraId="205751D8"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Коммуникативные универсальные учебные действия: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образовательной организации и социальном окружении; аргументированно вести диалог, уметь смягчать конфликтные ситуации. </w:t>
      </w:r>
    </w:p>
    <w:p w14:paraId="50EB9BB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Регулятивные универсальные учебные действия: 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79C1A9EC"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ab/>
        <w:t xml:space="preserve">Совместная деятельность: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14:paraId="15A0B8E6"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sz w:val="28"/>
          <w:szCs w:val="28"/>
        </w:rPr>
        <w:tab/>
      </w:r>
      <w:r>
        <w:rPr>
          <w:b/>
          <w:bCs/>
          <w:sz w:val="28"/>
          <w:szCs w:val="28"/>
        </w:rPr>
        <w:t xml:space="preserve">Предметные результаты: </w:t>
      </w:r>
    </w:p>
    <w:p w14:paraId="51E21443"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 xml:space="preserve">Предметные результаты освоения программы по истории на уровне среднего общего образования должны обеспечивать: </w:t>
      </w:r>
    </w:p>
    <w:p w14:paraId="69303DD5"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w:t>
      </w:r>
    </w:p>
    <w:p w14:paraId="7AC0F90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 </w:t>
      </w:r>
    </w:p>
    <w:p w14:paraId="581D9964"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14:paraId="02927F41"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14:paraId="49287FA2"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5) умение устанавливать причинно-следственные, пространственные, </w:t>
      </w:r>
      <w:proofErr w:type="spellStart"/>
      <w:r>
        <w:rPr>
          <w:sz w:val="28"/>
          <w:szCs w:val="28"/>
        </w:rPr>
        <w:t>временны́е</w:t>
      </w:r>
      <w:proofErr w:type="spellEnd"/>
      <w:r>
        <w:rPr>
          <w:sz w:val="28"/>
          <w:szCs w:val="28"/>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14:paraId="31B54B56"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14:paraId="1317F8CA"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19B008FE"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14:paraId="1155C72D"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 </w:t>
      </w:r>
    </w:p>
    <w:p w14:paraId="22C6C717"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 </w:t>
      </w:r>
    </w:p>
    <w:p w14:paraId="3ED08A9B" w14:textId="77777777" w:rsidR="00823978" w:rsidRDefault="00EA28BA">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11) знание ключевых событий, основных дат и этапов истории России и мира в ХХ – начале XXI в.; выдающихся деятелей отечественной и всеобщей истории; важнейших достижений культуры, ценностных ориентиров. </w:t>
      </w:r>
    </w:p>
    <w:p w14:paraId="61624090" w14:textId="77777777" w:rsidR="00823978" w:rsidRDefault="00EA28BA">
      <w:pPr>
        <w:pStyle w:val="210"/>
      </w:pPr>
      <w:r>
        <w:rPr>
          <w:szCs w:val="28"/>
        </w:rPr>
        <w:t xml:space="preserve">Методические указания по выполнению практических работ составлены в соответствии с рекомендациями по планированию и организации самостоятельной работы студентов образовательных учреждений среднего профессионального образования. </w:t>
      </w:r>
    </w:p>
    <w:p w14:paraId="1153AF81" w14:textId="77777777" w:rsidR="00823978" w:rsidRDefault="00EA28BA">
      <w:pPr>
        <w:ind w:firstLine="680"/>
        <w:jc w:val="both"/>
      </w:pPr>
      <w:r>
        <w:rPr>
          <w:sz w:val="28"/>
          <w:szCs w:val="28"/>
        </w:rPr>
        <w:t>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w:t>
      </w:r>
    </w:p>
    <w:p w14:paraId="52809D83" w14:textId="77777777" w:rsidR="00823978" w:rsidRDefault="00EA28BA">
      <w:pPr>
        <w:pStyle w:val="210"/>
      </w:pPr>
      <w:r>
        <w:rPr>
          <w:szCs w:val="28"/>
        </w:rPr>
        <w:t>Предлагаемая система методических указаний призвана помочь студентам сформировать  умения и навыки самостоятельной работы с учебной литературой,  историческими источниками, электронными ресурсами и т.д.</w:t>
      </w:r>
    </w:p>
    <w:p w14:paraId="2B278687" w14:textId="77777777" w:rsidR="00823978" w:rsidRDefault="00EA28BA">
      <w:pPr>
        <w:ind w:firstLine="680"/>
        <w:jc w:val="both"/>
      </w:pPr>
      <w:r>
        <w:rPr>
          <w:sz w:val="28"/>
          <w:szCs w:val="28"/>
        </w:rPr>
        <w:t>В методические указания включены цели, задачи, формы и методы, тематика, задания для практических работ.</w:t>
      </w:r>
    </w:p>
    <w:p w14:paraId="2660BE03" w14:textId="77777777" w:rsidR="00823978" w:rsidRDefault="00EA28BA">
      <w:pPr>
        <w:widowControl w:val="0"/>
        <w:autoSpaceDE w:val="0"/>
        <w:ind w:firstLine="720"/>
        <w:jc w:val="both"/>
      </w:pPr>
      <w:r>
        <w:rPr>
          <w:sz w:val="28"/>
          <w:szCs w:val="28"/>
        </w:rPr>
        <w:t>Практические работы студентов проводится с целью:</w:t>
      </w:r>
    </w:p>
    <w:p w14:paraId="6866522D" w14:textId="77777777" w:rsidR="00823978" w:rsidRDefault="00EA28BA">
      <w:pPr>
        <w:widowControl w:val="0"/>
        <w:numPr>
          <w:ilvl w:val="0"/>
          <w:numId w:val="2"/>
        </w:numPr>
        <w:autoSpaceDE w:val="0"/>
        <w:jc w:val="both"/>
      </w:pPr>
      <w:r>
        <w:rPr>
          <w:sz w:val="28"/>
          <w:szCs w:val="28"/>
        </w:rPr>
        <w:t>систематизации   и   закрепления   полученных   теоретических   знаний  студентов;</w:t>
      </w:r>
    </w:p>
    <w:p w14:paraId="386B876D" w14:textId="77777777" w:rsidR="00823978" w:rsidRDefault="00EA28BA">
      <w:pPr>
        <w:widowControl w:val="0"/>
        <w:numPr>
          <w:ilvl w:val="0"/>
          <w:numId w:val="2"/>
        </w:numPr>
        <w:autoSpaceDE w:val="0"/>
        <w:jc w:val="both"/>
      </w:pPr>
      <w:r>
        <w:rPr>
          <w:sz w:val="28"/>
          <w:szCs w:val="28"/>
        </w:rPr>
        <w:t>углубления и расширения теоретических знаний;</w:t>
      </w:r>
    </w:p>
    <w:p w14:paraId="10373CD6" w14:textId="77777777" w:rsidR="00823978" w:rsidRDefault="00EA28BA">
      <w:pPr>
        <w:widowControl w:val="0"/>
        <w:numPr>
          <w:ilvl w:val="0"/>
          <w:numId w:val="2"/>
        </w:numPr>
        <w:autoSpaceDE w:val="0"/>
        <w:jc w:val="both"/>
      </w:pPr>
      <w:r>
        <w:rPr>
          <w:sz w:val="28"/>
          <w:szCs w:val="28"/>
        </w:rPr>
        <w:t>развития     познавательных    способностей     и     активности     студентов: самостоятельности,    ответственности    и    организованности,    творческой инициативы;</w:t>
      </w:r>
    </w:p>
    <w:p w14:paraId="3225A839" w14:textId="77777777" w:rsidR="00823978" w:rsidRDefault="00EA28BA">
      <w:pPr>
        <w:widowControl w:val="0"/>
        <w:numPr>
          <w:ilvl w:val="0"/>
          <w:numId w:val="2"/>
        </w:numPr>
        <w:autoSpaceDE w:val="0"/>
        <w:jc w:val="both"/>
      </w:pPr>
      <w:r>
        <w:rPr>
          <w:sz w:val="28"/>
          <w:szCs w:val="28"/>
        </w:rPr>
        <w:t>формирования самостоятельности мышления, способности к саморазвитию, самосовершенствованию и самореализации.</w:t>
      </w:r>
    </w:p>
    <w:p w14:paraId="69B35B4F" w14:textId="77777777" w:rsidR="00823978" w:rsidRDefault="00823978">
      <w:pPr>
        <w:widowControl w:val="0"/>
        <w:autoSpaceDE w:val="0"/>
        <w:ind w:left="720"/>
        <w:jc w:val="both"/>
      </w:pPr>
    </w:p>
    <w:p w14:paraId="20C2E647" w14:textId="77777777" w:rsidR="00823978" w:rsidRDefault="00EA28BA">
      <w:pPr>
        <w:ind w:firstLine="680"/>
        <w:jc w:val="both"/>
      </w:pPr>
      <w:r>
        <w:rPr>
          <w:sz w:val="28"/>
          <w:szCs w:val="28"/>
        </w:rPr>
        <w:t>Показателем  оценки результатов практических работ студента являются:</w:t>
      </w:r>
    </w:p>
    <w:p w14:paraId="7008FFF1" w14:textId="77777777" w:rsidR="00823978" w:rsidRDefault="00EA28BA">
      <w:pPr>
        <w:numPr>
          <w:ilvl w:val="0"/>
          <w:numId w:val="3"/>
        </w:numPr>
        <w:jc w:val="both"/>
      </w:pPr>
      <w:r>
        <w:rPr>
          <w:sz w:val="28"/>
          <w:szCs w:val="28"/>
        </w:rPr>
        <w:t>уровень освоения студентом учебного материала;</w:t>
      </w:r>
    </w:p>
    <w:p w14:paraId="244FABB3" w14:textId="77777777" w:rsidR="00823978" w:rsidRDefault="00EA28BA">
      <w:pPr>
        <w:numPr>
          <w:ilvl w:val="0"/>
          <w:numId w:val="3"/>
        </w:numPr>
        <w:jc w:val="both"/>
      </w:pPr>
      <w:r>
        <w:rPr>
          <w:sz w:val="28"/>
          <w:szCs w:val="28"/>
        </w:rPr>
        <w:t>умение студента использовать теоретические знания при выполнении практических заданий;</w:t>
      </w:r>
    </w:p>
    <w:p w14:paraId="1F7AC247" w14:textId="77777777" w:rsidR="00823978" w:rsidRDefault="00EA28BA">
      <w:pPr>
        <w:numPr>
          <w:ilvl w:val="0"/>
          <w:numId w:val="3"/>
        </w:numPr>
        <w:jc w:val="both"/>
      </w:pPr>
      <w:r>
        <w:rPr>
          <w:sz w:val="28"/>
          <w:szCs w:val="28"/>
        </w:rPr>
        <w:t>оформление рефератов, докладов и сообщений;</w:t>
      </w:r>
    </w:p>
    <w:p w14:paraId="437BE5E0" w14:textId="77777777" w:rsidR="00823978" w:rsidRDefault="00EA28BA">
      <w:pPr>
        <w:numPr>
          <w:ilvl w:val="0"/>
          <w:numId w:val="3"/>
        </w:numPr>
        <w:jc w:val="both"/>
      </w:pPr>
      <w:r>
        <w:rPr>
          <w:sz w:val="28"/>
          <w:szCs w:val="28"/>
        </w:rPr>
        <w:t>качество, подготовленных докладов и проектов.</w:t>
      </w:r>
    </w:p>
    <w:p w14:paraId="032E922D" w14:textId="77777777" w:rsidR="00823978" w:rsidRDefault="00823978">
      <w:pPr>
        <w:widowControl w:val="0"/>
        <w:autoSpaceDE w:val="0"/>
        <w:jc w:val="both"/>
        <w:rPr>
          <w:sz w:val="28"/>
          <w:szCs w:val="28"/>
        </w:rPr>
      </w:pPr>
    </w:p>
    <w:p w14:paraId="2CAA8CFC" w14:textId="77777777" w:rsidR="00823978" w:rsidRDefault="00EA28BA">
      <w:pPr>
        <w:widowControl w:val="0"/>
        <w:autoSpaceDE w:val="0"/>
        <w:ind w:left="720"/>
        <w:jc w:val="both"/>
        <w:rPr>
          <w:b/>
        </w:rPr>
      </w:pPr>
      <w:r>
        <w:rPr>
          <w:b/>
          <w:sz w:val="28"/>
          <w:szCs w:val="28"/>
        </w:rPr>
        <w:t>Формы практической работы:</w:t>
      </w:r>
    </w:p>
    <w:p w14:paraId="25EF61B6" w14:textId="77777777" w:rsidR="00823978" w:rsidRDefault="00EA28BA">
      <w:pPr>
        <w:widowControl w:val="0"/>
        <w:numPr>
          <w:ilvl w:val="0"/>
          <w:numId w:val="4"/>
        </w:numPr>
        <w:autoSpaceDE w:val="0"/>
        <w:jc w:val="both"/>
      </w:pPr>
      <w:r>
        <w:rPr>
          <w:sz w:val="28"/>
          <w:szCs w:val="28"/>
        </w:rPr>
        <w:t>Поиск информации в различных источниках и ее практическая обработка.</w:t>
      </w:r>
    </w:p>
    <w:p w14:paraId="6B845C81" w14:textId="77777777" w:rsidR="00823978" w:rsidRDefault="00EA28BA">
      <w:pPr>
        <w:widowControl w:val="0"/>
        <w:numPr>
          <w:ilvl w:val="0"/>
          <w:numId w:val="4"/>
        </w:numPr>
        <w:autoSpaceDE w:val="0"/>
        <w:jc w:val="both"/>
      </w:pPr>
      <w:r>
        <w:rPr>
          <w:sz w:val="28"/>
          <w:szCs w:val="28"/>
        </w:rPr>
        <w:t>Подготовка сообщений, докладов.</w:t>
      </w:r>
    </w:p>
    <w:p w14:paraId="4FDDB573" w14:textId="77777777" w:rsidR="00823978" w:rsidRDefault="00EA28BA">
      <w:pPr>
        <w:widowControl w:val="0"/>
        <w:numPr>
          <w:ilvl w:val="0"/>
          <w:numId w:val="4"/>
        </w:numPr>
        <w:autoSpaceDE w:val="0"/>
        <w:jc w:val="both"/>
      </w:pPr>
      <w:r>
        <w:rPr>
          <w:sz w:val="28"/>
          <w:szCs w:val="28"/>
        </w:rPr>
        <w:t>Написание опорно-логических конспектов.</w:t>
      </w:r>
    </w:p>
    <w:p w14:paraId="0786EEE6" w14:textId="77777777" w:rsidR="00823978" w:rsidRDefault="00EA28BA">
      <w:pPr>
        <w:widowControl w:val="0"/>
        <w:numPr>
          <w:ilvl w:val="0"/>
          <w:numId w:val="4"/>
        </w:numPr>
        <w:autoSpaceDE w:val="0"/>
        <w:jc w:val="both"/>
      </w:pPr>
      <w:r>
        <w:rPr>
          <w:sz w:val="28"/>
          <w:szCs w:val="28"/>
        </w:rPr>
        <w:t xml:space="preserve">Написание исторического эссе. </w:t>
      </w:r>
    </w:p>
    <w:p w14:paraId="5E87932B" w14:textId="77777777" w:rsidR="00823978" w:rsidRDefault="00EA28BA">
      <w:pPr>
        <w:widowControl w:val="0"/>
        <w:numPr>
          <w:ilvl w:val="0"/>
          <w:numId w:val="4"/>
        </w:numPr>
        <w:autoSpaceDE w:val="0"/>
        <w:jc w:val="both"/>
      </w:pPr>
      <w:r>
        <w:rPr>
          <w:sz w:val="28"/>
          <w:szCs w:val="28"/>
        </w:rPr>
        <w:t>Исследовательская работа, разработка проектов.</w:t>
      </w:r>
    </w:p>
    <w:p w14:paraId="1225B982" w14:textId="77777777" w:rsidR="00823978" w:rsidRDefault="00823978">
      <w:pPr>
        <w:widowControl w:val="0"/>
        <w:autoSpaceDE w:val="0"/>
        <w:jc w:val="both"/>
        <w:rPr>
          <w:sz w:val="28"/>
          <w:szCs w:val="28"/>
        </w:rPr>
      </w:pPr>
    </w:p>
    <w:p w14:paraId="4C4A5E62" w14:textId="77777777" w:rsidR="00823978" w:rsidRDefault="00EA28BA">
      <w:pPr>
        <w:widowControl w:val="0"/>
        <w:autoSpaceDE w:val="0"/>
        <w:jc w:val="both"/>
        <w:rPr>
          <w:b/>
        </w:rPr>
      </w:pPr>
      <w:r>
        <w:rPr>
          <w:b/>
          <w:sz w:val="28"/>
          <w:szCs w:val="28"/>
        </w:rPr>
        <w:tab/>
        <w:t>Критерии оценки результатов практической работы студентов:</w:t>
      </w:r>
    </w:p>
    <w:p w14:paraId="5C13AB3E" w14:textId="77777777" w:rsidR="00823978" w:rsidRDefault="00EA28BA">
      <w:pPr>
        <w:widowControl w:val="0"/>
        <w:numPr>
          <w:ilvl w:val="0"/>
          <w:numId w:val="5"/>
        </w:numPr>
        <w:autoSpaceDE w:val="0"/>
        <w:jc w:val="both"/>
      </w:pPr>
      <w:r>
        <w:rPr>
          <w:sz w:val="28"/>
          <w:szCs w:val="28"/>
        </w:rPr>
        <w:t>уровень освоения студентом учебного материала;</w:t>
      </w:r>
    </w:p>
    <w:p w14:paraId="799D5AF6" w14:textId="77777777" w:rsidR="00823978" w:rsidRDefault="00EA28BA">
      <w:pPr>
        <w:widowControl w:val="0"/>
        <w:numPr>
          <w:ilvl w:val="0"/>
          <w:numId w:val="5"/>
        </w:numPr>
        <w:autoSpaceDE w:val="0"/>
        <w:jc w:val="both"/>
      </w:pPr>
      <w:r>
        <w:rPr>
          <w:sz w:val="28"/>
          <w:szCs w:val="28"/>
        </w:rPr>
        <w:t>умение   студента   использовать   теоретические   знания   при   выполнении практических задач;</w:t>
      </w:r>
    </w:p>
    <w:p w14:paraId="24B78FB9" w14:textId="77777777" w:rsidR="00823978" w:rsidRDefault="00EA28BA">
      <w:pPr>
        <w:widowControl w:val="0"/>
        <w:numPr>
          <w:ilvl w:val="0"/>
          <w:numId w:val="5"/>
        </w:numPr>
        <w:autoSpaceDE w:val="0"/>
        <w:jc w:val="both"/>
      </w:pPr>
      <w:r>
        <w:rPr>
          <w:sz w:val="28"/>
          <w:szCs w:val="28"/>
        </w:rPr>
        <w:t>сформированность общеучебных умений;</w:t>
      </w:r>
    </w:p>
    <w:p w14:paraId="31116587" w14:textId="77777777" w:rsidR="00823978" w:rsidRDefault="00EA28BA">
      <w:pPr>
        <w:widowControl w:val="0"/>
        <w:numPr>
          <w:ilvl w:val="0"/>
          <w:numId w:val="5"/>
        </w:numPr>
        <w:autoSpaceDE w:val="0"/>
        <w:jc w:val="both"/>
      </w:pPr>
      <w:r>
        <w:rPr>
          <w:sz w:val="28"/>
          <w:szCs w:val="28"/>
        </w:rPr>
        <w:t>обоснованность и четкость изложения ответа;</w:t>
      </w:r>
    </w:p>
    <w:p w14:paraId="0370C42A" w14:textId="77777777" w:rsidR="00823978" w:rsidRDefault="00EA28BA">
      <w:pPr>
        <w:widowControl w:val="0"/>
        <w:numPr>
          <w:ilvl w:val="0"/>
          <w:numId w:val="5"/>
        </w:numPr>
        <w:autoSpaceDE w:val="0"/>
        <w:jc w:val="both"/>
      </w:pPr>
      <w:r>
        <w:rPr>
          <w:sz w:val="28"/>
          <w:szCs w:val="28"/>
        </w:rPr>
        <w:t>оформление материала в соответствии с требованиями.</w:t>
      </w:r>
    </w:p>
    <w:p w14:paraId="182223C0" w14:textId="77777777" w:rsidR="00823978" w:rsidRDefault="00823978">
      <w:pPr>
        <w:widowControl w:val="0"/>
        <w:autoSpaceDE w:val="0"/>
        <w:ind w:firstLine="435"/>
        <w:jc w:val="both"/>
        <w:rPr>
          <w:sz w:val="28"/>
          <w:szCs w:val="28"/>
        </w:rPr>
      </w:pPr>
    </w:p>
    <w:p w14:paraId="70C241D5" w14:textId="77777777" w:rsidR="00823978" w:rsidRDefault="00EA28BA">
      <w:pPr>
        <w:widowControl w:val="0"/>
        <w:autoSpaceDE w:val="0"/>
        <w:ind w:firstLine="435"/>
        <w:jc w:val="both"/>
        <w:sectPr w:rsidR="00823978">
          <w:footerReference w:type="even" r:id="rId14"/>
          <w:footerReference w:type="default" r:id="rId15"/>
          <w:footerReference w:type="first" r:id="rId16"/>
          <w:pgSz w:w="11906" w:h="16838"/>
          <w:pgMar w:top="1134" w:right="1134" w:bottom="1134" w:left="1134" w:header="720" w:footer="720" w:gutter="0"/>
          <w:pgNumType w:start="1"/>
          <w:cols w:space="720"/>
          <w:titlePg/>
          <w:docGrid w:linePitch="272"/>
        </w:sectPr>
      </w:pPr>
      <w:r>
        <w:rPr>
          <w:sz w:val="28"/>
          <w:szCs w:val="28"/>
        </w:rPr>
        <w:tab/>
        <w:t>Контроль выполненной практической работы осуществляется индивидуально (при тестировании, при защите докладов и проектов).</w:t>
      </w:r>
    </w:p>
    <w:p w14:paraId="67647459" w14:textId="77777777" w:rsidR="00823978" w:rsidRDefault="00EA28BA">
      <w:pPr>
        <w:pStyle w:val="17"/>
        <w:spacing w:after="0" w:line="240" w:lineRule="auto"/>
        <w:ind w:left="0"/>
        <w:jc w:val="center"/>
        <w:rPr>
          <w:sz w:val="24"/>
          <w:szCs w:val="24"/>
        </w:rPr>
      </w:pPr>
      <w:r>
        <w:rPr>
          <w:rFonts w:ascii="Times New Roman" w:hAnsi="Times New Roman" w:cs="Times New Roman"/>
          <w:b/>
          <w:bCs/>
          <w:sz w:val="24"/>
          <w:szCs w:val="24"/>
        </w:rPr>
        <w:lastRenderedPageBreak/>
        <w:t>ТЕМАТИКА</w:t>
      </w:r>
      <w:r>
        <w:rPr>
          <w:sz w:val="24"/>
          <w:szCs w:val="24"/>
        </w:rPr>
        <w:t xml:space="preserve"> </w:t>
      </w:r>
      <w:r>
        <w:rPr>
          <w:rFonts w:ascii="Times New Roman" w:hAnsi="Times New Roman" w:cs="Times New Roman"/>
          <w:b/>
          <w:bCs/>
          <w:sz w:val="24"/>
          <w:szCs w:val="24"/>
        </w:rPr>
        <w:t xml:space="preserve">И РАСПРЕДЕЛЕНИЕ ЧАСОВ </w:t>
      </w:r>
    </w:p>
    <w:p w14:paraId="13D070CC" w14:textId="77777777" w:rsidR="00823978" w:rsidRDefault="00823978">
      <w:pPr>
        <w:jc w:val="center"/>
        <w:rPr>
          <w:b/>
          <w:sz w:val="24"/>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253"/>
        <w:gridCol w:w="6657"/>
        <w:gridCol w:w="1260"/>
      </w:tblGrid>
      <w:tr w:rsidR="00823978" w14:paraId="5361BB8B" w14:textId="77777777">
        <w:trPr>
          <w:trHeight w:val="691"/>
        </w:trPr>
        <w:tc>
          <w:tcPr>
            <w:tcW w:w="2518" w:type="dxa"/>
          </w:tcPr>
          <w:p w14:paraId="3E83FC41" w14:textId="77777777" w:rsidR="00823978" w:rsidRDefault="00EA28BA">
            <w:pPr>
              <w:jc w:val="center"/>
              <w:rPr>
                <w:b/>
                <w:sz w:val="24"/>
                <w:szCs w:val="24"/>
              </w:rPr>
            </w:pPr>
            <w:r>
              <w:rPr>
                <w:b/>
                <w:sz w:val="24"/>
                <w:szCs w:val="24"/>
              </w:rPr>
              <w:t xml:space="preserve">Практическое </w:t>
            </w:r>
          </w:p>
          <w:p w14:paraId="687121A7" w14:textId="77777777" w:rsidR="00823978" w:rsidRDefault="00EA28BA">
            <w:pPr>
              <w:jc w:val="center"/>
              <w:rPr>
                <w:b/>
                <w:sz w:val="24"/>
                <w:szCs w:val="24"/>
              </w:rPr>
            </w:pPr>
            <w:r>
              <w:rPr>
                <w:b/>
                <w:sz w:val="24"/>
                <w:szCs w:val="24"/>
              </w:rPr>
              <w:t>занятие</w:t>
            </w:r>
          </w:p>
        </w:tc>
        <w:tc>
          <w:tcPr>
            <w:tcW w:w="4253" w:type="dxa"/>
          </w:tcPr>
          <w:p w14:paraId="5724EDEA" w14:textId="77777777" w:rsidR="00823978" w:rsidRDefault="00EA28BA">
            <w:pPr>
              <w:jc w:val="center"/>
              <w:rPr>
                <w:b/>
                <w:sz w:val="24"/>
                <w:szCs w:val="24"/>
              </w:rPr>
            </w:pPr>
            <w:r>
              <w:rPr>
                <w:b/>
                <w:sz w:val="24"/>
                <w:szCs w:val="24"/>
              </w:rPr>
              <w:t>Тема</w:t>
            </w:r>
          </w:p>
        </w:tc>
        <w:tc>
          <w:tcPr>
            <w:tcW w:w="6657" w:type="dxa"/>
          </w:tcPr>
          <w:p w14:paraId="3EC81994" w14:textId="77777777" w:rsidR="00823978" w:rsidRDefault="00EA28BA">
            <w:pPr>
              <w:jc w:val="center"/>
              <w:rPr>
                <w:b/>
                <w:sz w:val="24"/>
                <w:szCs w:val="24"/>
              </w:rPr>
            </w:pPr>
            <w:r>
              <w:rPr>
                <w:b/>
                <w:sz w:val="24"/>
                <w:szCs w:val="24"/>
              </w:rPr>
              <w:t>Содержание работы</w:t>
            </w:r>
          </w:p>
        </w:tc>
        <w:tc>
          <w:tcPr>
            <w:tcW w:w="1260" w:type="dxa"/>
          </w:tcPr>
          <w:p w14:paraId="1D8A0800" w14:textId="77777777" w:rsidR="00823978" w:rsidRDefault="00EA28BA">
            <w:pPr>
              <w:jc w:val="center"/>
              <w:rPr>
                <w:b/>
                <w:sz w:val="24"/>
                <w:szCs w:val="24"/>
              </w:rPr>
            </w:pPr>
            <w:r>
              <w:rPr>
                <w:b/>
                <w:sz w:val="24"/>
                <w:szCs w:val="24"/>
              </w:rPr>
              <w:t>Кол-во часов</w:t>
            </w:r>
          </w:p>
        </w:tc>
      </w:tr>
      <w:tr w:rsidR="00823978" w14:paraId="19B0ABC5" w14:textId="77777777">
        <w:trPr>
          <w:trHeight w:val="691"/>
        </w:trPr>
        <w:tc>
          <w:tcPr>
            <w:tcW w:w="13428" w:type="dxa"/>
            <w:gridSpan w:val="3"/>
          </w:tcPr>
          <w:p w14:paraId="6764B1A3" w14:textId="77777777" w:rsidR="00823978" w:rsidRDefault="00EA28BA">
            <w:pPr>
              <w:jc w:val="both"/>
              <w:rPr>
                <w:b/>
                <w:sz w:val="24"/>
                <w:szCs w:val="24"/>
              </w:rPr>
            </w:pPr>
            <w:r>
              <w:rPr>
                <w:b/>
                <w:sz w:val="24"/>
                <w:szCs w:val="24"/>
                <w:lang w:eastAsia="ru-RU"/>
              </w:rPr>
              <w:t>Раздел 1. Россия в годы Первой мировой войны и Первая мировая война и послевоенный кризис Великой Российской революции (1914–1922)</w:t>
            </w:r>
          </w:p>
        </w:tc>
        <w:tc>
          <w:tcPr>
            <w:tcW w:w="1260" w:type="dxa"/>
          </w:tcPr>
          <w:p w14:paraId="1CFFBADF" w14:textId="77777777" w:rsidR="00823978" w:rsidRDefault="00823978">
            <w:pPr>
              <w:jc w:val="center"/>
              <w:rPr>
                <w:b/>
                <w:sz w:val="24"/>
                <w:szCs w:val="24"/>
              </w:rPr>
            </w:pPr>
          </w:p>
        </w:tc>
      </w:tr>
      <w:tr w:rsidR="00823978" w14:paraId="40C87B94" w14:textId="77777777">
        <w:trPr>
          <w:trHeight w:val="1025"/>
        </w:trPr>
        <w:tc>
          <w:tcPr>
            <w:tcW w:w="2518" w:type="dxa"/>
          </w:tcPr>
          <w:p w14:paraId="29BA653B" w14:textId="77777777" w:rsidR="00823978" w:rsidRDefault="00EA28BA">
            <w:pPr>
              <w:rPr>
                <w:sz w:val="24"/>
                <w:szCs w:val="24"/>
              </w:rPr>
            </w:pPr>
            <w:r>
              <w:rPr>
                <w:sz w:val="24"/>
                <w:szCs w:val="24"/>
              </w:rPr>
              <w:t xml:space="preserve">Практическое </w:t>
            </w:r>
          </w:p>
          <w:p w14:paraId="6ECA58E7" w14:textId="77777777" w:rsidR="00823978" w:rsidRDefault="00EA28BA">
            <w:pPr>
              <w:rPr>
                <w:sz w:val="24"/>
                <w:szCs w:val="24"/>
              </w:rPr>
            </w:pPr>
            <w:r>
              <w:rPr>
                <w:sz w:val="24"/>
                <w:szCs w:val="24"/>
              </w:rPr>
              <w:t>занятие № 1</w:t>
            </w:r>
          </w:p>
          <w:p w14:paraId="63C19944" w14:textId="77777777" w:rsidR="00823978" w:rsidRDefault="00823978">
            <w:pPr>
              <w:rPr>
                <w:sz w:val="24"/>
                <w:szCs w:val="24"/>
              </w:rPr>
            </w:pPr>
          </w:p>
        </w:tc>
        <w:tc>
          <w:tcPr>
            <w:tcW w:w="4253" w:type="dxa"/>
          </w:tcPr>
          <w:p w14:paraId="1521AF94" w14:textId="77777777" w:rsidR="00823978" w:rsidRDefault="00EA28BA">
            <w:pPr>
              <w:jc w:val="both"/>
              <w:rPr>
                <w:sz w:val="24"/>
                <w:szCs w:val="24"/>
              </w:rPr>
            </w:pPr>
            <w:r>
              <w:rPr>
                <w:sz w:val="24"/>
                <w:szCs w:val="24"/>
              </w:rPr>
              <w:t>Причины Великой российской революции. Работа с историческими источниками.</w:t>
            </w:r>
          </w:p>
        </w:tc>
        <w:tc>
          <w:tcPr>
            <w:tcW w:w="6657" w:type="dxa"/>
          </w:tcPr>
          <w:p w14:paraId="48598D7E" w14:textId="77777777" w:rsidR="00823978" w:rsidRDefault="00EA28BA">
            <w:pPr>
              <w:jc w:val="both"/>
              <w:rPr>
                <w:bCs/>
                <w:sz w:val="24"/>
                <w:szCs w:val="24"/>
              </w:rPr>
            </w:pPr>
            <w:r>
              <w:rPr>
                <w:bCs/>
                <w:sz w:val="24"/>
                <w:szCs w:val="24"/>
              </w:rPr>
              <w:t>Работа с историческими       источниками.</w:t>
            </w:r>
          </w:p>
          <w:p w14:paraId="2E95F49D"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49D5FCB5" w14:textId="77777777" w:rsidR="00823978" w:rsidRDefault="00EA28BA">
            <w:pPr>
              <w:rPr>
                <w:sz w:val="24"/>
                <w:szCs w:val="24"/>
              </w:rPr>
            </w:pPr>
            <w:r>
              <w:rPr>
                <w:sz w:val="24"/>
                <w:szCs w:val="24"/>
              </w:rPr>
              <w:t>Сравнительный анализ.</w:t>
            </w:r>
          </w:p>
          <w:p w14:paraId="314C8525" w14:textId="77777777" w:rsidR="00823978" w:rsidRDefault="00EA28BA">
            <w:pPr>
              <w:rPr>
                <w:sz w:val="24"/>
                <w:szCs w:val="24"/>
              </w:rPr>
            </w:pPr>
            <w:r>
              <w:rPr>
                <w:sz w:val="24"/>
                <w:szCs w:val="24"/>
              </w:rPr>
              <w:t>Составление опорно-логических конспектов.</w:t>
            </w:r>
          </w:p>
          <w:p w14:paraId="5F9CAAAA" w14:textId="77777777" w:rsidR="00823978" w:rsidRDefault="00EA28BA">
            <w:pPr>
              <w:rPr>
                <w:sz w:val="24"/>
                <w:szCs w:val="24"/>
              </w:rPr>
            </w:pPr>
            <w:r>
              <w:rPr>
                <w:sz w:val="24"/>
                <w:szCs w:val="24"/>
              </w:rPr>
              <w:t>Написание рефератов и сообщений по теме.</w:t>
            </w:r>
          </w:p>
          <w:p w14:paraId="184C2DE0" w14:textId="77777777" w:rsidR="00823978" w:rsidRDefault="00EA28BA">
            <w:pPr>
              <w:rPr>
                <w:sz w:val="24"/>
                <w:szCs w:val="24"/>
              </w:rPr>
            </w:pPr>
            <w:r>
              <w:rPr>
                <w:sz w:val="24"/>
                <w:szCs w:val="24"/>
              </w:rPr>
              <w:t>Создание презентаций</w:t>
            </w:r>
          </w:p>
        </w:tc>
        <w:tc>
          <w:tcPr>
            <w:tcW w:w="1260" w:type="dxa"/>
          </w:tcPr>
          <w:p w14:paraId="3D88B65A" w14:textId="77777777" w:rsidR="00823978" w:rsidRDefault="00EA28BA">
            <w:pPr>
              <w:jc w:val="center"/>
              <w:rPr>
                <w:sz w:val="24"/>
                <w:szCs w:val="24"/>
              </w:rPr>
            </w:pPr>
            <w:r>
              <w:rPr>
                <w:sz w:val="24"/>
                <w:szCs w:val="24"/>
              </w:rPr>
              <w:t>2</w:t>
            </w:r>
          </w:p>
        </w:tc>
      </w:tr>
      <w:tr w:rsidR="00823978" w14:paraId="60437DF4" w14:textId="77777777">
        <w:trPr>
          <w:trHeight w:val="1025"/>
        </w:trPr>
        <w:tc>
          <w:tcPr>
            <w:tcW w:w="2518" w:type="dxa"/>
          </w:tcPr>
          <w:p w14:paraId="6639B148" w14:textId="77777777" w:rsidR="00823978" w:rsidRDefault="00EA28BA">
            <w:pPr>
              <w:rPr>
                <w:sz w:val="24"/>
                <w:szCs w:val="24"/>
              </w:rPr>
            </w:pPr>
            <w:r>
              <w:rPr>
                <w:sz w:val="24"/>
                <w:szCs w:val="24"/>
              </w:rPr>
              <w:t xml:space="preserve">Практическое </w:t>
            </w:r>
          </w:p>
          <w:p w14:paraId="4E531329" w14:textId="77777777" w:rsidR="00823978" w:rsidRDefault="00EA28BA">
            <w:pPr>
              <w:rPr>
                <w:sz w:val="24"/>
                <w:szCs w:val="24"/>
              </w:rPr>
            </w:pPr>
            <w:r>
              <w:rPr>
                <w:sz w:val="24"/>
                <w:szCs w:val="24"/>
              </w:rPr>
              <w:t>занятие № 2</w:t>
            </w:r>
          </w:p>
          <w:p w14:paraId="6412FD56" w14:textId="77777777" w:rsidR="00823978" w:rsidRDefault="00823978">
            <w:pPr>
              <w:rPr>
                <w:sz w:val="24"/>
                <w:szCs w:val="24"/>
              </w:rPr>
            </w:pPr>
          </w:p>
        </w:tc>
        <w:tc>
          <w:tcPr>
            <w:tcW w:w="4253" w:type="dxa"/>
          </w:tcPr>
          <w:p w14:paraId="478DA63B" w14:textId="77777777" w:rsidR="00823978" w:rsidRDefault="00EA28BA">
            <w:pPr>
              <w:tabs>
                <w:tab w:val="left" w:pos="0"/>
              </w:tabs>
              <w:jc w:val="both"/>
              <w:rPr>
                <w:sz w:val="24"/>
                <w:szCs w:val="24"/>
              </w:rPr>
            </w:pPr>
            <w:r>
              <w:rPr>
                <w:sz w:val="24"/>
                <w:szCs w:val="24"/>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w:t>
            </w:r>
          </w:p>
          <w:p w14:paraId="202F050B" w14:textId="77777777" w:rsidR="00823978" w:rsidRDefault="00EA28BA">
            <w:pPr>
              <w:tabs>
                <w:tab w:val="left" w:pos="0"/>
              </w:tabs>
              <w:jc w:val="both"/>
              <w:rPr>
                <w:sz w:val="24"/>
                <w:szCs w:val="24"/>
              </w:rPr>
            </w:pPr>
            <w:r>
              <w:rPr>
                <w:sz w:val="24"/>
                <w:szCs w:val="24"/>
              </w:rPr>
              <w:t>Наш край 1914-1922 гг.</w:t>
            </w:r>
          </w:p>
        </w:tc>
        <w:tc>
          <w:tcPr>
            <w:tcW w:w="6657" w:type="dxa"/>
          </w:tcPr>
          <w:p w14:paraId="46E14825"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4B99826A" w14:textId="77777777" w:rsidR="00823978" w:rsidRDefault="00EA28BA">
            <w:pPr>
              <w:rPr>
                <w:sz w:val="24"/>
                <w:szCs w:val="24"/>
              </w:rPr>
            </w:pPr>
            <w:r>
              <w:rPr>
                <w:sz w:val="24"/>
                <w:szCs w:val="24"/>
              </w:rPr>
              <w:t>Сравнительный анализ.</w:t>
            </w:r>
          </w:p>
          <w:p w14:paraId="5B2D0794" w14:textId="77777777" w:rsidR="00823978" w:rsidRDefault="00EA28BA">
            <w:pPr>
              <w:rPr>
                <w:sz w:val="24"/>
                <w:szCs w:val="24"/>
              </w:rPr>
            </w:pPr>
            <w:r>
              <w:rPr>
                <w:sz w:val="24"/>
                <w:szCs w:val="24"/>
              </w:rPr>
              <w:t>Составление опорно-логических конспектов.</w:t>
            </w:r>
          </w:p>
          <w:p w14:paraId="6988A842" w14:textId="77777777" w:rsidR="00823978" w:rsidRDefault="00EA28BA">
            <w:pPr>
              <w:rPr>
                <w:sz w:val="24"/>
                <w:szCs w:val="24"/>
              </w:rPr>
            </w:pPr>
            <w:r>
              <w:rPr>
                <w:sz w:val="24"/>
                <w:szCs w:val="24"/>
              </w:rPr>
              <w:t>Написание рефератов и сообщений по теме.</w:t>
            </w:r>
          </w:p>
          <w:p w14:paraId="3AABD09B" w14:textId="77777777" w:rsidR="00823978" w:rsidRDefault="00EA28BA">
            <w:pPr>
              <w:rPr>
                <w:sz w:val="24"/>
                <w:szCs w:val="24"/>
              </w:rPr>
            </w:pPr>
            <w:r>
              <w:rPr>
                <w:sz w:val="24"/>
                <w:szCs w:val="24"/>
              </w:rPr>
              <w:t>Создание презентаций</w:t>
            </w:r>
          </w:p>
          <w:p w14:paraId="6C6EA1F9" w14:textId="77777777" w:rsidR="00823978" w:rsidRDefault="00823978">
            <w:pPr>
              <w:rPr>
                <w:sz w:val="24"/>
                <w:szCs w:val="24"/>
              </w:rPr>
            </w:pPr>
          </w:p>
        </w:tc>
        <w:tc>
          <w:tcPr>
            <w:tcW w:w="1260" w:type="dxa"/>
          </w:tcPr>
          <w:p w14:paraId="6B48BB3A" w14:textId="77777777" w:rsidR="00823978" w:rsidRDefault="00EA28BA">
            <w:pPr>
              <w:jc w:val="center"/>
            </w:pPr>
            <w:r>
              <w:rPr>
                <w:sz w:val="24"/>
                <w:szCs w:val="24"/>
              </w:rPr>
              <w:t>2</w:t>
            </w:r>
          </w:p>
        </w:tc>
      </w:tr>
      <w:tr w:rsidR="00823978" w14:paraId="1619A4E6" w14:textId="77777777">
        <w:trPr>
          <w:trHeight w:val="1025"/>
        </w:trPr>
        <w:tc>
          <w:tcPr>
            <w:tcW w:w="2518" w:type="dxa"/>
          </w:tcPr>
          <w:p w14:paraId="1843EA69" w14:textId="77777777" w:rsidR="00823978" w:rsidRDefault="00EA28BA">
            <w:pPr>
              <w:rPr>
                <w:sz w:val="24"/>
                <w:szCs w:val="24"/>
              </w:rPr>
            </w:pPr>
            <w:r>
              <w:rPr>
                <w:sz w:val="24"/>
                <w:szCs w:val="24"/>
              </w:rPr>
              <w:t xml:space="preserve">Практическое </w:t>
            </w:r>
          </w:p>
          <w:p w14:paraId="00847FC9" w14:textId="77777777" w:rsidR="00823978" w:rsidRDefault="00EA28BA">
            <w:pPr>
              <w:rPr>
                <w:sz w:val="24"/>
                <w:szCs w:val="24"/>
              </w:rPr>
            </w:pPr>
            <w:r>
              <w:rPr>
                <w:sz w:val="24"/>
                <w:szCs w:val="24"/>
              </w:rPr>
              <w:t>занятие № 3</w:t>
            </w:r>
          </w:p>
          <w:p w14:paraId="7626F9FD" w14:textId="77777777" w:rsidR="00823978" w:rsidRDefault="00823978">
            <w:pPr>
              <w:rPr>
                <w:sz w:val="24"/>
                <w:szCs w:val="24"/>
              </w:rPr>
            </w:pPr>
          </w:p>
        </w:tc>
        <w:tc>
          <w:tcPr>
            <w:tcW w:w="4253" w:type="dxa"/>
          </w:tcPr>
          <w:p w14:paraId="5051530D" w14:textId="77777777" w:rsidR="00823978" w:rsidRDefault="00EA28BA">
            <w:pPr>
              <w:tabs>
                <w:tab w:val="left" w:pos="0"/>
              </w:tabs>
              <w:jc w:val="both"/>
              <w:rPr>
                <w:sz w:val="24"/>
                <w:szCs w:val="24"/>
              </w:rPr>
            </w:pPr>
            <w:r>
              <w:rPr>
                <w:sz w:val="24"/>
                <w:szCs w:val="24"/>
              </w:rPr>
              <w:t xml:space="preserve">Экономика России в 1920е годы. Экономические кризис и попытки его решения. Новая Экономическая политика.  </w:t>
            </w:r>
          </w:p>
        </w:tc>
        <w:tc>
          <w:tcPr>
            <w:tcW w:w="6657" w:type="dxa"/>
          </w:tcPr>
          <w:p w14:paraId="5AEBED91" w14:textId="77777777" w:rsidR="00823978" w:rsidRDefault="00EA28BA">
            <w:pPr>
              <w:rPr>
                <w:sz w:val="24"/>
                <w:szCs w:val="24"/>
              </w:rPr>
            </w:pPr>
            <w:r>
              <w:rPr>
                <w:sz w:val="24"/>
                <w:szCs w:val="24"/>
              </w:rPr>
              <w:t xml:space="preserve">Изучение  трудов политиков, учёных и общественных деятелей  по </w:t>
            </w:r>
            <w:proofErr w:type="spellStart"/>
            <w:r>
              <w:rPr>
                <w:sz w:val="24"/>
                <w:szCs w:val="24"/>
              </w:rPr>
              <w:t>теме.Сравнительный</w:t>
            </w:r>
            <w:proofErr w:type="spellEnd"/>
            <w:r>
              <w:rPr>
                <w:sz w:val="24"/>
                <w:szCs w:val="24"/>
              </w:rPr>
              <w:t xml:space="preserve"> анализ.</w:t>
            </w:r>
          </w:p>
          <w:p w14:paraId="2805B755" w14:textId="77777777" w:rsidR="00823978" w:rsidRDefault="00EA28BA">
            <w:pPr>
              <w:rPr>
                <w:sz w:val="24"/>
                <w:szCs w:val="24"/>
              </w:rPr>
            </w:pPr>
            <w:r>
              <w:rPr>
                <w:sz w:val="24"/>
                <w:szCs w:val="24"/>
              </w:rPr>
              <w:t>Составление опорно-логических конспектов.</w:t>
            </w:r>
          </w:p>
          <w:p w14:paraId="7E5701AE" w14:textId="77777777" w:rsidR="00823978" w:rsidRDefault="00EA28BA">
            <w:pPr>
              <w:rPr>
                <w:sz w:val="24"/>
                <w:szCs w:val="24"/>
              </w:rPr>
            </w:pPr>
            <w:r>
              <w:rPr>
                <w:sz w:val="24"/>
                <w:szCs w:val="24"/>
              </w:rPr>
              <w:t>Написание рефератов и сообщений по теме.</w:t>
            </w:r>
          </w:p>
          <w:p w14:paraId="6AE86D30" w14:textId="77777777" w:rsidR="00823978" w:rsidRDefault="00EA28BA">
            <w:pPr>
              <w:rPr>
                <w:sz w:val="24"/>
                <w:szCs w:val="24"/>
              </w:rPr>
            </w:pPr>
            <w:r>
              <w:rPr>
                <w:sz w:val="24"/>
                <w:szCs w:val="24"/>
              </w:rPr>
              <w:t>Создание презентаций</w:t>
            </w:r>
          </w:p>
          <w:p w14:paraId="71B1C9BD" w14:textId="77777777" w:rsidR="00823978" w:rsidRDefault="00823978">
            <w:pPr>
              <w:rPr>
                <w:sz w:val="24"/>
                <w:szCs w:val="24"/>
              </w:rPr>
            </w:pPr>
          </w:p>
        </w:tc>
        <w:tc>
          <w:tcPr>
            <w:tcW w:w="1260" w:type="dxa"/>
          </w:tcPr>
          <w:p w14:paraId="4C9548E0" w14:textId="77777777" w:rsidR="00823978" w:rsidRDefault="00EA28BA">
            <w:pPr>
              <w:jc w:val="center"/>
            </w:pPr>
            <w:r>
              <w:rPr>
                <w:sz w:val="24"/>
                <w:szCs w:val="24"/>
              </w:rPr>
              <w:t>2</w:t>
            </w:r>
          </w:p>
        </w:tc>
      </w:tr>
      <w:tr w:rsidR="00823978" w14:paraId="345F039A" w14:textId="77777777">
        <w:trPr>
          <w:trHeight w:val="422"/>
        </w:trPr>
        <w:tc>
          <w:tcPr>
            <w:tcW w:w="13428" w:type="dxa"/>
            <w:gridSpan w:val="3"/>
          </w:tcPr>
          <w:p w14:paraId="70D7D821" w14:textId="77777777" w:rsidR="00823978" w:rsidRDefault="00EA28BA">
            <w:pPr>
              <w:tabs>
                <w:tab w:val="left" w:pos="0"/>
              </w:tabs>
              <w:jc w:val="both"/>
              <w:rPr>
                <w:b/>
                <w:sz w:val="24"/>
                <w:szCs w:val="24"/>
              </w:rPr>
            </w:pPr>
            <w:r>
              <w:rPr>
                <w:b/>
                <w:sz w:val="24"/>
                <w:szCs w:val="24"/>
              </w:rPr>
              <w:t>Раздел 2. СССР в 1920–1930-е годы. Межвоенный период (1918–1939)</w:t>
            </w:r>
          </w:p>
        </w:tc>
        <w:tc>
          <w:tcPr>
            <w:tcW w:w="1260" w:type="dxa"/>
          </w:tcPr>
          <w:p w14:paraId="238B5C42" w14:textId="77777777" w:rsidR="00823978" w:rsidRDefault="00823978">
            <w:pPr>
              <w:jc w:val="center"/>
              <w:rPr>
                <w:b/>
                <w:sz w:val="24"/>
                <w:szCs w:val="24"/>
              </w:rPr>
            </w:pPr>
          </w:p>
        </w:tc>
      </w:tr>
      <w:tr w:rsidR="00823978" w14:paraId="0C622181" w14:textId="77777777">
        <w:trPr>
          <w:trHeight w:val="64"/>
        </w:trPr>
        <w:tc>
          <w:tcPr>
            <w:tcW w:w="2518" w:type="dxa"/>
          </w:tcPr>
          <w:p w14:paraId="3C1A0A8E" w14:textId="77777777" w:rsidR="00823978" w:rsidRDefault="00EA28BA">
            <w:pPr>
              <w:rPr>
                <w:sz w:val="24"/>
                <w:szCs w:val="24"/>
              </w:rPr>
            </w:pPr>
            <w:r>
              <w:rPr>
                <w:sz w:val="24"/>
                <w:szCs w:val="24"/>
              </w:rPr>
              <w:t xml:space="preserve">Практическое </w:t>
            </w:r>
          </w:p>
          <w:p w14:paraId="4E13BABC" w14:textId="77777777" w:rsidR="00823978" w:rsidRDefault="00EA28BA">
            <w:pPr>
              <w:rPr>
                <w:sz w:val="24"/>
                <w:szCs w:val="24"/>
              </w:rPr>
            </w:pPr>
            <w:r>
              <w:rPr>
                <w:sz w:val="24"/>
                <w:szCs w:val="24"/>
              </w:rPr>
              <w:t>занятие № 4</w:t>
            </w:r>
          </w:p>
          <w:p w14:paraId="65EF8D45" w14:textId="77777777" w:rsidR="00823978" w:rsidRDefault="00823978">
            <w:pPr>
              <w:rPr>
                <w:sz w:val="24"/>
                <w:szCs w:val="24"/>
              </w:rPr>
            </w:pPr>
          </w:p>
        </w:tc>
        <w:tc>
          <w:tcPr>
            <w:tcW w:w="4253" w:type="dxa"/>
          </w:tcPr>
          <w:p w14:paraId="320B7B24" w14:textId="77777777" w:rsidR="00823978" w:rsidRDefault="00EA28BA">
            <w:pPr>
              <w:tabs>
                <w:tab w:val="left" w:pos="0"/>
              </w:tabs>
              <w:jc w:val="both"/>
              <w:rPr>
                <w:sz w:val="24"/>
                <w:szCs w:val="24"/>
              </w:rPr>
            </w:pPr>
            <w:r>
              <w:rPr>
                <w:sz w:val="24"/>
                <w:szCs w:val="24"/>
              </w:rPr>
              <w:t>Итоги и цена советской модернизации. Организация дискуссии по методу «</w:t>
            </w:r>
            <w:proofErr w:type="spellStart"/>
            <w:r>
              <w:rPr>
                <w:sz w:val="24"/>
                <w:szCs w:val="24"/>
              </w:rPr>
              <w:t>метаплана</w:t>
            </w:r>
            <w:proofErr w:type="spellEnd"/>
            <w:r>
              <w:rPr>
                <w:sz w:val="24"/>
                <w:szCs w:val="24"/>
              </w:rPr>
              <w:t>».</w:t>
            </w:r>
          </w:p>
        </w:tc>
        <w:tc>
          <w:tcPr>
            <w:tcW w:w="6657" w:type="dxa"/>
          </w:tcPr>
          <w:p w14:paraId="7D7FDD34"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2D561EE2" w14:textId="77777777" w:rsidR="00823978" w:rsidRDefault="00EA28BA">
            <w:pPr>
              <w:rPr>
                <w:sz w:val="24"/>
                <w:szCs w:val="24"/>
              </w:rPr>
            </w:pPr>
            <w:r>
              <w:rPr>
                <w:sz w:val="24"/>
                <w:szCs w:val="24"/>
              </w:rPr>
              <w:t>Сравнительный анализ.</w:t>
            </w:r>
          </w:p>
          <w:p w14:paraId="5BEB9BD7" w14:textId="77777777" w:rsidR="00823978" w:rsidRDefault="00EA28BA">
            <w:pPr>
              <w:rPr>
                <w:sz w:val="24"/>
                <w:szCs w:val="24"/>
              </w:rPr>
            </w:pPr>
            <w:r>
              <w:rPr>
                <w:sz w:val="24"/>
                <w:szCs w:val="24"/>
              </w:rPr>
              <w:t>Составление опорно-логических конспектов.</w:t>
            </w:r>
          </w:p>
          <w:p w14:paraId="78C67BD7" w14:textId="77777777" w:rsidR="00823978" w:rsidRDefault="00EA28BA">
            <w:pPr>
              <w:rPr>
                <w:sz w:val="24"/>
                <w:szCs w:val="24"/>
              </w:rPr>
            </w:pPr>
            <w:r>
              <w:rPr>
                <w:sz w:val="24"/>
                <w:szCs w:val="24"/>
              </w:rPr>
              <w:t>Написание рефератов и сообщений по теме.</w:t>
            </w:r>
          </w:p>
          <w:p w14:paraId="7189E728" w14:textId="77777777" w:rsidR="00823978" w:rsidRDefault="00EA28BA">
            <w:pPr>
              <w:rPr>
                <w:sz w:val="24"/>
                <w:szCs w:val="24"/>
              </w:rPr>
            </w:pPr>
            <w:r>
              <w:rPr>
                <w:sz w:val="24"/>
                <w:szCs w:val="24"/>
              </w:rPr>
              <w:t>Создание презентаций</w:t>
            </w:r>
          </w:p>
          <w:p w14:paraId="5275D3B4" w14:textId="77777777" w:rsidR="00823978" w:rsidRDefault="00823978">
            <w:pPr>
              <w:rPr>
                <w:sz w:val="24"/>
                <w:szCs w:val="24"/>
              </w:rPr>
            </w:pPr>
          </w:p>
        </w:tc>
        <w:tc>
          <w:tcPr>
            <w:tcW w:w="1260" w:type="dxa"/>
          </w:tcPr>
          <w:p w14:paraId="0D478912" w14:textId="77777777" w:rsidR="00823978" w:rsidRDefault="00EA28BA">
            <w:pPr>
              <w:jc w:val="center"/>
              <w:rPr>
                <w:sz w:val="24"/>
                <w:szCs w:val="24"/>
              </w:rPr>
            </w:pPr>
            <w:r>
              <w:rPr>
                <w:sz w:val="24"/>
                <w:szCs w:val="24"/>
              </w:rPr>
              <w:lastRenderedPageBreak/>
              <w:t>2</w:t>
            </w:r>
          </w:p>
        </w:tc>
      </w:tr>
      <w:tr w:rsidR="00823978" w14:paraId="15C977B5" w14:textId="77777777">
        <w:trPr>
          <w:trHeight w:val="1230"/>
        </w:trPr>
        <w:tc>
          <w:tcPr>
            <w:tcW w:w="2518" w:type="dxa"/>
          </w:tcPr>
          <w:p w14:paraId="2BABFA8D" w14:textId="77777777" w:rsidR="00823978" w:rsidRDefault="00EA28BA">
            <w:pPr>
              <w:rPr>
                <w:sz w:val="24"/>
                <w:szCs w:val="24"/>
              </w:rPr>
            </w:pPr>
            <w:r>
              <w:rPr>
                <w:sz w:val="24"/>
                <w:szCs w:val="24"/>
              </w:rPr>
              <w:t xml:space="preserve">Практическое </w:t>
            </w:r>
          </w:p>
          <w:p w14:paraId="7FB7BEE6" w14:textId="77777777" w:rsidR="00823978" w:rsidRDefault="00EA28BA">
            <w:pPr>
              <w:rPr>
                <w:sz w:val="24"/>
                <w:szCs w:val="24"/>
              </w:rPr>
            </w:pPr>
            <w:r>
              <w:rPr>
                <w:sz w:val="24"/>
                <w:szCs w:val="24"/>
              </w:rPr>
              <w:t>занятие № 5</w:t>
            </w:r>
          </w:p>
          <w:p w14:paraId="472368ED" w14:textId="77777777" w:rsidR="00823978" w:rsidRDefault="00823978">
            <w:pPr>
              <w:rPr>
                <w:sz w:val="24"/>
                <w:szCs w:val="24"/>
              </w:rPr>
            </w:pPr>
          </w:p>
        </w:tc>
        <w:tc>
          <w:tcPr>
            <w:tcW w:w="4253" w:type="dxa"/>
          </w:tcPr>
          <w:p w14:paraId="347D312D" w14:textId="77777777" w:rsidR="00823978" w:rsidRDefault="00EA28BA">
            <w:pPr>
              <w:jc w:val="both"/>
              <w:rPr>
                <w:sz w:val="24"/>
                <w:szCs w:val="24"/>
              </w:rPr>
            </w:pPr>
            <w:r>
              <w:rPr>
                <w:sz w:val="24"/>
                <w:szCs w:val="24"/>
              </w:rPr>
              <w:t>Внешняя политика СССР и ее результативность. Работа с историческими источниками и исторической картой.</w:t>
            </w:r>
          </w:p>
        </w:tc>
        <w:tc>
          <w:tcPr>
            <w:tcW w:w="6657" w:type="dxa"/>
          </w:tcPr>
          <w:p w14:paraId="41D46676" w14:textId="77777777" w:rsidR="00823978" w:rsidRDefault="00EA28BA">
            <w:pPr>
              <w:rPr>
                <w:sz w:val="24"/>
                <w:szCs w:val="24"/>
              </w:rPr>
            </w:pPr>
            <w:r>
              <w:rPr>
                <w:sz w:val="24"/>
                <w:szCs w:val="24"/>
              </w:rPr>
              <w:t>Изучение  трудов политиков, учёных и общественных деятелей  по теме. Составление опорно-логических конспектов. Написание рефератов и сообщений по теме. Создание презентаций</w:t>
            </w:r>
          </w:p>
        </w:tc>
        <w:tc>
          <w:tcPr>
            <w:tcW w:w="1260" w:type="dxa"/>
          </w:tcPr>
          <w:p w14:paraId="0C6B91EA" w14:textId="77777777" w:rsidR="00823978" w:rsidRDefault="00EA28BA">
            <w:pPr>
              <w:jc w:val="center"/>
              <w:rPr>
                <w:sz w:val="24"/>
                <w:szCs w:val="24"/>
              </w:rPr>
            </w:pPr>
            <w:r>
              <w:rPr>
                <w:sz w:val="24"/>
                <w:szCs w:val="24"/>
              </w:rPr>
              <w:t>2</w:t>
            </w:r>
          </w:p>
        </w:tc>
      </w:tr>
      <w:tr w:rsidR="00823978" w14:paraId="10E6826F" w14:textId="77777777">
        <w:trPr>
          <w:trHeight w:val="1067"/>
        </w:trPr>
        <w:tc>
          <w:tcPr>
            <w:tcW w:w="2518" w:type="dxa"/>
          </w:tcPr>
          <w:p w14:paraId="6D0208FB" w14:textId="77777777" w:rsidR="00823978" w:rsidRDefault="00EA28BA">
            <w:pPr>
              <w:rPr>
                <w:sz w:val="24"/>
                <w:szCs w:val="24"/>
              </w:rPr>
            </w:pPr>
            <w:r>
              <w:rPr>
                <w:sz w:val="24"/>
                <w:szCs w:val="24"/>
              </w:rPr>
              <w:t xml:space="preserve">Практическое </w:t>
            </w:r>
          </w:p>
          <w:p w14:paraId="021F882A" w14:textId="77777777" w:rsidR="00823978" w:rsidRDefault="00EA28BA">
            <w:pPr>
              <w:rPr>
                <w:sz w:val="24"/>
                <w:szCs w:val="24"/>
              </w:rPr>
            </w:pPr>
            <w:r>
              <w:rPr>
                <w:sz w:val="24"/>
                <w:szCs w:val="24"/>
              </w:rPr>
              <w:t>занятие № 6</w:t>
            </w:r>
          </w:p>
          <w:p w14:paraId="0EB753DB" w14:textId="77777777" w:rsidR="00823978" w:rsidRDefault="00823978">
            <w:pPr>
              <w:rPr>
                <w:sz w:val="24"/>
                <w:szCs w:val="24"/>
              </w:rPr>
            </w:pPr>
          </w:p>
        </w:tc>
        <w:tc>
          <w:tcPr>
            <w:tcW w:w="4253" w:type="dxa"/>
          </w:tcPr>
          <w:p w14:paraId="2A18AC90" w14:textId="77777777" w:rsidR="00823978" w:rsidRDefault="00EA28BA">
            <w:pPr>
              <w:tabs>
                <w:tab w:val="left" w:pos="0"/>
              </w:tabs>
              <w:jc w:val="both"/>
              <w:rPr>
                <w:sz w:val="24"/>
                <w:szCs w:val="24"/>
              </w:rPr>
            </w:pPr>
            <w:r>
              <w:rPr>
                <w:sz w:val="24"/>
                <w:szCs w:val="24"/>
              </w:rPr>
              <w:t>Экономика   СССР в 1930е годы. Наш край 1920-1930 гг.</w:t>
            </w:r>
          </w:p>
        </w:tc>
        <w:tc>
          <w:tcPr>
            <w:tcW w:w="6657" w:type="dxa"/>
          </w:tcPr>
          <w:p w14:paraId="0FA0DD0B"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294CA279" w14:textId="77777777" w:rsidR="00823978" w:rsidRDefault="00EA28BA">
            <w:pPr>
              <w:rPr>
                <w:sz w:val="24"/>
                <w:szCs w:val="24"/>
              </w:rPr>
            </w:pPr>
            <w:r>
              <w:rPr>
                <w:sz w:val="24"/>
                <w:szCs w:val="24"/>
              </w:rPr>
              <w:t>Составление опорно-логических конспектов.</w:t>
            </w:r>
          </w:p>
          <w:p w14:paraId="7C01CDA0" w14:textId="77777777" w:rsidR="00823978" w:rsidRDefault="00EA28BA">
            <w:pPr>
              <w:rPr>
                <w:sz w:val="24"/>
                <w:szCs w:val="24"/>
              </w:rPr>
            </w:pPr>
            <w:r>
              <w:rPr>
                <w:sz w:val="24"/>
                <w:szCs w:val="24"/>
              </w:rPr>
              <w:t>Написание рефератов и сообщений по теме.</w:t>
            </w:r>
          </w:p>
          <w:p w14:paraId="6C3A72E0" w14:textId="77777777" w:rsidR="00823978" w:rsidRDefault="00EA28BA">
            <w:pPr>
              <w:rPr>
                <w:sz w:val="24"/>
                <w:szCs w:val="24"/>
              </w:rPr>
            </w:pPr>
            <w:r>
              <w:rPr>
                <w:sz w:val="24"/>
                <w:szCs w:val="24"/>
              </w:rPr>
              <w:t>Создание презентаций</w:t>
            </w:r>
          </w:p>
        </w:tc>
        <w:tc>
          <w:tcPr>
            <w:tcW w:w="1260" w:type="dxa"/>
          </w:tcPr>
          <w:p w14:paraId="1955F00B" w14:textId="77777777" w:rsidR="00823978" w:rsidRDefault="00EA28BA">
            <w:pPr>
              <w:jc w:val="center"/>
              <w:rPr>
                <w:sz w:val="24"/>
                <w:szCs w:val="24"/>
              </w:rPr>
            </w:pPr>
            <w:r>
              <w:rPr>
                <w:sz w:val="24"/>
                <w:szCs w:val="24"/>
              </w:rPr>
              <w:t>2</w:t>
            </w:r>
          </w:p>
        </w:tc>
      </w:tr>
      <w:tr w:rsidR="00823978" w14:paraId="0AC9FFFB" w14:textId="77777777">
        <w:trPr>
          <w:trHeight w:val="673"/>
        </w:trPr>
        <w:tc>
          <w:tcPr>
            <w:tcW w:w="13428" w:type="dxa"/>
            <w:gridSpan w:val="3"/>
          </w:tcPr>
          <w:p w14:paraId="762684C8" w14:textId="77777777" w:rsidR="00823978" w:rsidRDefault="00EA28BA">
            <w:pPr>
              <w:rPr>
                <w:b/>
                <w:sz w:val="24"/>
                <w:szCs w:val="24"/>
              </w:rPr>
            </w:pPr>
            <w:r>
              <w:rPr>
                <w:b/>
                <w:sz w:val="24"/>
                <w:szCs w:val="24"/>
              </w:rPr>
              <w:t>Раздел 3. Вторая мировая война: причины, состав участников, основные этапы и события, итоги. Великая Отечественная война. 1941–1945 годы</w:t>
            </w:r>
          </w:p>
        </w:tc>
        <w:tc>
          <w:tcPr>
            <w:tcW w:w="1260" w:type="dxa"/>
          </w:tcPr>
          <w:p w14:paraId="3EC0F028" w14:textId="77777777" w:rsidR="00823978" w:rsidRDefault="00823978">
            <w:pPr>
              <w:jc w:val="center"/>
              <w:rPr>
                <w:b/>
                <w:sz w:val="24"/>
                <w:szCs w:val="24"/>
              </w:rPr>
            </w:pPr>
          </w:p>
        </w:tc>
      </w:tr>
      <w:tr w:rsidR="00823978" w14:paraId="441834D9" w14:textId="77777777">
        <w:trPr>
          <w:trHeight w:val="1067"/>
        </w:trPr>
        <w:tc>
          <w:tcPr>
            <w:tcW w:w="2518" w:type="dxa"/>
          </w:tcPr>
          <w:p w14:paraId="026E04AC" w14:textId="77777777" w:rsidR="00823978" w:rsidRDefault="00EA28BA">
            <w:pPr>
              <w:tabs>
                <w:tab w:val="left" w:pos="0"/>
              </w:tabs>
              <w:jc w:val="both"/>
              <w:rPr>
                <w:sz w:val="24"/>
                <w:szCs w:val="24"/>
              </w:rPr>
            </w:pPr>
            <w:r>
              <w:rPr>
                <w:sz w:val="24"/>
                <w:szCs w:val="24"/>
              </w:rPr>
              <w:t>Практическое занятие № 7</w:t>
            </w:r>
          </w:p>
          <w:p w14:paraId="51B5EEB5" w14:textId="77777777" w:rsidR="00823978" w:rsidRDefault="00823978">
            <w:pPr>
              <w:rPr>
                <w:sz w:val="24"/>
                <w:szCs w:val="24"/>
              </w:rPr>
            </w:pPr>
          </w:p>
        </w:tc>
        <w:tc>
          <w:tcPr>
            <w:tcW w:w="4253" w:type="dxa"/>
          </w:tcPr>
          <w:p w14:paraId="4B9386BF" w14:textId="77777777" w:rsidR="00823978" w:rsidRDefault="00EA28BA">
            <w:pPr>
              <w:tabs>
                <w:tab w:val="left" w:pos="0"/>
              </w:tabs>
              <w:jc w:val="both"/>
              <w:rPr>
                <w:sz w:val="24"/>
                <w:szCs w:val="24"/>
              </w:rPr>
            </w:pPr>
            <w:r>
              <w:rPr>
                <w:sz w:val="24"/>
                <w:szCs w:val="24"/>
              </w:rPr>
              <w:t xml:space="preserve">Причины и начало Второй мировой войны. Причины и начальный период Великой Отечественной войны. </w:t>
            </w:r>
          </w:p>
          <w:p w14:paraId="75A53AEE" w14:textId="77777777" w:rsidR="00823978" w:rsidRDefault="00EA28BA">
            <w:pPr>
              <w:tabs>
                <w:tab w:val="left" w:pos="0"/>
              </w:tabs>
              <w:jc w:val="both"/>
              <w:rPr>
                <w:sz w:val="24"/>
                <w:szCs w:val="24"/>
              </w:rPr>
            </w:pPr>
            <w:r>
              <w:rPr>
                <w:sz w:val="24"/>
                <w:szCs w:val="24"/>
              </w:rPr>
              <w:t>Работа с исторической картой и историческими источниками.</w:t>
            </w:r>
          </w:p>
        </w:tc>
        <w:tc>
          <w:tcPr>
            <w:tcW w:w="6657" w:type="dxa"/>
          </w:tcPr>
          <w:p w14:paraId="5ED2ABBA"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5312F4BB" w14:textId="77777777" w:rsidR="00823978" w:rsidRDefault="00EA28BA">
            <w:pPr>
              <w:rPr>
                <w:sz w:val="24"/>
                <w:szCs w:val="24"/>
              </w:rPr>
            </w:pPr>
            <w:r>
              <w:rPr>
                <w:sz w:val="24"/>
                <w:szCs w:val="24"/>
              </w:rPr>
              <w:t>Сравнительный анализ.</w:t>
            </w:r>
          </w:p>
          <w:p w14:paraId="194394EF" w14:textId="77777777" w:rsidR="00823978" w:rsidRDefault="00EA28BA">
            <w:pPr>
              <w:rPr>
                <w:sz w:val="24"/>
                <w:szCs w:val="24"/>
              </w:rPr>
            </w:pPr>
            <w:r>
              <w:rPr>
                <w:sz w:val="24"/>
                <w:szCs w:val="24"/>
              </w:rPr>
              <w:t>Составление опорно-логических конспектов.</w:t>
            </w:r>
          </w:p>
          <w:p w14:paraId="50B556FC" w14:textId="77777777" w:rsidR="00823978" w:rsidRDefault="00EA28BA">
            <w:pPr>
              <w:rPr>
                <w:sz w:val="24"/>
                <w:szCs w:val="24"/>
              </w:rPr>
            </w:pPr>
            <w:r>
              <w:rPr>
                <w:sz w:val="24"/>
                <w:szCs w:val="24"/>
              </w:rPr>
              <w:t>Написание рефератов и сообщений по теме.</w:t>
            </w:r>
          </w:p>
          <w:p w14:paraId="57D6EA4C" w14:textId="77777777" w:rsidR="00823978" w:rsidRDefault="00EA28BA">
            <w:pPr>
              <w:rPr>
                <w:sz w:val="24"/>
                <w:szCs w:val="24"/>
              </w:rPr>
            </w:pPr>
            <w:r>
              <w:rPr>
                <w:sz w:val="24"/>
                <w:szCs w:val="24"/>
              </w:rPr>
              <w:t>Создание презентаций</w:t>
            </w:r>
          </w:p>
        </w:tc>
        <w:tc>
          <w:tcPr>
            <w:tcW w:w="1260" w:type="dxa"/>
          </w:tcPr>
          <w:p w14:paraId="6AE73CE6" w14:textId="77777777" w:rsidR="00823978" w:rsidRDefault="00EA28BA">
            <w:pPr>
              <w:jc w:val="center"/>
              <w:rPr>
                <w:sz w:val="24"/>
                <w:szCs w:val="24"/>
              </w:rPr>
            </w:pPr>
            <w:r>
              <w:rPr>
                <w:sz w:val="24"/>
                <w:szCs w:val="24"/>
              </w:rPr>
              <w:t>2</w:t>
            </w:r>
          </w:p>
        </w:tc>
      </w:tr>
      <w:tr w:rsidR="00823978" w14:paraId="51EEEBE1" w14:textId="77777777">
        <w:trPr>
          <w:trHeight w:val="1067"/>
        </w:trPr>
        <w:tc>
          <w:tcPr>
            <w:tcW w:w="2518" w:type="dxa"/>
          </w:tcPr>
          <w:p w14:paraId="6FB034E2" w14:textId="77777777" w:rsidR="00823978" w:rsidRDefault="00EA28BA">
            <w:pPr>
              <w:tabs>
                <w:tab w:val="left" w:pos="0"/>
              </w:tabs>
              <w:jc w:val="both"/>
              <w:rPr>
                <w:sz w:val="24"/>
                <w:szCs w:val="24"/>
              </w:rPr>
            </w:pPr>
            <w:r>
              <w:rPr>
                <w:sz w:val="24"/>
                <w:szCs w:val="24"/>
              </w:rPr>
              <w:t>Практическое занятие № 8</w:t>
            </w:r>
          </w:p>
          <w:p w14:paraId="55E9A9F4" w14:textId="77777777" w:rsidR="00823978" w:rsidRDefault="00823978">
            <w:pPr>
              <w:rPr>
                <w:sz w:val="24"/>
                <w:szCs w:val="24"/>
              </w:rPr>
            </w:pPr>
          </w:p>
        </w:tc>
        <w:tc>
          <w:tcPr>
            <w:tcW w:w="4253" w:type="dxa"/>
          </w:tcPr>
          <w:p w14:paraId="0029C631" w14:textId="77777777" w:rsidR="00823978" w:rsidRDefault="00EA28BA">
            <w:pPr>
              <w:tabs>
                <w:tab w:val="left" w:pos="0"/>
              </w:tabs>
              <w:jc w:val="both"/>
              <w:rPr>
                <w:sz w:val="24"/>
                <w:szCs w:val="24"/>
              </w:rPr>
            </w:pPr>
            <w:r>
              <w:rPr>
                <w:sz w:val="24"/>
                <w:szCs w:val="24"/>
              </w:rPr>
              <w:t>Коренной перелом в ходе войны (осень 1942 – 1943 г.). Работа с исторической картой.</w:t>
            </w:r>
          </w:p>
        </w:tc>
        <w:tc>
          <w:tcPr>
            <w:tcW w:w="6657" w:type="dxa"/>
          </w:tcPr>
          <w:p w14:paraId="5DA50364"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1E7FF902" w14:textId="77777777" w:rsidR="00823978" w:rsidRDefault="00EA28BA">
            <w:pPr>
              <w:rPr>
                <w:sz w:val="24"/>
                <w:szCs w:val="24"/>
              </w:rPr>
            </w:pPr>
            <w:r>
              <w:rPr>
                <w:sz w:val="24"/>
                <w:szCs w:val="24"/>
              </w:rPr>
              <w:t>Сравнительный анализ.</w:t>
            </w:r>
          </w:p>
          <w:p w14:paraId="2E80963F" w14:textId="77777777" w:rsidR="00823978" w:rsidRDefault="00EA28BA">
            <w:pPr>
              <w:rPr>
                <w:sz w:val="24"/>
                <w:szCs w:val="24"/>
              </w:rPr>
            </w:pPr>
            <w:r>
              <w:rPr>
                <w:sz w:val="24"/>
                <w:szCs w:val="24"/>
              </w:rPr>
              <w:t>Составление опорно-логических конспектов.</w:t>
            </w:r>
          </w:p>
          <w:p w14:paraId="1610C488" w14:textId="77777777" w:rsidR="00823978" w:rsidRDefault="00EA28BA">
            <w:pPr>
              <w:rPr>
                <w:sz w:val="24"/>
                <w:szCs w:val="24"/>
              </w:rPr>
            </w:pPr>
            <w:r>
              <w:rPr>
                <w:sz w:val="24"/>
                <w:szCs w:val="24"/>
              </w:rPr>
              <w:t>Написание рефератов и сообщений по теме.</w:t>
            </w:r>
          </w:p>
          <w:p w14:paraId="1C50607D" w14:textId="77777777" w:rsidR="00823978" w:rsidRDefault="00EA28BA">
            <w:pPr>
              <w:rPr>
                <w:sz w:val="24"/>
                <w:szCs w:val="24"/>
              </w:rPr>
            </w:pPr>
            <w:r>
              <w:rPr>
                <w:sz w:val="24"/>
                <w:szCs w:val="24"/>
              </w:rPr>
              <w:t>Создание презентаций</w:t>
            </w:r>
          </w:p>
        </w:tc>
        <w:tc>
          <w:tcPr>
            <w:tcW w:w="1260" w:type="dxa"/>
          </w:tcPr>
          <w:p w14:paraId="52924F09" w14:textId="77777777" w:rsidR="00823978" w:rsidRDefault="00EA28BA">
            <w:pPr>
              <w:jc w:val="center"/>
              <w:rPr>
                <w:sz w:val="24"/>
                <w:szCs w:val="24"/>
              </w:rPr>
            </w:pPr>
            <w:r>
              <w:rPr>
                <w:sz w:val="24"/>
                <w:szCs w:val="24"/>
              </w:rPr>
              <w:t>2</w:t>
            </w:r>
          </w:p>
        </w:tc>
      </w:tr>
      <w:tr w:rsidR="00823978" w14:paraId="6F09C1FC" w14:textId="77777777">
        <w:trPr>
          <w:trHeight w:val="428"/>
        </w:trPr>
        <w:tc>
          <w:tcPr>
            <w:tcW w:w="2518" w:type="dxa"/>
          </w:tcPr>
          <w:p w14:paraId="55DBE7E2" w14:textId="77777777" w:rsidR="00823978" w:rsidRDefault="00EA28BA">
            <w:pPr>
              <w:tabs>
                <w:tab w:val="left" w:pos="0"/>
              </w:tabs>
              <w:jc w:val="both"/>
              <w:rPr>
                <w:sz w:val="24"/>
                <w:szCs w:val="24"/>
              </w:rPr>
            </w:pPr>
            <w:r>
              <w:rPr>
                <w:sz w:val="24"/>
                <w:szCs w:val="24"/>
              </w:rPr>
              <w:t>Практическое занятие № 9</w:t>
            </w:r>
          </w:p>
          <w:p w14:paraId="705BBE70" w14:textId="77777777" w:rsidR="00823978" w:rsidRDefault="00823978">
            <w:pPr>
              <w:rPr>
                <w:sz w:val="24"/>
                <w:szCs w:val="24"/>
              </w:rPr>
            </w:pPr>
          </w:p>
        </w:tc>
        <w:tc>
          <w:tcPr>
            <w:tcW w:w="4253" w:type="dxa"/>
          </w:tcPr>
          <w:p w14:paraId="0AA5B9C3" w14:textId="77777777" w:rsidR="00823978" w:rsidRDefault="00EA28BA">
            <w:pPr>
              <w:tabs>
                <w:tab w:val="left" w:pos="0"/>
              </w:tabs>
              <w:jc w:val="both"/>
              <w:rPr>
                <w:sz w:val="24"/>
                <w:szCs w:val="24"/>
              </w:rPr>
            </w:pPr>
            <w:r>
              <w:rPr>
                <w:sz w:val="24"/>
                <w:szCs w:val="24"/>
              </w:rPr>
              <w:t xml:space="preserve">Экономика СССР в 1940е гг. Наш край 1941-1945 </w:t>
            </w:r>
            <w:proofErr w:type="spellStart"/>
            <w:r>
              <w:rPr>
                <w:sz w:val="24"/>
                <w:szCs w:val="24"/>
              </w:rPr>
              <w:t>гг</w:t>
            </w:r>
            <w:proofErr w:type="spellEnd"/>
          </w:p>
        </w:tc>
        <w:tc>
          <w:tcPr>
            <w:tcW w:w="6657" w:type="dxa"/>
          </w:tcPr>
          <w:p w14:paraId="12D4370C" w14:textId="77777777" w:rsidR="00823978" w:rsidRDefault="00EA28BA">
            <w:pPr>
              <w:rPr>
                <w:sz w:val="24"/>
                <w:szCs w:val="24"/>
              </w:rPr>
            </w:pPr>
            <w:r>
              <w:rPr>
                <w:sz w:val="24"/>
                <w:szCs w:val="24"/>
              </w:rPr>
              <w:t>Изучение  трудов политиков, учёных и общественных деятелей  по теме.</w:t>
            </w:r>
          </w:p>
          <w:p w14:paraId="72508C97" w14:textId="77777777" w:rsidR="00823978" w:rsidRDefault="00EA28BA">
            <w:pPr>
              <w:rPr>
                <w:sz w:val="24"/>
                <w:szCs w:val="24"/>
              </w:rPr>
            </w:pPr>
            <w:r>
              <w:rPr>
                <w:sz w:val="24"/>
                <w:szCs w:val="24"/>
              </w:rPr>
              <w:t>Сравнительный анализ.</w:t>
            </w:r>
          </w:p>
          <w:p w14:paraId="172E76C4" w14:textId="77777777" w:rsidR="00823978" w:rsidRDefault="00EA28BA">
            <w:pPr>
              <w:rPr>
                <w:sz w:val="24"/>
                <w:szCs w:val="24"/>
              </w:rPr>
            </w:pPr>
            <w:r>
              <w:rPr>
                <w:sz w:val="24"/>
                <w:szCs w:val="24"/>
              </w:rPr>
              <w:t>Составление опорно-логических конспектов.</w:t>
            </w:r>
          </w:p>
          <w:p w14:paraId="6C8F050F" w14:textId="77777777" w:rsidR="00823978" w:rsidRDefault="00EA28BA">
            <w:pPr>
              <w:rPr>
                <w:sz w:val="24"/>
                <w:szCs w:val="24"/>
              </w:rPr>
            </w:pPr>
            <w:r>
              <w:rPr>
                <w:sz w:val="24"/>
                <w:szCs w:val="24"/>
              </w:rPr>
              <w:t>Написание рефератов и сообщений по теме.</w:t>
            </w:r>
          </w:p>
          <w:p w14:paraId="45C1F1B5" w14:textId="77777777" w:rsidR="00823978" w:rsidRDefault="00EA28BA">
            <w:pPr>
              <w:rPr>
                <w:sz w:val="24"/>
                <w:szCs w:val="24"/>
              </w:rPr>
            </w:pPr>
            <w:r>
              <w:rPr>
                <w:sz w:val="24"/>
                <w:szCs w:val="24"/>
              </w:rPr>
              <w:t>Создание презентаций</w:t>
            </w:r>
          </w:p>
          <w:p w14:paraId="3C627DE7" w14:textId="77777777" w:rsidR="00823978" w:rsidRDefault="00823978">
            <w:pPr>
              <w:rPr>
                <w:sz w:val="24"/>
                <w:szCs w:val="24"/>
              </w:rPr>
            </w:pPr>
          </w:p>
          <w:p w14:paraId="2984D5E5" w14:textId="77777777" w:rsidR="00823978" w:rsidRDefault="00823978">
            <w:pPr>
              <w:rPr>
                <w:sz w:val="24"/>
                <w:szCs w:val="24"/>
              </w:rPr>
            </w:pPr>
          </w:p>
          <w:p w14:paraId="680E76E6" w14:textId="77777777" w:rsidR="00823978" w:rsidRDefault="00823978">
            <w:pPr>
              <w:rPr>
                <w:sz w:val="24"/>
                <w:szCs w:val="24"/>
              </w:rPr>
            </w:pPr>
          </w:p>
        </w:tc>
        <w:tc>
          <w:tcPr>
            <w:tcW w:w="1260" w:type="dxa"/>
          </w:tcPr>
          <w:p w14:paraId="0DF4450D" w14:textId="77777777" w:rsidR="00823978" w:rsidRDefault="00EA28BA">
            <w:pPr>
              <w:jc w:val="center"/>
              <w:rPr>
                <w:sz w:val="24"/>
                <w:szCs w:val="24"/>
              </w:rPr>
            </w:pPr>
            <w:r>
              <w:rPr>
                <w:sz w:val="24"/>
                <w:szCs w:val="24"/>
              </w:rPr>
              <w:t>2</w:t>
            </w:r>
          </w:p>
        </w:tc>
      </w:tr>
      <w:tr w:rsidR="00823978" w14:paraId="56798489" w14:textId="77777777">
        <w:trPr>
          <w:trHeight w:val="367"/>
        </w:trPr>
        <w:tc>
          <w:tcPr>
            <w:tcW w:w="13428" w:type="dxa"/>
            <w:gridSpan w:val="3"/>
          </w:tcPr>
          <w:p w14:paraId="6463DE93" w14:textId="77777777" w:rsidR="00823978" w:rsidRDefault="00EA28BA">
            <w:pPr>
              <w:rPr>
                <w:b/>
                <w:sz w:val="24"/>
                <w:szCs w:val="24"/>
              </w:rPr>
            </w:pPr>
            <w:r>
              <w:rPr>
                <w:b/>
                <w:sz w:val="24"/>
                <w:szCs w:val="24"/>
              </w:rPr>
              <w:lastRenderedPageBreak/>
              <w:t>Раздел 4. СССР в 1945–1991 годы. Послевоенный мир</w:t>
            </w:r>
          </w:p>
        </w:tc>
        <w:tc>
          <w:tcPr>
            <w:tcW w:w="1260" w:type="dxa"/>
          </w:tcPr>
          <w:p w14:paraId="665E9B52" w14:textId="77777777" w:rsidR="00823978" w:rsidRDefault="00823978">
            <w:pPr>
              <w:jc w:val="center"/>
              <w:rPr>
                <w:sz w:val="24"/>
                <w:szCs w:val="24"/>
              </w:rPr>
            </w:pPr>
          </w:p>
        </w:tc>
      </w:tr>
      <w:tr w:rsidR="00823978" w14:paraId="7FE817D3" w14:textId="77777777">
        <w:trPr>
          <w:trHeight w:val="1067"/>
        </w:trPr>
        <w:tc>
          <w:tcPr>
            <w:tcW w:w="2518" w:type="dxa"/>
          </w:tcPr>
          <w:p w14:paraId="0EDE5D41" w14:textId="77777777" w:rsidR="00823978" w:rsidRDefault="00EA28BA">
            <w:pPr>
              <w:rPr>
                <w:sz w:val="24"/>
                <w:szCs w:val="24"/>
              </w:rPr>
            </w:pPr>
            <w:r>
              <w:rPr>
                <w:sz w:val="24"/>
                <w:szCs w:val="24"/>
              </w:rPr>
              <w:t>Практическое занятие № 10</w:t>
            </w:r>
          </w:p>
          <w:p w14:paraId="03AC4628" w14:textId="77777777" w:rsidR="00823978" w:rsidRDefault="00823978">
            <w:pPr>
              <w:tabs>
                <w:tab w:val="left" w:pos="0"/>
              </w:tabs>
              <w:jc w:val="both"/>
              <w:rPr>
                <w:sz w:val="24"/>
                <w:szCs w:val="24"/>
              </w:rPr>
            </w:pPr>
          </w:p>
        </w:tc>
        <w:tc>
          <w:tcPr>
            <w:tcW w:w="4253" w:type="dxa"/>
          </w:tcPr>
          <w:p w14:paraId="030C2136" w14:textId="77777777" w:rsidR="00823978" w:rsidRDefault="00EA28BA">
            <w:pPr>
              <w:rPr>
                <w:sz w:val="24"/>
                <w:szCs w:val="24"/>
              </w:rPr>
            </w:pPr>
            <w:r>
              <w:rPr>
                <w:sz w:val="24"/>
                <w:szCs w:val="24"/>
              </w:rPr>
              <w:t>Общественно-политическое развитие СССР в условиях «оттепели».</w:t>
            </w:r>
          </w:p>
          <w:p w14:paraId="0362BC55" w14:textId="77777777" w:rsidR="00823978" w:rsidRDefault="00EA28BA">
            <w:pPr>
              <w:rPr>
                <w:sz w:val="24"/>
                <w:szCs w:val="24"/>
              </w:rPr>
            </w:pPr>
            <w:r>
              <w:rPr>
                <w:sz w:val="24"/>
                <w:szCs w:val="24"/>
              </w:rPr>
              <w:t>Научно-техническая революция в СССР. Дискуссия по методу «</w:t>
            </w:r>
            <w:proofErr w:type="spellStart"/>
            <w:r>
              <w:rPr>
                <w:sz w:val="24"/>
                <w:szCs w:val="24"/>
              </w:rPr>
              <w:t>метаплана</w:t>
            </w:r>
            <w:proofErr w:type="spellEnd"/>
            <w:r>
              <w:rPr>
                <w:sz w:val="24"/>
                <w:szCs w:val="24"/>
              </w:rPr>
              <w:t>».</w:t>
            </w:r>
          </w:p>
        </w:tc>
        <w:tc>
          <w:tcPr>
            <w:tcW w:w="6657" w:type="dxa"/>
          </w:tcPr>
          <w:p w14:paraId="7DDFC6B2"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0CD685E1" w14:textId="77777777" w:rsidR="00823978" w:rsidRDefault="00EA28BA">
            <w:pPr>
              <w:rPr>
                <w:sz w:val="24"/>
                <w:szCs w:val="24"/>
              </w:rPr>
            </w:pPr>
            <w:r>
              <w:rPr>
                <w:sz w:val="24"/>
                <w:szCs w:val="24"/>
              </w:rPr>
              <w:t>Составление опорно-логических конспектов.</w:t>
            </w:r>
          </w:p>
          <w:p w14:paraId="1CDAD099" w14:textId="77777777" w:rsidR="00823978" w:rsidRDefault="00EA28BA">
            <w:pPr>
              <w:rPr>
                <w:sz w:val="24"/>
                <w:szCs w:val="24"/>
              </w:rPr>
            </w:pPr>
            <w:r>
              <w:rPr>
                <w:sz w:val="24"/>
                <w:szCs w:val="24"/>
              </w:rPr>
              <w:t>Написание рефератов и сообщений по теме.</w:t>
            </w:r>
          </w:p>
          <w:p w14:paraId="1181387B" w14:textId="77777777" w:rsidR="00823978" w:rsidRDefault="00EA28BA">
            <w:pPr>
              <w:rPr>
                <w:sz w:val="24"/>
                <w:szCs w:val="24"/>
              </w:rPr>
            </w:pPr>
            <w:r>
              <w:rPr>
                <w:sz w:val="24"/>
                <w:szCs w:val="24"/>
              </w:rPr>
              <w:t>Создание презентаций</w:t>
            </w:r>
          </w:p>
        </w:tc>
        <w:tc>
          <w:tcPr>
            <w:tcW w:w="1260" w:type="dxa"/>
          </w:tcPr>
          <w:p w14:paraId="25607152" w14:textId="77777777" w:rsidR="00823978" w:rsidRDefault="00EA28BA">
            <w:pPr>
              <w:jc w:val="center"/>
              <w:rPr>
                <w:sz w:val="24"/>
                <w:szCs w:val="24"/>
              </w:rPr>
            </w:pPr>
            <w:r>
              <w:rPr>
                <w:sz w:val="24"/>
                <w:szCs w:val="24"/>
              </w:rPr>
              <w:t>2</w:t>
            </w:r>
          </w:p>
        </w:tc>
      </w:tr>
      <w:tr w:rsidR="00823978" w14:paraId="55E6F6DA" w14:textId="77777777">
        <w:trPr>
          <w:trHeight w:val="1067"/>
        </w:trPr>
        <w:tc>
          <w:tcPr>
            <w:tcW w:w="2518" w:type="dxa"/>
          </w:tcPr>
          <w:p w14:paraId="05E6ECF9" w14:textId="77777777" w:rsidR="00823978" w:rsidRDefault="00EA28BA">
            <w:pPr>
              <w:rPr>
                <w:sz w:val="24"/>
                <w:szCs w:val="24"/>
              </w:rPr>
            </w:pPr>
            <w:r>
              <w:rPr>
                <w:sz w:val="24"/>
                <w:szCs w:val="24"/>
              </w:rPr>
              <w:t>Практическое занятие № 11</w:t>
            </w:r>
          </w:p>
          <w:p w14:paraId="071DAE8E" w14:textId="77777777" w:rsidR="00823978" w:rsidRDefault="00823978">
            <w:pPr>
              <w:tabs>
                <w:tab w:val="left" w:pos="0"/>
              </w:tabs>
              <w:jc w:val="both"/>
              <w:rPr>
                <w:sz w:val="24"/>
                <w:szCs w:val="24"/>
              </w:rPr>
            </w:pPr>
          </w:p>
        </w:tc>
        <w:tc>
          <w:tcPr>
            <w:tcW w:w="4253" w:type="dxa"/>
          </w:tcPr>
          <w:p w14:paraId="18BE2381" w14:textId="77777777" w:rsidR="00823978" w:rsidRDefault="00EA28BA">
            <w:pPr>
              <w:rPr>
                <w:sz w:val="24"/>
                <w:szCs w:val="24"/>
              </w:rPr>
            </w:pPr>
            <w:r>
              <w:rPr>
                <w:sz w:val="24"/>
                <w:szCs w:val="24"/>
              </w:rPr>
              <w:t>Кризисные явления в СССР в 70-е – начале 80-х гг.</w:t>
            </w:r>
          </w:p>
        </w:tc>
        <w:tc>
          <w:tcPr>
            <w:tcW w:w="6657" w:type="dxa"/>
          </w:tcPr>
          <w:p w14:paraId="5164BBE4"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2089043B" w14:textId="77777777" w:rsidR="00823978" w:rsidRDefault="00EA28BA">
            <w:pPr>
              <w:rPr>
                <w:sz w:val="24"/>
                <w:szCs w:val="24"/>
              </w:rPr>
            </w:pPr>
            <w:r>
              <w:rPr>
                <w:sz w:val="24"/>
                <w:szCs w:val="24"/>
              </w:rPr>
              <w:t>Составление опорно-логических конспектов.</w:t>
            </w:r>
          </w:p>
          <w:p w14:paraId="4373FC36" w14:textId="77777777" w:rsidR="00823978" w:rsidRDefault="00EA28BA">
            <w:pPr>
              <w:rPr>
                <w:sz w:val="24"/>
                <w:szCs w:val="24"/>
              </w:rPr>
            </w:pPr>
            <w:r>
              <w:rPr>
                <w:sz w:val="24"/>
                <w:szCs w:val="24"/>
              </w:rPr>
              <w:t>Написание рефератов и сообщений по теме.</w:t>
            </w:r>
          </w:p>
          <w:p w14:paraId="539F86F9" w14:textId="77777777" w:rsidR="00823978" w:rsidRDefault="00EA28BA">
            <w:pPr>
              <w:rPr>
                <w:sz w:val="24"/>
                <w:szCs w:val="24"/>
              </w:rPr>
            </w:pPr>
            <w:r>
              <w:rPr>
                <w:sz w:val="24"/>
                <w:szCs w:val="24"/>
              </w:rPr>
              <w:t>Создание презентаций</w:t>
            </w:r>
          </w:p>
        </w:tc>
        <w:tc>
          <w:tcPr>
            <w:tcW w:w="1260" w:type="dxa"/>
          </w:tcPr>
          <w:p w14:paraId="2A09D2C1" w14:textId="77777777" w:rsidR="00823978" w:rsidRDefault="00EA28BA">
            <w:pPr>
              <w:jc w:val="center"/>
              <w:rPr>
                <w:sz w:val="24"/>
                <w:szCs w:val="24"/>
              </w:rPr>
            </w:pPr>
            <w:r>
              <w:rPr>
                <w:sz w:val="24"/>
                <w:szCs w:val="24"/>
              </w:rPr>
              <w:t>2</w:t>
            </w:r>
          </w:p>
        </w:tc>
      </w:tr>
      <w:tr w:rsidR="00823978" w14:paraId="738262BF" w14:textId="77777777">
        <w:trPr>
          <w:trHeight w:val="1067"/>
        </w:trPr>
        <w:tc>
          <w:tcPr>
            <w:tcW w:w="2518" w:type="dxa"/>
          </w:tcPr>
          <w:p w14:paraId="1898E0A4" w14:textId="77777777" w:rsidR="00823978" w:rsidRDefault="00EA28BA">
            <w:pPr>
              <w:rPr>
                <w:sz w:val="24"/>
                <w:szCs w:val="24"/>
              </w:rPr>
            </w:pPr>
            <w:r>
              <w:rPr>
                <w:sz w:val="24"/>
                <w:szCs w:val="24"/>
              </w:rPr>
              <w:t>Практическое занятие №12</w:t>
            </w:r>
          </w:p>
          <w:p w14:paraId="3BEEA615" w14:textId="77777777" w:rsidR="00823978" w:rsidRDefault="00823978">
            <w:pPr>
              <w:tabs>
                <w:tab w:val="left" w:pos="0"/>
              </w:tabs>
              <w:jc w:val="both"/>
              <w:rPr>
                <w:sz w:val="24"/>
                <w:szCs w:val="24"/>
              </w:rPr>
            </w:pPr>
          </w:p>
        </w:tc>
        <w:tc>
          <w:tcPr>
            <w:tcW w:w="4253" w:type="dxa"/>
          </w:tcPr>
          <w:p w14:paraId="4D663770" w14:textId="77777777" w:rsidR="00823978" w:rsidRDefault="00EA28BA">
            <w:pPr>
              <w:rPr>
                <w:sz w:val="24"/>
                <w:szCs w:val="24"/>
              </w:rPr>
            </w:pPr>
            <w:r>
              <w:rPr>
                <w:sz w:val="24"/>
                <w:szCs w:val="24"/>
              </w:rPr>
              <w:t>Общественно-политическая жизнь в СССР в годы «перестройки».</w:t>
            </w:r>
          </w:p>
          <w:p w14:paraId="6569AC49" w14:textId="77777777" w:rsidR="00823978" w:rsidRDefault="00EA28BA">
            <w:pPr>
              <w:rPr>
                <w:sz w:val="24"/>
                <w:szCs w:val="24"/>
              </w:rPr>
            </w:pPr>
            <w:r>
              <w:rPr>
                <w:sz w:val="24"/>
                <w:szCs w:val="24"/>
              </w:rPr>
              <w:t>Внешняя политика СССР в 1985–1991 гг. Дебаты «за» и «против».</w:t>
            </w:r>
          </w:p>
        </w:tc>
        <w:tc>
          <w:tcPr>
            <w:tcW w:w="6657" w:type="dxa"/>
          </w:tcPr>
          <w:p w14:paraId="22035C3D"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75F66354" w14:textId="77777777" w:rsidR="00823978" w:rsidRDefault="00EA28BA">
            <w:pPr>
              <w:rPr>
                <w:sz w:val="24"/>
                <w:szCs w:val="24"/>
              </w:rPr>
            </w:pPr>
            <w:r>
              <w:rPr>
                <w:sz w:val="24"/>
                <w:szCs w:val="24"/>
              </w:rPr>
              <w:t>Составление опорно-логических конспектов.</w:t>
            </w:r>
          </w:p>
          <w:p w14:paraId="084D7F30" w14:textId="77777777" w:rsidR="00823978" w:rsidRDefault="00EA28BA">
            <w:pPr>
              <w:rPr>
                <w:sz w:val="24"/>
                <w:szCs w:val="24"/>
              </w:rPr>
            </w:pPr>
            <w:r>
              <w:rPr>
                <w:sz w:val="24"/>
                <w:szCs w:val="24"/>
              </w:rPr>
              <w:t>Написание рефератов и сообщений по теме.</w:t>
            </w:r>
          </w:p>
          <w:p w14:paraId="2014F6AF" w14:textId="77777777" w:rsidR="00823978" w:rsidRDefault="00EA28BA">
            <w:pPr>
              <w:rPr>
                <w:sz w:val="24"/>
                <w:szCs w:val="24"/>
              </w:rPr>
            </w:pPr>
            <w:r>
              <w:rPr>
                <w:sz w:val="24"/>
                <w:szCs w:val="24"/>
              </w:rPr>
              <w:t>Создание презентаций</w:t>
            </w:r>
          </w:p>
        </w:tc>
        <w:tc>
          <w:tcPr>
            <w:tcW w:w="1260" w:type="dxa"/>
          </w:tcPr>
          <w:p w14:paraId="5F484B6C" w14:textId="77777777" w:rsidR="00823978" w:rsidRDefault="00EA28BA">
            <w:pPr>
              <w:jc w:val="center"/>
              <w:rPr>
                <w:sz w:val="24"/>
                <w:szCs w:val="24"/>
              </w:rPr>
            </w:pPr>
            <w:r>
              <w:rPr>
                <w:sz w:val="24"/>
                <w:szCs w:val="24"/>
              </w:rPr>
              <w:t>2</w:t>
            </w:r>
          </w:p>
        </w:tc>
      </w:tr>
      <w:tr w:rsidR="00823978" w14:paraId="1597C9C6" w14:textId="77777777">
        <w:trPr>
          <w:trHeight w:val="1134"/>
        </w:trPr>
        <w:tc>
          <w:tcPr>
            <w:tcW w:w="2518" w:type="dxa"/>
          </w:tcPr>
          <w:p w14:paraId="6C132488" w14:textId="77777777" w:rsidR="00823978" w:rsidRDefault="00EA28BA">
            <w:pPr>
              <w:rPr>
                <w:sz w:val="24"/>
                <w:szCs w:val="24"/>
              </w:rPr>
            </w:pPr>
            <w:r>
              <w:rPr>
                <w:sz w:val="24"/>
                <w:szCs w:val="24"/>
              </w:rPr>
              <w:t>Практическое занятие №13</w:t>
            </w:r>
          </w:p>
          <w:p w14:paraId="356D6C05" w14:textId="77777777" w:rsidR="00823978" w:rsidRDefault="00823978">
            <w:pPr>
              <w:tabs>
                <w:tab w:val="left" w:pos="0"/>
              </w:tabs>
              <w:jc w:val="both"/>
              <w:rPr>
                <w:sz w:val="24"/>
                <w:szCs w:val="24"/>
              </w:rPr>
            </w:pPr>
          </w:p>
        </w:tc>
        <w:tc>
          <w:tcPr>
            <w:tcW w:w="4253" w:type="dxa"/>
          </w:tcPr>
          <w:p w14:paraId="41D5C3F9" w14:textId="77777777" w:rsidR="00823978" w:rsidRDefault="00EA28BA">
            <w:pPr>
              <w:rPr>
                <w:sz w:val="24"/>
                <w:szCs w:val="24"/>
              </w:rPr>
            </w:pPr>
            <w:r>
              <w:rPr>
                <w:sz w:val="24"/>
                <w:szCs w:val="24"/>
              </w:rPr>
              <w:t>Экономика СССР в 1945-1991 гг. Нарастание кризисных явлений в экономике. «Перестройка» и ее итоги для экономики.</w:t>
            </w:r>
          </w:p>
        </w:tc>
        <w:tc>
          <w:tcPr>
            <w:tcW w:w="6657" w:type="dxa"/>
          </w:tcPr>
          <w:p w14:paraId="40CBFE39" w14:textId="77777777" w:rsidR="00823978" w:rsidRDefault="00EA28BA">
            <w:pPr>
              <w:rPr>
                <w:sz w:val="24"/>
                <w:szCs w:val="24"/>
              </w:rPr>
            </w:pPr>
            <w:r>
              <w:rPr>
                <w:sz w:val="24"/>
                <w:szCs w:val="24"/>
              </w:rPr>
              <w:t xml:space="preserve">Сравнительный анализ. Составление </w:t>
            </w:r>
            <w:proofErr w:type="spellStart"/>
            <w:r>
              <w:rPr>
                <w:sz w:val="24"/>
                <w:szCs w:val="24"/>
              </w:rPr>
              <w:t>опорноо</w:t>
            </w:r>
            <w:proofErr w:type="spellEnd"/>
            <w:r>
              <w:rPr>
                <w:sz w:val="24"/>
                <w:szCs w:val="24"/>
              </w:rPr>
              <w:t>-логических конспектов. Написание рефератов и сообщений по теме.</w:t>
            </w:r>
          </w:p>
          <w:p w14:paraId="6CE4B795" w14:textId="77777777" w:rsidR="00823978" w:rsidRDefault="00EA28BA">
            <w:pPr>
              <w:rPr>
                <w:sz w:val="24"/>
                <w:szCs w:val="24"/>
              </w:rPr>
            </w:pPr>
            <w:r>
              <w:rPr>
                <w:sz w:val="24"/>
                <w:szCs w:val="24"/>
              </w:rPr>
              <w:t>Создание презентаций</w:t>
            </w:r>
          </w:p>
        </w:tc>
        <w:tc>
          <w:tcPr>
            <w:tcW w:w="1260" w:type="dxa"/>
          </w:tcPr>
          <w:p w14:paraId="1D63B808" w14:textId="77777777" w:rsidR="00823978" w:rsidRDefault="00EA28BA">
            <w:pPr>
              <w:jc w:val="center"/>
              <w:rPr>
                <w:sz w:val="24"/>
                <w:szCs w:val="24"/>
              </w:rPr>
            </w:pPr>
            <w:r>
              <w:rPr>
                <w:sz w:val="24"/>
                <w:szCs w:val="24"/>
              </w:rPr>
              <w:t>2</w:t>
            </w:r>
          </w:p>
        </w:tc>
      </w:tr>
      <w:tr w:rsidR="00823978" w14:paraId="46F62269" w14:textId="77777777">
        <w:trPr>
          <w:trHeight w:val="286"/>
        </w:trPr>
        <w:tc>
          <w:tcPr>
            <w:tcW w:w="13428" w:type="dxa"/>
            <w:gridSpan w:val="3"/>
          </w:tcPr>
          <w:p w14:paraId="7B24739D" w14:textId="77777777" w:rsidR="00823978" w:rsidRDefault="00EA28BA">
            <w:pPr>
              <w:rPr>
                <w:b/>
                <w:sz w:val="24"/>
                <w:szCs w:val="24"/>
              </w:rPr>
            </w:pPr>
            <w:r>
              <w:rPr>
                <w:b/>
                <w:sz w:val="24"/>
                <w:szCs w:val="24"/>
              </w:rPr>
              <w:t>Раздел 5. Российская Федерация в 1992–2020 гг. Современный мир в условиях глобализации.</w:t>
            </w:r>
          </w:p>
        </w:tc>
        <w:tc>
          <w:tcPr>
            <w:tcW w:w="1260" w:type="dxa"/>
          </w:tcPr>
          <w:p w14:paraId="40744133" w14:textId="77777777" w:rsidR="00823978" w:rsidRDefault="00823978">
            <w:pPr>
              <w:jc w:val="center"/>
              <w:rPr>
                <w:sz w:val="24"/>
                <w:szCs w:val="24"/>
              </w:rPr>
            </w:pPr>
          </w:p>
        </w:tc>
      </w:tr>
      <w:tr w:rsidR="00823978" w14:paraId="39479998" w14:textId="77777777">
        <w:trPr>
          <w:trHeight w:val="1067"/>
        </w:trPr>
        <w:tc>
          <w:tcPr>
            <w:tcW w:w="2518" w:type="dxa"/>
          </w:tcPr>
          <w:p w14:paraId="6B92EAA9" w14:textId="77777777" w:rsidR="00823978" w:rsidRDefault="00EA28BA">
            <w:pPr>
              <w:rPr>
                <w:sz w:val="24"/>
                <w:szCs w:val="24"/>
              </w:rPr>
            </w:pPr>
            <w:r>
              <w:rPr>
                <w:sz w:val="24"/>
                <w:szCs w:val="24"/>
              </w:rPr>
              <w:t>Практическое занятие № 14</w:t>
            </w:r>
          </w:p>
          <w:p w14:paraId="7E415166" w14:textId="77777777" w:rsidR="00823978" w:rsidRDefault="00823978">
            <w:pPr>
              <w:tabs>
                <w:tab w:val="left" w:pos="0"/>
              </w:tabs>
              <w:jc w:val="both"/>
              <w:rPr>
                <w:sz w:val="24"/>
                <w:szCs w:val="24"/>
              </w:rPr>
            </w:pPr>
          </w:p>
        </w:tc>
        <w:tc>
          <w:tcPr>
            <w:tcW w:w="4253" w:type="dxa"/>
          </w:tcPr>
          <w:p w14:paraId="2ADCA793" w14:textId="77777777" w:rsidR="00823978" w:rsidRDefault="00EA28BA">
            <w:pPr>
              <w:rPr>
                <w:sz w:val="24"/>
                <w:szCs w:val="24"/>
              </w:rPr>
            </w:pPr>
            <w:r>
              <w:rPr>
                <w:sz w:val="24"/>
                <w:szCs w:val="24"/>
              </w:rPr>
              <w:t>Развитие культуры, науки и образования в современной России.</w:t>
            </w:r>
          </w:p>
        </w:tc>
        <w:tc>
          <w:tcPr>
            <w:tcW w:w="6657" w:type="dxa"/>
          </w:tcPr>
          <w:p w14:paraId="6E156D12" w14:textId="77777777" w:rsidR="00823978" w:rsidRDefault="00EA28BA">
            <w:pPr>
              <w:rPr>
                <w:sz w:val="24"/>
                <w:szCs w:val="24"/>
              </w:rPr>
            </w:pPr>
            <w:r>
              <w:rPr>
                <w:sz w:val="24"/>
                <w:szCs w:val="24"/>
              </w:rPr>
              <w:t>Составление опорно-логических конспектов.</w:t>
            </w:r>
          </w:p>
          <w:p w14:paraId="47062DFF" w14:textId="77777777" w:rsidR="00823978" w:rsidRDefault="00EA28BA">
            <w:pPr>
              <w:rPr>
                <w:sz w:val="24"/>
                <w:szCs w:val="24"/>
              </w:rPr>
            </w:pPr>
            <w:r>
              <w:rPr>
                <w:sz w:val="24"/>
                <w:szCs w:val="24"/>
              </w:rPr>
              <w:t>Написание рефератов и сообщений по теме.</w:t>
            </w:r>
          </w:p>
          <w:p w14:paraId="531F5D30" w14:textId="77777777" w:rsidR="00823978" w:rsidRDefault="00EA28BA">
            <w:pPr>
              <w:rPr>
                <w:sz w:val="24"/>
                <w:szCs w:val="24"/>
              </w:rPr>
            </w:pPr>
            <w:r>
              <w:rPr>
                <w:sz w:val="24"/>
                <w:szCs w:val="24"/>
              </w:rPr>
              <w:t>Создание презентаций</w:t>
            </w:r>
          </w:p>
        </w:tc>
        <w:tc>
          <w:tcPr>
            <w:tcW w:w="1260" w:type="dxa"/>
          </w:tcPr>
          <w:p w14:paraId="7546D433" w14:textId="77777777" w:rsidR="00823978" w:rsidRDefault="00EA28BA">
            <w:pPr>
              <w:jc w:val="center"/>
              <w:rPr>
                <w:sz w:val="24"/>
                <w:szCs w:val="24"/>
              </w:rPr>
            </w:pPr>
            <w:r>
              <w:rPr>
                <w:sz w:val="24"/>
                <w:szCs w:val="24"/>
              </w:rPr>
              <w:t>2</w:t>
            </w:r>
          </w:p>
        </w:tc>
      </w:tr>
      <w:tr w:rsidR="00823978" w14:paraId="78316923" w14:textId="77777777">
        <w:trPr>
          <w:trHeight w:val="1067"/>
        </w:trPr>
        <w:tc>
          <w:tcPr>
            <w:tcW w:w="2518" w:type="dxa"/>
          </w:tcPr>
          <w:p w14:paraId="0ADC39CF" w14:textId="77777777" w:rsidR="00823978" w:rsidRDefault="00EA28BA">
            <w:pPr>
              <w:rPr>
                <w:sz w:val="24"/>
                <w:szCs w:val="24"/>
              </w:rPr>
            </w:pPr>
            <w:r>
              <w:rPr>
                <w:sz w:val="24"/>
                <w:szCs w:val="24"/>
              </w:rPr>
              <w:t xml:space="preserve">Практическое занятие № 15 </w:t>
            </w:r>
          </w:p>
          <w:p w14:paraId="3DA268A8" w14:textId="77777777" w:rsidR="00823978" w:rsidRDefault="00823978">
            <w:pPr>
              <w:tabs>
                <w:tab w:val="left" w:pos="0"/>
              </w:tabs>
              <w:jc w:val="both"/>
              <w:rPr>
                <w:sz w:val="24"/>
                <w:szCs w:val="24"/>
              </w:rPr>
            </w:pPr>
          </w:p>
        </w:tc>
        <w:tc>
          <w:tcPr>
            <w:tcW w:w="4253" w:type="dxa"/>
          </w:tcPr>
          <w:p w14:paraId="1A95C030" w14:textId="77777777" w:rsidR="00823978" w:rsidRDefault="00EA28BA">
            <w:pPr>
              <w:rPr>
                <w:sz w:val="24"/>
                <w:szCs w:val="24"/>
              </w:rPr>
            </w:pPr>
            <w:r>
              <w:rPr>
                <w:sz w:val="24"/>
                <w:szCs w:val="24"/>
              </w:rPr>
              <w:t>Становление новой государственности в РФ. Внешняя политика России в 90-е гг. Повседневная жизнь россиян в условиях реформ.</w:t>
            </w:r>
          </w:p>
          <w:p w14:paraId="7DFAAC07" w14:textId="77777777" w:rsidR="00823978" w:rsidRDefault="00EA28BA">
            <w:pPr>
              <w:rPr>
                <w:sz w:val="24"/>
                <w:szCs w:val="24"/>
              </w:rPr>
            </w:pPr>
            <w:r>
              <w:rPr>
                <w:sz w:val="24"/>
                <w:szCs w:val="24"/>
              </w:rPr>
              <w:t>Занятие с использованием музейно-педагогических технологий.</w:t>
            </w:r>
          </w:p>
        </w:tc>
        <w:tc>
          <w:tcPr>
            <w:tcW w:w="6657" w:type="dxa"/>
          </w:tcPr>
          <w:p w14:paraId="14A68A66" w14:textId="77777777" w:rsidR="00823978" w:rsidRDefault="00EA28BA">
            <w:pPr>
              <w:rPr>
                <w:sz w:val="24"/>
                <w:szCs w:val="24"/>
              </w:rPr>
            </w:pPr>
            <w:r>
              <w:rPr>
                <w:sz w:val="24"/>
                <w:szCs w:val="24"/>
              </w:rPr>
              <w:t>Изучение  трудов политиков, учёных и общественных деятелей  по теме. Сравнительный анализ.</w:t>
            </w:r>
          </w:p>
          <w:p w14:paraId="5418164A" w14:textId="77777777" w:rsidR="00823978" w:rsidRDefault="00EA28BA">
            <w:pPr>
              <w:rPr>
                <w:sz w:val="24"/>
                <w:szCs w:val="24"/>
              </w:rPr>
            </w:pPr>
            <w:r>
              <w:rPr>
                <w:sz w:val="24"/>
                <w:szCs w:val="24"/>
              </w:rPr>
              <w:t>Составление опорно-логических конспектов.</w:t>
            </w:r>
          </w:p>
          <w:p w14:paraId="3B1BE74E" w14:textId="77777777" w:rsidR="00823978" w:rsidRDefault="00EA28BA">
            <w:pPr>
              <w:rPr>
                <w:sz w:val="24"/>
                <w:szCs w:val="24"/>
              </w:rPr>
            </w:pPr>
            <w:r>
              <w:rPr>
                <w:sz w:val="24"/>
                <w:szCs w:val="24"/>
              </w:rPr>
              <w:t>Написание рефератов и сообщений по теме.</w:t>
            </w:r>
          </w:p>
          <w:p w14:paraId="38856DAF" w14:textId="77777777" w:rsidR="00823978" w:rsidRDefault="00EA28BA">
            <w:pPr>
              <w:rPr>
                <w:sz w:val="24"/>
                <w:szCs w:val="24"/>
              </w:rPr>
            </w:pPr>
            <w:r>
              <w:rPr>
                <w:sz w:val="24"/>
                <w:szCs w:val="24"/>
              </w:rPr>
              <w:t>Создание презентаций</w:t>
            </w:r>
          </w:p>
        </w:tc>
        <w:tc>
          <w:tcPr>
            <w:tcW w:w="1260" w:type="dxa"/>
          </w:tcPr>
          <w:p w14:paraId="71CD9DF3" w14:textId="77777777" w:rsidR="00823978" w:rsidRDefault="00EA28BA">
            <w:pPr>
              <w:jc w:val="center"/>
              <w:rPr>
                <w:sz w:val="24"/>
                <w:szCs w:val="24"/>
              </w:rPr>
            </w:pPr>
            <w:r>
              <w:rPr>
                <w:sz w:val="24"/>
                <w:szCs w:val="24"/>
              </w:rPr>
              <w:t>2</w:t>
            </w:r>
          </w:p>
        </w:tc>
      </w:tr>
      <w:tr w:rsidR="00823978" w14:paraId="0F3CA417" w14:textId="77777777">
        <w:trPr>
          <w:trHeight w:val="128"/>
        </w:trPr>
        <w:tc>
          <w:tcPr>
            <w:tcW w:w="2518" w:type="dxa"/>
          </w:tcPr>
          <w:p w14:paraId="1A9B5948" w14:textId="77777777" w:rsidR="00823978" w:rsidRDefault="00823978">
            <w:pPr>
              <w:rPr>
                <w:sz w:val="24"/>
                <w:szCs w:val="24"/>
              </w:rPr>
            </w:pPr>
          </w:p>
          <w:p w14:paraId="54BCD27B" w14:textId="77777777" w:rsidR="00823978" w:rsidRDefault="00823978">
            <w:pPr>
              <w:rPr>
                <w:sz w:val="24"/>
                <w:szCs w:val="24"/>
              </w:rPr>
            </w:pPr>
          </w:p>
        </w:tc>
        <w:tc>
          <w:tcPr>
            <w:tcW w:w="4253" w:type="dxa"/>
          </w:tcPr>
          <w:p w14:paraId="6AE3A2C8" w14:textId="77777777" w:rsidR="00823978" w:rsidRDefault="00823978">
            <w:pPr>
              <w:rPr>
                <w:sz w:val="24"/>
                <w:szCs w:val="24"/>
              </w:rPr>
            </w:pPr>
          </w:p>
        </w:tc>
        <w:tc>
          <w:tcPr>
            <w:tcW w:w="6657" w:type="dxa"/>
          </w:tcPr>
          <w:p w14:paraId="39E8B44A" w14:textId="77777777" w:rsidR="00823978" w:rsidRDefault="00EA28BA">
            <w:pPr>
              <w:rPr>
                <w:b/>
                <w:sz w:val="24"/>
                <w:szCs w:val="24"/>
              </w:rPr>
            </w:pPr>
            <w:r>
              <w:rPr>
                <w:b/>
                <w:sz w:val="24"/>
                <w:szCs w:val="24"/>
              </w:rPr>
              <w:t xml:space="preserve">ИТОГО: </w:t>
            </w:r>
          </w:p>
        </w:tc>
        <w:tc>
          <w:tcPr>
            <w:tcW w:w="1260" w:type="dxa"/>
          </w:tcPr>
          <w:p w14:paraId="2F59486F" w14:textId="77777777" w:rsidR="00823978" w:rsidRDefault="00EA28BA">
            <w:pPr>
              <w:jc w:val="center"/>
              <w:rPr>
                <w:b/>
                <w:sz w:val="24"/>
                <w:szCs w:val="24"/>
              </w:rPr>
            </w:pPr>
            <w:r>
              <w:rPr>
                <w:b/>
                <w:sz w:val="24"/>
                <w:szCs w:val="24"/>
              </w:rPr>
              <w:t>30</w:t>
            </w:r>
          </w:p>
        </w:tc>
      </w:tr>
    </w:tbl>
    <w:p w14:paraId="246FD110" w14:textId="77777777" w:rsidR="00823978" w:rsidRDefault="00823978">
      <w:pPr>
        <w:jc w:val="center"/>
        <w:rPr>
          <w:b/>
          <w:sz w:val="24"/>
          <w:szCs w:val="24"/>
          <w:u w:val="single"/>
        </w:rPr>
      </w:pPr>
    </w:p>
    <w:p w14:paraId="70B409F5" w14:textId="77777777" w:rsidR="00823978" w:rsidRDefault="00823978">
      <w:pPr>
        <w:jc w:val="center"/>
        <w:rPr>
          <w:b/>
          <w:sz w:val="24"/>
          <w:szCs w:val="24"/>
          <w:u w:val="single"/>
        </w:rPr>
        <w:sectPr w:rsidR="00823978">
          <w:pgSz w:w="16838" w:h="11906" w:orient="landscape"/>
          <w:pgMar w:top="1134" w:right="1134" w:bottom="1134" w:left="1134" w:header="709" w:footer="709" w:gutter="0"/>
          <w:cols w:space="708"/>
          <w:titlePg/>
          <w:docGrid w:linePitch="360"/>
        </w:sectPr>
      </w:pPr>
    </w:p>
    <w:p w14:paraId="45EEF038" w14:textId="77777777" w:rsidR="00823978" w:rsidRDefault="00EA28BA">
      <w:pPr>
        <w:widowControl w:val="0"/>
        <w:autoSpaceDE w:val="0"/>
        <w:jc w:val="center"/>
      </w:pPr>
      <w:r>
        <w:rPr>
          <w:b/>
          <w:bCs/>
          <w:sz w:val="28"/>
          <w:szCs w:val="28"/>
        </w:rPr>
        <w:lastRenderedPageBreak/>
        <w:t>ЗАДАНИЯ ДЛЯ ПРАКТИЧЕСКОЙ РАБОТЫ</w:t>
      </w:r>
    </w:p>
    <w:p w14:paraId="7A8263B1" w14:textId="77777777" w:rsidR="00823978" w:rsidRDefault="00823978">
      <w:pPr>
        <w:widowControl w:val="0"/>
        <w:autoSpaceDE w:val="0"/>
        <w:jc w:val="center"/>
        <w:rPr>
          <w:b/>
          <w:bCs/>
          <w:sz w:val="28"/>
          <w:szCs w:val="28"/>
        </w:rPr>
      </w:pPr>
    </w:p>
    <w:p w14:paraId="773764D9" w14:textId="77777777" w:rsidR="00823978" w:rsidRDefault="00EA28BA">
      <w:pPr>
        <w:jc w:val="center"/>
        <w:rPr>
          <w:b/>
          <w:sz w:val="28"/>
          <w:szCs w:val="28"/>
          <w:u w:val="single"/>
        </w:rPr>
      </w:pPr>
      <w:r>
        <w:rPr>
          <w:b/>
          <w:sz w:val="28"/>
          <w:szCs w:val="28"/>
          <w:u w:val="single"/>
        </w:rPr>
        <w:t>ПРАКТИЧЕСКОЕ ЗАНЯТИЕ № 1</w:t>
      </w:r>
    </w:p>
    <w:p w14:paraId="2324DA3C" w14:textId="77777777" w:rsidR="00823978" w:rsidRDefault="00823978">
      <w:pPr>
        <w:widowControl w:val="0"/>
        <w:autoSpaceDE w:val="0"/>
      </w:pPr>
    </w:p>
    <w:p w14:paraId="57D4FDF2" w14:textId="77777777" w:rsidR="00823978" w:rsidRDefault="00823978">
      <w:pPr>
        <w:jc w:val="both"/>
        <w:rPr>
          <w:b/>
          <w:bCs/>
          <w:sz w:val="28"/>
          <w:szCs w:val="28"/>
          <w:u w:val="single"/>
        </w:rPr>
      </w:pPr>
    </w:p>
    <w:p w14:paraId="211F1810" w14:textId="77777777" w:rsidR="00823978" w:rsidRDefault="00EA28BA">
      <w:pPr>
        <w:tabs>
          <w:tab w:val="left" w:pos="0"/>
        </w:tabs>
        <w:jc w:val="both"/>
      </w:pPr>
      <w:r>
        <w:rPr>
          <w:b/>
          <w:bCs/>
          <w:sz w:val="28"/>
          <w:szCs w:val="28"/>
        </w:rPr>
        <w:t xml:space="preserve">Раздел 1. </w:t>
      </w:r>
      <w:bookmarkStart w:id="5" w:name="_Hlk125304574"/>
      <w:r>
        <w:rPr>
          <w:b/>
          <w:bCs/>
          <w:sz w:val="28"/>
          <w:szCs w:val="28"/>
        </w:rPr>
        <w:t>Мир в начале XX в. Россия в годы Первой мировой войны и Великой Российской революции (1914–1922).  Первая мировая война и послевоенный кризис.</w:t>
      </w:r>
    </w:p>
    <w:bookmarkEnd w:id="5"/>
    <w:p w14:paraId="40EAEDE9" w14:textId="77777777" w:rsidR="00823978" w:rsidRDefault="00823978">
      <w:pPr>
        <w:tabs>
          <w:tab w:val="left" w:pos="0"/>
        </w:tabs>
        <w:jc w:val="both"/>
        <w:rPr>
          <w:b/>
          <w:bCs/>
          <w:sz w:val="28"/>
          <w:szCs w:val="28"/>
        </w:rPr>
      </w:pPr>
    </w:p>
    <w:p w14:paraId="0FB5E428" w14:textId="77777777" w:rsidR="00823978" w:rsidRDefault="00EA28BA">
      <w:pPr>
        <w:jc w:val="both"/>
        <w:rPr>
          <w:b/>
          <w:bCs/>
          <w:sz w:val="28"/>
          <w:szCs w:val="28"/>
        </w:rPr>
      </w:pPr>
      <w:bookmarkStart w:id="6" w:name="_Hlk125313184"/>
      <w:r>
        <w:rPr>
          <w:b/>
          <w:bCs/>
          <w:sz w:val="28"/>
          <w:szCs w:val="28"/>
        </w:rPr>
        <w:t xml:space="preserve">Тема: Причины Великой российской революции. </w:t>
      </w:r>
    </w:p>
    <w:p w14:paraId="4FFE8435" w14:textId="77777777" w:rsidR="00823978" w:rsidRDefault="00823978">
      <w:pPr>
        <w:jc w:val="both"/>
        <w:rPr>
          <w:b/>
          <w:sz w:val="28"/>
          <w:szCs w:val="28"/>
        </w:rPr>
      </w:pPr>
    </w:p>
    <w:p w14:paraId="7222CF80" w14:textId="77777777" w:rsidR="00823978" w:rsidRDefault="00EA28BA">
      <w:pPr>
        <w:jc w:val="both"/>
        <w:rPr>
          <w:b/>
          <w:sz w:val="28"/>
          <w:szCs w:val="28"/>
        </w:rPr>
      </w:pPr>
      <w:r>
        <w:rPr>
          <w:b/>
          <w:sz w:val="28"/>
          <w:szCs w:val="28"/>
        </w:rPr>
        <w:t xml:space="preserve">Цели занятия: </w:t>
      </w:r>
    </w:p>
    <w:p w14:paraId="3C7F5112"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7B55E4D8"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29393359"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1273A0FF" w14:textId="77777777" w:rsidR="00823978" w:rsidRDefault="00823978">
      <w:pPr>
        <w:jc w:val="both"/>
        <w:rPr>
          <w:b/>
          <w:sz w:val="28"/>
          <w:szCs w:val="28"/>
        </w:rPr>
      </w:pPr>
    </w:p>
    <w:p w14:paraId="78F40AEF" w14:textId="77777777" w:rsidR="00823978" w:rsidRDefault="00EA28BA">
      <w:pPr>
        <w:jc w:val="both"/>
        <w:rPr>
          <w:b/>
          <w:sz w:val="28"/>
          <w:szCs w:val="28"/>
        </w:rPr>
      </w:pPr>
      <w:r>
        <w:rPr>
          <w:b/>
          <w:sz w:val="28"/>
          <w:szCs w:val="28"/>
        </w:rPr>
        <w:t>Обеспечение  занятия:</w:t>
      </w:r>
    </w:p>
    <w:p w14:paraId="45546AC9"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52917384" w14:textId="77777777" w:rsidR="00823978" w:rsidRDefault="00EA28BA">
      <w:pPr>
        <w:jc w:val="both"/>
        <w:rPr>
          <w:sz w:val="28"/>
          <w:szCs w:val="28"/>
        </w:rPr>
      </w:pPr>
      <w:r>
        <w:rPr>
          <w:sz w:val="28"/>
          <w:szCs w:val="28"/>
        </w:rPr>
        <w:t>2. Информационные источники.</w:t>
      </w:r>
    </w:p>
    <w:p w14:paraId="31096845" w14:textId="77777777" w:rsidR="00823978" w:rsidRDefault="00823978">
      <w:pPr>
        <w:widowControl w:val="0"/>
        <w:autoSpaceDE w:val="0"/>
        <w:jc w:val="both"/>
      </w:pPr>
    </w:p>
    <w:p w14:paraId="50F1E653"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6B1DCE06"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7" w:history="1">
        <w:r>
          <w:rPr>
            <w:kern w:val="22"/>
            <w:sz w:val="28"/>
            <w:szCs w:val="28"/>
            <w:u w:val="single"/>
            <w:lang w:eastAsia="ru-RU"/>
          </w:rPr>
          <w:t>https://www.academia-moscow.ru/reader/?id=553669</w:t>
        </w:r>
      </w:hyperlink>
      <w:r>
        <w:rPr>
          <w:kern w:val="22"/>
          <w:sz w:val="28"/>
          <w:szCs w:val="28"/>
          <w:lang w:eastAsia="ru-RU"/>
        </w:rPr>
        <w:t xml:space="preserve"> </w:t>
      </w:r>
    </w:p>
    <w:p w14:paraId="7175AE25"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4AA6A5EC"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6381889" w14:textId="77777777" w:rsidR="00823978" w:rsidRDefault="00823978">
      <w:pPr>
        <w:pStyle w:val="4"/>
        <w:numPr>
          <w:ilvl w:val="3"/>
          <w:numId w:val="0"/>
        </w:numPr>
        <w:ind w:right="-285"/>
        <w:jc w:val="both"/>
        <w:rPr>
          <w:i/>
          <w:iCs/>
          <w:szCs w:val="28"/>
        </w:rPr>
      </w:pPr>
    </w:p>
    <w:p w14:paraId="61123CC0" w14:textId="77777777" w:rsidR="00823978" w:rsidRDefault="00823978">
      <w:pPr>
        <w:jc w:val="both"/>
        <w:rPr>
          <w:sz w:val="28"/>
          <w:szCs w:val="28"/>
        </w:rPr>
      </w:pPr>
    </w:p>
    <w:p w14:paraId="13B16AB1" w14:textId="77777777" w:rsidR="00823978" w:rsidRDefault="00EA28BA">
      <w:pPr>
        <w:jc w:val="both"/>
        <w:rPr>
          <w:b/>
          <w:sz w:val="28"/>
          <w:szCs w:val="28"/>
        </w:rPr>
      </w:pPr>
      <w:r>
        <w:rPr>
          <w:b/>
          <w:sz w:val="28"/>
          <w:szCs w:val="28"/>
        </w:rPr>
        <w:t xml:space="preserve">Задание 1. </w:t>
      </w:r>
    </w:p>
    <w:p w14:paraId="1856D315" w14:textId="77777777" w:rsidR="00823978" w:rsidRDefault="00EA28BA">
      <w:pPr>
        <w:jc w:val="both"/>
        <w:rPr>
          <w:b/>
          <w:sz w:val="28"/>
          <w:szCs w:val="28"/>
        </w:rPr>
      </w:pPr>
      <w:r>
        <w:rPr>
          <w:b/>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55EC8ABE" w14:textId="77777777" w:rsidR="00823978" w:rsidRDefault="00EA28BA">
      <w:pPr>
        <w:jc w:val="both"/>
        <w:rPr>
          <w:b/>
          <w:bCs/>
          <w:sz w:val="28"/>
          <w:szCs w:val="28"/>
        </w:rPr>
      </w:pPr>
      <w:r>
        <w:rPr>
          <w:b/>
          <w:bCs/>
          <w:sz w:val="28"/>
          <w:szCs w:val="28"/>
        </w:rPr>
        <w:t>О каком событии идёт речь в документе? К какому году оно относится? Какие два основных новых органа власти возникли в начале этого события?</w:t>
      </w:r>
      <w:r>
        <w:t xml:space="preserve"> </w:t>
      </w:r>
      <w:r>
        <w:rPr>
          <w:b/>
          <w:bCs/>
          <w:sz w:val="28"/>
          <w:szCs w:val="28"/>
        </w:rPr>
        <w:t>Каким было отношение автора к событию? Укажите не менее двух положений из текста, свидетельствующих об этом отношении.</w:t>
      </w:r>
      <w:r>
        <w:t xml:space="preserve"> </w:t>
      </w:r>
      <w:r>
        <w:rPr>
          <w:b/>
          <w:bCs/>
          <w:sz w:val="28"/>
          <w:szCs w:val="28"/>
        </w:rPr>
        <w:t xml:space="preserve">На основе </w:t>
      </w:r>
      <w:r>
        <w:rPr>
          <w:b/>
          <w:bCs/>
          <w:sz w:val="28"/>
          <w:szCs w:val="28"/>
        </w:rPr>
        <w:lastRenderedPageBreak/>
        <w:t>текста и знаний по истории приведите не менее трёх причин описанного в тексте события.</w:t>
      </w:r>
    </w:p>
    <w:p w14:paraId="6E938B1D" w14:textId="77777777" w:rsidR="00823978" w:rsidRDefault="00EA28BA">
      <w:pPr>
        <w:jc w:val="both"/>
        <w:rPr>
          <w:bCs/>
          <w:sz w:val="28"/>
          <w:szCs w:val="28"/>
        </w:rPr>
      </w:pPr>
      <w:r>
        <w:rPr>
          <w:bCs/>
          <w:sz w:val="28"/>
          <w:szCs w:val="28"/>
        </w:rPr>
        <w:t> </w:t>
      </w:r>
    </w:p>
    <w:p w14:paraId="2D4CCD8C" w14:textId="77777777" w:rsidR="00823978" w:rsidRDefault="00EA28BA">
      <w:pPr>
        <w:jc w:val="both"/>
        <w:rPr>
          <w:bCs/>
          <w:sz w:val="28"/>
          <w:szCs w:val="28"/>
        </w:rPr>
      </w:pPr>
      <w:r>
        <w:rPr>
          <w:bCs/>
          <w:sz w:val="28"/>
          <w:szCs w:val="28"/>
        </w:rPr>
        <w:t>Из воспоминаний государственного деятеля:</w:t>
      </w:r>
    </w:p>
    <w:p w14:paraId="767650FE" w14:textId="77777777" w:rsidR="00823978" w:rsidRDefault="00EA28BA">
      <w:pPr>
        <w:jc w:val="both"/>
        <w:rPr>
          <w:bCs/>
          <w:sz w:val="28"/>
          <w:szCs w:val="28"/>
        </w:rPr>
      </w:pPr>
      <w:r>
        <w:rPr>
          <w:bCs/>
          <w:sz w:val="28"/>
          <w:szCs w:val="28"/>
        </w:rPr>
        <w:t> </w:t>
      </w:r>
    </w:p>
    <w:p w14:paraId="340E1803" w14:textId="77777777" w:rsidR="00823978" w:rsidRDefault="00EA28BA">
      <w:pPr>
        <w:jc w:val="both"/>
        <w:rPr>
          <w:bCs/>
          <w:sz w:val="28"/>
          <w:szCs w:val="28"/>
        </w:rPr>
      </w:pPr>
      <w:r>
        <w:rPr>
          <w:bCs/>
          <w:sz w:val="28"/>
          <w:szCs w:val="28"/>
        </w:rPr>
        <w:t>«К исходу дня 27 февраля весь Петроград был в руках восставших войск. Прежняя государственная машина прекратила работу. &lt;...&gt; В Думе мы к тому времени учредили центральный орган для осуществления контроля над действиями войск и восставших. Временами стихия толпы принимала столь мощный размах, что, казалось, вот-вот захлестнёт всех нас, но мало-помалу напор её стихал, давая нам несколько минут передышки. Снаружи Таврический дворец более напоминал военный лагерь, нежели законодательный орган. &lt;...&gt; Мы были вынуждены дожидаться ночи, когда рассеялись толпы людей и опустели залы и коридоры. Наступила тишина, и в комнатах Временного комитета начались бесконечные дискуссии, конференции, страстные споры. Там, в ночной тиши, мы приступили к созданию контуров новой России. &lt;...&gt;</w:t>
      </w:r>
    </w:p>
    <w:p w14:paraId="1BBBE8C2" w14:textId="77777777" w:rsidR="00823978" w:rsidRDefault="00EA28BA">
      <w:pPr>
        <w:jc w:val="both"/>
        <w:rPr>
          <w:bCs/>
          <w:sz w:val="28"/>
          <w:szCs w:val="28"/>
        </w:rPr>
      </w:pPr>
      <w:r>
        <w:rPr>
          <w:bCs/>
          <w:sz w:val="28"/>
          <w:szCs w:val="28"/>
        </w:rPr>
        <w:t>Благословен человек, которому выпадает на долю пережить роковые поворотные годы в мировой истории, ибо он получает возможность заглянуть вглубь истории человечества, стать свидетелем того, как разрушается мир, мир старый, и возникает новый.</w:t>
      </w:r>
    </w:p>
    <w:p w14:paraId="12DD20C3" w14:textId="77777777" w:rsidR="00823978" w:rsidRDefault="00EA28BA">
      <w:pPr>
        <w:jc w:val="both"/>
        <w:rPr>
          <w:bCs/>
          <w:sz w:val="28"/>
          <w:szCs w:val="28"/>
        </w:rPr>
      </w:pPr>
      <w:r>
        <w:rPr>
          <w:bCs/>
          <w:sz w:val="28"/>
          <w:szCs w:val="28"/>
        </w:rPr>
        <w:t>...То был исторический момент, породивший [новую Россию], которая заняла место России, осквернённой и загаженной Распутиным и ненавистной всем монархией. Непопулярные чиновные лица были буквально сметены со своих постов, многие из них  — убиты и ранены. Рабочие на заводах, прекратив работу, принялись устранять неугодных им управляющих и инженеров, вывозя их на тачках за пределы предприятий. В некоторых районах крестьяне... стали на свой лад решать аграрный вопрос, изгоняя помещиков и захватывая их земли. &lt;...&gt; После трёх лет войны до предела уставшие на фронте солдаты отказывались подчиняться своим офицерам и продолжать войну с врагом».</w:t>
      </w:r>
    </w:p>
    <w:p w14:paraId="483E9ADA" w14:textId="77777777" w:rsidR="00823978" w:rsidRDefault="00823978">
      <w:pPr>
        <w:widowControl w:val="0"/>
        <w:autoSpaceDE w:val="0"/>
        <w:jc w:val="both"/>
        <w:rPr>
          <w:i/>
          <w:iCs/>
          <w:sz w:val="28"/>
          <w:szCs w:val="28"/>
        </w:rPr>
      </w:pPr>
    </w:p>
    <w:p w14:paraId="24C77803" w14:textId="77777777" w:rsidR="00823978" w:rsidRDefault="00EA28BA">
      <w:pPr>
        <w:widowControl w:val="0"/>
        <w:autoSpaceDE w:val="0"/>
        <w:jc w:val="both"/>
        <w:rPr>
          <w:i/>
          <w:iCs/>
          <w:sz w:val="28"/>
          <w:szCs w:val="28"/>
        </w:rPr>
      </w:pPr>
      <w:r>
        <w:rPr>
          <w:i/>
          <w:iCs/>
          <w:sz w:val="28"/>
          <w:szCs w:val="28"/>
        </w:rPr>
        <w:t>Форма контроля: устный опрос, историческое сочинение.</w:t>
      </w:r>
    </w:p>
    <w:bookmarkEnd w:id="6"/>
    <w:p w14:paraId="1353C443" w14:textId="77777777" w:rsidR="00823978" w:rsidRDefault="00823978">
      <w:pPr>
        <w:widowControl w:val="0"/>
        <w:autoSpaceDE w:val="0"/>
        <w:ind w:right="-285"/>
        <w:rPr>
          <w:b/>
          <w:bCs/>
          <w:sz w:val="28"/>
          <w:szCs w:val="28"/>
        </w:rPr>
      </w:pPr>
    </w:p>
    <w:p w14:paraId="0F9D0886" w14:textId="77777777" w:rsidR="00823978" w:rsidRDefault="00823978">
      <w:pPr>
        <w:jc w:val="center"/>
        <w:rPr>
          <w:b/>
          <w:sz w:val="28"/>
          <w:szCs w:val="28"/>
          <w:u w:val="single"/>
        </w:rPr>
      </w:pPr>
    </w:p>
    <w:p w14:paraId="165CA96A" w14:textId="77777777" w:rsidR="00823978" w:rsidRDefault="00EA28BA">
      <w:pPr>
        <w:jc w:val="center"/>
        <w:rPr>
          <w:b/>
          <w:sz w:val="28"/>
          <w:szCs w:val="28"/>
          <w:u w:val="single"/>
        </w:rPr>
      </w:pPr>
      <w:r>
        <w:rPr>
          <w:b/>
          <w:sz w:val="28"/>
          <w:szCs w:val="28"/>
          <w:u w:val="single"/>
        </w:rPr>
        <w:t>ПРАКТИЧЕСКОЕ ЗАНЯТИЕ № 2</w:t>
      </w:r>
    </w:p>
    <w:p w14:paraId="7BDC0BD7" w14:textId="77777777" w:rsidR="00823978" w:rsidRDefault="00823978">
      <w:pPr>
        <w:widowControl w:val="0"/>
        <w:autoSpaceDE w:val="0"/>
        <w:jc w:val="center"/>
      </w:pPr>
    </w:p>
    <w:p w14:paraId="43BF2A1F" w14:textId="77777777" w:rsidR="00823978" w:rsidRDefault="00EA28BA">
      <w:pPr>
        <w:widowControl w:val="0"/>
        <w:autoSpaceDE w:val="0"/>
        <w:jc w:val="both"/>
        <w:rPr>
          <w:b/>
          <w:bCs/>
          <w:sz w:val="28"/>
          <w:szCs w:val="28"/>
        </w:rPr>
      </w:pPr>
      <w:bookmarkStart w:id="7" w:name="_Hlk146520420"/>
      <w:r>
        <w:rPr>
          <w:b/>
          <w:bCs/>
          <w:sz w:val="28"/>
          <w:szCs w:val="28"/>
        </w:rPr>
        <w:t>Раздел 1. Россия в годы Первой мировой войны и Первая мировая война и послевоенный кризис Великой Российской революции (1914–1922).</w:t>
      </w:r>
    </w:p>
    <w:bookmarkEnd w:id="7"/>
    <w:p w14:paraId="17BFBA36" w14:textId="77777777" w:rsidR="00823978" w:rsidRDefault="00823978">
      <w:pPr>
        <w:tabs>
          <w:tab w:val="left" w:pos="0"/>
        </w:tabs>
        <w:jc w:val="both"/>
        <w:rPr>
          <w:b/>
          <w:bCs/>
          <w:sz w:val="28"/>
          <w:szCs w:val="28"/>
        </w:rPr>
      </w:pPr>
    </w:p>
    <w:p w14:paraId="31576004" w14:textId="77777777" w:rsidR="00823978" w:rsidRDefault="00EA28BA">
      <w:pPr>
        <w:tabs>
          <w:tab w:val="left" w:pos="0"/>
        </w:tabs>
        <w:jc w:val="both"/>
        <w:rPr>
          <w:b/>
          <w:bCs/>
          <w:sz w:val="28"/>
          <w:szCs w:val="28"/>
        </w:rPr>
      </w:pPr>
      <w:r>
        <w:rPr>
          <w:b/>
          <w:bCs/>
          <w:sz w:val="28"/>
          <w:szCs w:val="28"/>
        </w:rPr>
        <w:t>Тема: 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 Наш край 1914-1922 гг.</w:t>
      </w:r>
    </w:p>
    <w:p w14:paraId="000B4E5A" w14:textId="77777777" w:rsidR="00823978" w:rsidRDefault="00823978">
      <w:pPr>
        <w:jc w:val="both"/>
        <w:rPr>
          <w:sz w:val="28"/>
          <w:szCs w:val="28"/>
          <w:lang w:eastAsia="ar-SA"/>
        </w:rPr>
      </w:pPr>
    </w:p>
    <w:p w14:paraId="4CC97E74" w14:textId="77777777" w:rsidR="00823978" w:rsidRDefault="00EA28BA">
      <w:pPr>
        <w:jc w:val="both"/>
        <w:rPr>
          <w:b/>
          <w:sz w:val="28"/>
          <w:szCs w:val="28"/>
        </w:rPr>
      </w:pPr>
      <w:r>
        <w:rPr>
          <w:b/>
          <w:sz w:val="28"/>
          <w:szCs w:val="28"/>
        </w:rPr>
        <w:t xml:space="preserve">Цели занятия: </w:t>
      </w:r>
    </w:p>
    <w:p w14:paraId="690504FA"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009CD453" w14:textId="77777777" w:rsidR="00823978" w:rsidRDefault="00EA28BA">
      <w:pPr>
        <w:jc w:val="both"/>
        <w:rPr>
          <w:sz w:val="28"/>
          <w:szCs w:val="28"/>
        </w:rPr>
      </w:pPr>
      <w:r>
        <w:rPr>
          <w:sz w:val="28"/>
          <w:szCs w:val="28"/>
        </w:rPr>
        <w:lastRenderedPageBreak/>
        <w:t>- формирование представления о социально-экономических и политических процессах, происходящих в обществе.</w:t>
      </w:r>
    </w:p>
    <w:p w14:paraId="1B8A1E0A"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1CAF2DB8" w14:textId="77777777" w:rsidR="00823978" w:rsidRDefault="00823978">
      <w:pPr>
        <w:jc w:val="both"/>
        <w:rPr>
          <w:b/>
          <w:sz w:val="28"/>
          <w:szCs w:val="28"/>
        </w:rPr>
      </w:pPr>
    </w:p>
    <w:p w14:paraId="0779A0C9" w14:textId="77777777" w:rsidR="00823978" w:rsidRDefault="00EA28BA">
      <w:pPr>
        <w:jc w:val="both"/>
        <w:rPr>
          <w:b/>
          <w:sz w:val="28"/>
          <w:szCs w:val="28"/>
        </w:rPr>
      </w:pPr>
      <w:r>
        <w:rPr>
          <w:b/>
          <w:sz w:val="28"/>
          <w:szCs w:val="28"/>
        </w:rPr>
        <w:t>Обеспечение  занятия:</w:t>
      </w:r>
    </w:p>
    <w:p w14:paraId="6019EBF0"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5D7D3F20" w14:textId="77777777" w:rsidR="00823978" w:rsidRDefault="00EA28BA">
      <w:pPr>
        <w:jc w:val="both"/>
        <w:rPr>
          <w:sz w:val="28"/>
          <w:szCs w:val="28"/>
        </w:rPr>
      </w:pPr>
      <w:r>
        <w:rPr>
          <w:sz w:val="28"/>
          <w:szCs w:val="28"/>
        </w:rPr>
        <w:t>2. Информационные источники.</w:t>
      </w:r>
    </w:p>
    <w:p w14:paraId="28EB8432" w14:textId="77777777" w:rsidR="00823978" w:rsidRDefault="00823978">
      <w:pPr>
        <w:widowControl w:val="0"/>
        <w:autoSpaceDE w:val="0"/>
        <w:jc w:val="both"/>
        <w:rPr>
          <w:highlight w:val="yellow"/>
        </w:rPr>
      </w:pPr>
    </w:p>
    <w:p w14:paraId="6E3B3645"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709DF989"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8" w:history="1">
        <w:r>
          <w:rPr>
            <w:kern w:val="22"/>
            <w:sz w:val="28"/>
            <w:szCs w:val="28"/>
            <w:u w:val="single"/>
            <w:lang w:eastAsia="ru-RU"/>
          </w:rPr>
          <w:t>https://www.academia-moscow.ru/reader/?id=553669</w:t>
        </w:r>
      </w:hyperlink>
      <w:r>
        <w:rPr>
          <w:kern w:val="22"/>
          <w:sz w:val="28"/>
          <w:szCs w:val="28"/>
          <w:lang w:eastAsia="ru-RU"/>
        </w:rPr>
        <w:t xml:space="preserve"> </w:t>
      </w:r>
    </w:p>
    <w:p w14:paraId="777B025D"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4516A4E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0C0A974" w14:textId="77777777" w:rsidR="00823978" w:rsidRDefault="00823978">
      <w:pPr>
        <w:jc w:val="both"/>
        <w:rPr>
          <w:b/>
          <w:sz w:val="28"/>
          <w:szCs w:val="28"/>
          <w:lang w:eastAsia="ar-SA"/>
        </w:rPr>
      </w:pPr>
    </w:p>
    <w:p w14:paraId="4A318CD3" w14:textId="77777777" w:rsidR="00823978" w:rsidRDefault="00EA28BA">
      <w:pPr>
        <w:jc w:val="both"/>
        <w:rPr>
          <w:b/>
        </w:rPr>
      </w:pPr>
      <w:r>
        <w:rPr>
          <w:b/>
          <w:sz w:val="28"/>
          <w:szCs w:val="28"/>
          <w:lang w:eastAsia="ar-SA"/>
        </w:rPr>
        <w:t>Задание 1.</w:t>
      </w:r>
    </w:p>
    <w:p w14:paraId="69F451A4" w14:textId="77777777" w:rsidR="00823978" w:rsidRDefault="00EA28BA">
      <w:pPr>
        <w:jc w:val="both"/>
        <w:rPr>
          <w:sz w:val="28"/>
          <w:szCs w:val="28"/>
        </w:rPr>
      </w:pPr>
      <w:r>
        <w:rPr>
          <w:b/>
          <w:sz w:val="28"/>
          <w:szCs w:val="28"/>
        </w:rPr>
        <w:t>Укажите год, когда происходили события, упомянутые в источнике</w:t>
      </w:r>
      <w:r>
        <w:rPr>
          <w:sz w:val="28"/>
          <w:szCs w:val="28"/>
        </w:rPr>
        <w:t>? Назовите фамилию генерала, имя которого пропущено в тексте. Какую главную задачу ставят перед собой деятели белого движения в описываемый период?</w:t>
      </w:r>
    </w:p>
    <w:p w14:paraId="5CECFC5C" w14:textId="77777777" w:rsidR="00823978" w:rsidRDefault="00EA28BA">
      <w:pPr>
        <w:jc w:val="both"/>
        <w:rPr>
          <w:sz w:val="28"/>
          <w:szCs w:val="28"/>
        </w:rPr>
      </w:pPr>
      <w:r>
        <w:rPr>
          <w:sz w:val="28"/>
          <w:szCs w:val="28"/>
        </w:rPr>
        <w:t>Прочтите отрывок из исторического источника и кратко ответьте на вопросы .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0A9A31F6" w14:textId="77777777" w:rsidR="00823978" w:rsidRDefault="00823978">
      <w:pPr>
        <w:jc w:val="both"/>
        <w:rPr>
          <w:sz w:val="28"/>
          <w:szCs w:val="28"/>
        </w:rPr>
      </w:pPr>
    </w:p>
    <w:p w14:paraId="587B6A5B" w14:textId="77777777" w:rsidR="00823978" w:rsidRDefault="00EA28BA">
      <w:pPr>
        <w:jc w:val="both"/>
        <w:rPr>
          <w:sz w:val="28"/>
          <w:szCs w:val="28"/>
        </w:rPr>
      </w:pPr>
      <w:r>
        <w:rPr>
          <w:sz w:val="28"/>
          <w:szCs w:val="28"/>
        </w:rPr>
        <w:t>Из сочинения историка:</w:t>
      </w:r>
    </w:p>
    <w:p w14:paraId="11AC038C" w14:textId="77777777" w:rsidR="00823978" w:rsidRDefault="00EA28BA">
      <w:pPr>
        <w:jc w:val="both"/>
        <w:rPr>
          <w:sz w:val="28"/>
          <w:szCs w:val="28"/>
        </w:rPr>
      </w:pPr>
      <w:r>
        <w:rPr>
          <w:sz w:val="28"/>
          <w:szCs w:val="28"/>
        </w:rPr>
        <w:t>«Короткий крымский период Белого движения, связанный с именем генерала ____________, которому Деникин передал пост главкома Вооружённых Сил Юга России, представляет особый интерес с точки зрения изменения внутренней политики и стратегии последнего военного диктатора.</w:t>
      </w:r>
    </w:p>
    <w:p w14:paraId="0F10C736" w14:textId="77777777" w:rsidR="00823978" w:rsidRDefault="00EA28BA">
      <w:pPr>
        <w:jc w:val="both"/>
        <w:rPr>
          <w:sz w:val="28"/>
          <w:szCs w:val="28"/>
        </w:rPr>
      </w:pPr>
      <w:r>
        <w:rPr>
          <w:sz w:val="28"/>
          <w:szCs w:val="28"/>
        </w:rPr>
        <w:t>Генерал и его ближайшие помощники сумели сделать главный вывод из опыта поражений Колчака и Деникина: борьба с Красной армией в центре России без поддержки крестьянства  — дело безнадёжное. В штаб командующего было подано много проектов аграрной реформы и записок, авторы которых, исходя из ставшего очевидным факта, что борьба против Советской власти «невозможна без внесения успокоения в деревню, без опоры на многочисленную массу крестьян, собственников в душе», предлагали «утолить земельный голод и неудержимую тягу крестьян к захвату помещичьей земли» и тем «вырвать эту почву из-под ног большевиков».</w:t>
      </w:r>
    </w:p>
    <w:p w14:paraId="11B722AF" w14:textId="77777777" w:rsidR="00823978" w:rsidRDefault="00EA28BA">
      <w:pPr>
        <w:jc w:val="both"/>
        <w:rPr>
          <w:sz w:val="28"/>
          <w:szCs w:val="28"/>
        </w:rPr>
      </w:pPr>
      <w:r>
        <w:rPr>
          <w:sz w:val="28"/>
          <w:szCs w:val="28"/>
        </w:rPr>
        <w:lastRenderedPageBreak/>
        <w:t>Спустя уже пять дней после назначения нового главнокомандующего Вооружённых Сил Юга России, аэропланы белых начали разбрасывать в ближайшем тылу красных войск листовки, извещавшие, что «Деникин уехал за границу» и «скоро будет издан приказ о распределении земли».</w:t>
      </w:r>
    </w:p>
    <w:p w14:paraId="39BA52AA" w14:textId="77777777" w:rsidR="00823978" w:rsidRDefault="00EA28BA">
      <w:pPr>
        <w:jc w:val="both"/>
        <w:rPr>
          <w:sz w:val="28"/>
          <w:szCs w:val="28"/>
        </w:rPr>
      </w:pPr>
      <w:r>
        <w:rPr>
          <w:sz w:val="28"/>
          <w:szCs w:val="28"/>
        </w:rPr>
        <w:t>Делаются попытки положить конец укоренившимся при Деникине насильственным мобилизациям и реквизициям зерна, лошадей, скота, подвод, одежды и другого имущества у крестьян, неоднократно издаются самые категоричные приказы на этот счёт, в войсках создаются специальные военно-судные комиссии для рассмотрения жалоб крестьян на грабежи и насилия со стороны военнослужащих.</w:t>
      </w:r>
    </w:p>
    <w:p w14:paraId="3C021B59" w14:textId="77777777" w:rsidR="00823978" w:rsidRDefault="00EA28BA">
      <w:pPr>
        <w:jc w:val="both"/>
        <w:rPr>
          <w:sz w:val="28"/>
          <w:szCs w:val="28"/>
        </w:rPr>
      </w:pPr>
      <w:r>
        <w:rPr>
          <w:sz w:val="28"/>
          <w:szCs w:val="28"/>
        </w:rPr>
        <w:t>Переформировав остатки Вооружённых Сил Юга России в 25-тысячную армию, генерал 11 мая дал ей наименование «Русская армия», рассчитывая тем самым придать ей «народный» характер и подчеркнуть её отличие от Добровольческой армии, название которой было ненавистно для крестьянского населения юга России и Украины и связывалось ими с восстановлением помещичьего землевладения, грабежами и террором.</w:t>
      </w:r>
    </w:p>
    <w:p w14:paraId="37E00C22" w14:textId="77777777" w:rsidR="00823978" w:rsidRDefault="00EA28BA">
      <w:pPr>
        <w:jc w:val="both"/>
        <w:rPr>
          <w:sz w:val="28"/>
          <w:szCs w:val="28"/>
        </w:rPr>
      </w:pPr>
      <w:r>
        <w:rPr>
          <w:sz w:val="28"/>
          <w:szCs w:val="28"/>
        </w:rPr>
        <w:t>Постоянно помня, что Деникин «не справился с территорией», главнокомандующий и приглашённый им на пост главы правительства А. В. Кривошеин считали, что большевиков можно свергнуть не «походом на Москву», не «завоеванием России», а «созданием хотя бы на клочке русской земли такого порядка и таких условий жизни, которые потянули бы к себе все помыслы и силы стонущего под красным игом народа».</w:t>
      </w:r>
    </w:p>
    <w:p w14:paraId="293E5649" w14:textId="77777777" w:rsidR="00823978" w:rsidRDefault="00823978">
      <w:pPr>
        <w:jc w:val="both"/>
        <w:rPr>
          <w:sz w:val="28"/>
          <w:szCs w:val="28"/>
        </w:rPr>
      </w:pPr>
    </w:p>
    <w:p w14:paraId="5780F181" w14:textId="77777777" w:rsidR="00823978" w:rsidRDefault="00EA28BA">
      <w:pPr>
        <w:jc w:val="both"/>
        <w:rPr>
          <w:b/>
        </w:rPr>
      </w:pPr>
      <w:r>
        <w:rPr>
          <w:b/>
          <w:sz w:val="28"/>
          <w:szCs w:val="28"/>
        </w:rPr>
        <w:t>Задание 2.</w:t>
      </w:r>
    </w:p>
    <w:p w14:paraId="08BDCA8B" w14:textId="77777777" w:rsidR="00823978" w:rsidRDefault="00EA28BA">
      <w:pPr>
        <w:rPr>
          <w:sz w:val="28"/>
          <w:szCs w:val="28"/>
        </w:rPr>
      </w:pPr>
      <w:r>
        <w:rPr>
          <w:b/>
          <w:sz w:val="28"/>
          <w:szCs w:val="28"/>
        </w:rPr>
        <w:t>Какие меры руководителей белого движения в этот период, направленные на решение указанной задачи, названы в тексте? Назовите не менее трёх мер</w:t>
      </w:r>
      <w:r>
        <w:rPr>
          <w:sz w:val="28"/>
          <w:szCs w:val="28"/>
        </w:rPr>
        <w:t>.</w:t>
      </w:r>
    </w:p>
    <w:p w14:paraId="740FE074" w14:textId="77777777" w:rsidR="00823978" w:rsidRDefault="00823978">
      <w:pPr>
        <w:widowControl w:val="0"/>
        <w:autoSpaceDE w:val="0"/>
        <w:jc w:val="both"/>
        <w:rPr>
          <w:sz w:val="28"/>
          <w:szCs w:val="28"/>
        </w:rPr>
      </w:pPr>
    </w:p>
    <w:p w14:paraId="2022B78E" w14:textId="77777777" w:rsidR="00823978" w:rsidRDefault="00EA28BA">
      <w:pPr>
        <w:widowControl w:val="0"/>
        <w:autoSpaceDE w:val="0"/>
        <w:jc w:val="both"/>
        <w:rPr>
          <w:b/>
          <w:sz w:val="28"/>
          <w:szCs w:val="28"/>
        </w:rPr>
      </w:pPr>
      <w:r>
        <w:rPr>
          <w:b/>
          <w:sz w:val="28"/>
          <w:szCs w:val="28"/>
        </w:rPr>
        <w:t xml:space="preserve">Задание 3. </w:t>
      </w:r>
    </w:p>
    <w:p w14:paraId="6EE88E56" w14:textId="77777777" w:rsidR="00823978" w:rsidRDefault="00EA28BA">
      <w:pPr>
        <w:widowControl w:val="0"/>
        <w:autoSpaceDE w:val="0"/>
        <w:jc w:val="both"/>
        <w:rPr>
          <w:b/>
          <w:sz w:val="28"/>
          <w:szCs w:val="28"/>
        </w:rPr>
      </w:pPr>
      <w:r>
        <w:rPr>
          <w:b/>
          <w:sz w:val="28"/>
          <w:szCs w:val="28"/>
        </w:rPr>
        <w:t>Прочтите отрывок из воспоминаний военачальника и политического деятеля.</w:t>
      </w:r>
    </w:p>
    <w:p w14:paraId="6AA96B95" w14:textId="77777777" w:rsidR="00823978" w:rsidRDefault="00EA28BA">
      <w:pPr>
        <w:widowControl w:val="0"/>
        <w:autoSpaceDE w:val="0"/>
        <w:jc w:val="both"/>
        <w:rPr>
          <w:sz w:val="28"/>
          <w:szCs w:val="28"/>
        </w:rPr>
      </w:pPr>
      <w:r>
        <w:rPr>
          <w:sz w:val="28"/>
          <w:szCs w:val="28"/>
        </w:rPr>
        <w:t>«Действия повстанческих отрядов вносили подчас весьма серьёзные осложнения в стратегию всех борющихся сторон, ослабляя попеременно то одну, то другую, внося хаос в тылу и отвлекая войска с фронта. Объективно повстанчество являлось фактором положительным для нас на территории, занятой врагом, и тотчас же становилось ярко отрицательным, когда территория попадала в наши руки. Поэтому с повстанчеством вели борьбу все три режима  — петлюровский, советский и добровольческий. Даже факты добровольного перехода к нам некоторых повстанческих банд являлись только тяжёлой обузой, дискредитируя власть и армию. «Наибольшее зло,  — писал мне генерал Драгомиров,  — это атаманы, перешедшие на нашу сторону, вроде Струка. Это типичный разбойник, которому суждена, несомненно, виселица. Принимать их к нам и сохранять их отряды  — это только порочить наше дело. При первой возможности его отряд буду расформировывать».</w:t>
      </w:r>
    </w:p>
    <w:p w14:paraId="0091142A" w14:textId="77777777" w:rsidR="00823978" w:rsidRDefault="00EA28BA">
      <w:pPr>
        <w:widowControl w:val="0"/>
        <w:autoSpaceDE w:val="0"/>
        <w:jc w:val="both"/>
        <w:rPr>
          <w:sz w:val="28"/>
          <w:szCs w:val="28"/>
        </w:rPr>
      </w:pPr>
      <w:r>
        <w:rPr>
          <w:sz w:val="28"/>
          <w:szCs w:val="28"/>
        </w:rPr>
        <w:t xml:space="preserve">Вместе с тем генерал Драгомиров считал необходимым поставить борьбу с </w:t>
      </w:r>
      <w:r>
        <w:rPr>
          <w:sz w:val="28"/>
          <w:szCs w:val="28"/>
        </w:rPr>
        <w:lastRenderedPageBreak/>
        <w:t>бандитизмом на первый план, ибо «ни о каком гражданском правопорядке невозможно говорить, пока мы не сумеем обеспечить самое элементарное спокойствие и безопасность личную и имущественную...»</w:t>
      </w:r>
    </w:p>
    <w:p w14:paraId="58BF4B59" w14:textId="77777777" w:rsidR="00823978" w:rsidRDefault="00EA28BA">
      <w:pPr>
        <w:widowControl w:val="0"/>
        <w:autoSpaceDE w:val="0"/>
        <w:jc w:val="both"/>
        <w:rPr>
          <w:sz w:val="28"/>
          <w:szCs w:val="28"/>
        </w:rPr>
      </w:pPr>
      <w:r>
        <w:rPr>
          <w:sz w:val="28"/>
          <w:szCs w:val="28"/>
        </w:rPr>
        <w:t>Атаманство приносило с собой элементы дезорганизации и разложения; махновщина, кроме того, была наиболее антагонистична идее Белого движения».</w:t>
      </w:r>
    </w:p>
    <w:p w14:paraId="3DBA8919" w14:textId="77777777" w:rsidR="00823978" w:rsidRDefault="00EA28BA">
      <w:pPr>
        <w:widowControl w:val="0"/>
        <w:autoSpaceDE w:val="0"/>
        <w:jc w:val="both"/>
        <w:rPr>
          <w:sz w:val="28"/>
          <w:szCs w:val="28"/>
        </w:rPr>
      </w:pPr>
      <w:r>
        <w:rPr>
          <w:sz w:val="28"/>
          <w:szCs w:val="28"/>
        </w:rPr>
        <w:t>Используя отрывок и знания по истории, выберите в приведённом списке верные суждения. Запишите цифры, под которыми они указаны.</w:t>
      </w:r>
    </w:p>
    <w:p w14:paraId="382A5B60" w14:textId="77777777" w:rsidR="00823978" w:rsidRDefault="00EA28BA">
      <w:pPr>
        <w:widowControl w:val="0"/>
        <w:autoSpaceDE w:val="0"/>
        <w:jc w:val="both"/>
        <w:rPr>
          <w:sz w:val="28"/>
          <w:szCs w:val="28"/>
        </w:rPr>
      </w:pPr>
      <w:r>
        <w:rPr>
          <w:sz w:val="28"/>
          <w:szCs w:val="28"/>
        </w:rPr>
        <w:t>1.  Ситуация, описанная в отрывке, может относиться к 1917 г.</w:t>
      </w:r>
    </w:p>
    <w:p w14:paraId="4C003CCE" w14:textId="77777777" w:rsidR="00823978" w:rsidRDefault="00EA28BA">
      <w:pPr>
        <w:widowControl w:val="0"/>
        <w:autoSpaceDE w:val="0"/>
        <w:jc w:val="both"/>
        <w:rPr>
          <w:sz w:val="28"/>
          <w:szCs w:val="28"/>
        </w:rPr>
      </w:pPr>
      <w:r>
        <w:rPr>
          <w:sz w:val="28"/>
          <w:szCs w:val="28"/>
        </w:rPr>
        <w:t>2.  Автор воспоминаний является представителем Белого движения.</w:t>
      </w:r>
    </w:p>
    <w:p w14:paraId="402976E3" w14:textId="77777777" w:rsidR="00823978" w:rsidRDefault="00EA28BA">
      <w:pPr>
        <w:widowControl w:val="0"/>
        <w:autoSpaceDE w:val="0"/>
        <w:jc w:val="both"/>
        <w:rPr>
          <w:sz w:val="28"/>
          <w:szCs w:val="28"/>
        </w:rPr>
      </w:pPr>
      <w:r>
        <w:rPr>
          <w:sz w:val="28"/>
          <w:szCs w:val="28"/>
        </w:rPr>
        <w:t>3.  Упоминаемая в тексте махновщина  — это анархистское движение в Украине.</w:t>
      </w:r>
    </w:p>
    <w:p w14:paraId="11C2CA52" w14:textId="77777777" w:rsidR="00823978" w:rsidRDefault="00EA28BA">
      <w:pPr>
        <w:widowControl w:val="0"/>
        <w:autoSpaceDE w:val="0"/>
        <w:jc w:val="both"/>
        <w:rPr>
          <w:sz w:val="28"/>
          <w:szCs w:val="28"/>
        </w:rPr>
      </w:pPr>
      <w:r>
        <w:rPr>
          <w:sz w:val="28"/>
          <w:szCs w:val="28"/>
        </w:rPr>
        <w:t>4.  Автор воспоминаний считает эффективным использование в борьбе с противником повстанческих отрядов, перешедших на его сторону.</w:t>
      </w:r>
    </w:p>
    <w:p w14:paraId="78D855D2" w14:textId="77777777" w:rsidR="00823978" w:rsidRDefault="00EA28BA">
      <w:pPr>
        <w:widowControl w:val="0"/>
        <w:autoSpaceDE w:val="0"/>
        <w:jc w:val="both"/>
        <w:rPr>
          <w:sz w:val="28"/>
          <w:szCs w:val="28"/>
        </w:rPr>
      </w:pPr>
      <w:r>
        <w:rPr>
          <w:sz w:val="28"/>
          <w:szCs w:val="28"/>
        </w:rPr>
        <w:t>5.  Автор воспоминаний выражает в данном отрывке несогласие с генералом Драгомировым.</w:t>
      </w:r>
    </w:p>
    <w:p w14:paraId="1E6155AC" w14:textId="77777777" w:rsidR="00823978" w:rsidRDefault="00EA28BA">
      <w:pPr>
        <w:widowControl w:val="0"/>
        <w:autoSpaceDE w:val="0"/>
        <w:jc w:val="both"/>
        <w:rPr>
          <w:sz w:val="28"/>
          <w:szCs w:val="28"/>
        </w:rPr>
      </w:pPr>
      <w:r>
        <w:rPr>
          <w:sz w:val="28"/>
          <w:szCs w:val="28"/>
        </w:rPr>
        <w:t>6.  Автор воспоминаний считает, что повстанческое движение может при определённых условиях помочь в борьбе с противником.</w:t>
      </w:r>
    </w:p>
    <w:p w14:paraId="17206F0B" w14:textId="77777777" w:rsidR="00823978" w:rsidRDefault="00823978">
      <w:pPr>
        <w:widowControl w:val="0"/>
        <w:autoSpaceDE w:val="0"/>
        <w:jc w:val="both"/>
        <w:rPr>
          <w:i/>
          <w:iCs/>
          <w:sz w:val="28"/>
          <w:szCs w:val="28"/>
        </w:rPr>
      </w:pPr>
    </w:p>
    <w:p w14:paraId="5250BE61" w14:textId="77777777" w:rsidR="00823978" w:rsidRDefault="00EA28BA">
      <w:pPr>
        <w:widowControl w:val="0"/>
        <w:autoSpaceDE w:val="0"/>
        <w:jc w:val="both"/>
      </w:pPr>
      <w:r>
        <w:rPr>
          <w:i/>
          <w:iCs/>
          <w:sz w:val="28"/>
          <w:szCs w:val="28"/>
        </w:rPr>
        <w:t>Форма контроля: письменный ответ на вопросы.</w:t>
      </w:r>
      <w:bookmarkStart w:id="8" w:name="_Hlk125312845"/>
      <w:bookmarkStart w:id="9" w:name="_Hlk125312511"/>
    </w:p>
    <w:p w14:paraId="7EA470B7" w14:textId="77777777" w:rsidR="00823978" w:rsidRDefault="00823978">
      <w:pPr>
        <w:jc w:val="center"/>
        <w:rPr>
          <w:b/>
          <w:sz w:val="28"/>
          <w:szCs w:val="28"/>
          <w:u w:val="single"/>
        </w:rPr>
      </w:pPr>
    </w:p>
    <w:p w14:paraId="058528C0" w14:textId="77777777" w:rsidR="00823978" w:rsidRDefault="00EA28BA">
      <w:pPr>
        <w:jc w:val="center"/>
        <w:rPr>
          <w:b/>
          <w:sz w:val="28"/>
          <w:szCs w:val="28"/>
          <w:u w:val="single"/>
        </w:rPr>
      </w:pPr>
      <w:r>
        <w:rPr>
          <w:b/>
          <w:sz w:val="28"/>
          <w:szCs w:val="28"/>
          <w:u w:val="single"/>
        </w:rPr>
        <w:t>ПРАКТИЧЕСКОЕ ЗАНЯТИЕ № 3</w:t>
      </w:r>
    </w:p>
    <w:p w14:paraId="6079026C" w14:textId="77777777" w:rsidR="00823978" w:rsidRDefault="00823978">
      <w:pPr>
        <w:widowControl w:val="0"/>
        <w:autoSpaceDE w:val="0"/>
        <w:jc w:val="center"/>
      </w:pPr>
    </w:p>
    <w:p w14:paraId="1D5EDDAD" w14:textId="77777777" w:rsidR="00823978" w:rsidRDefault="00EA28BA">
      <w:pPr>
        <w:widowControl w:val="0"/>
        <w:autoSpaceDE w:val="0"/>
        <w:jc w:val="both"/>
        <w:rPr>
          <w:b/>
          <w:bCs/>
          <w:sz w:val="28"/>
          <w:szCs w:val="28"/>
        </w:rPr>
      </w:pPr>
      <w:r>
        <w:rPr>
          <w:b/>
          <w:bCs/>
          <w:sz w:val="28"/>
          <w:szCs w:val="28"/>
        </w:rPr>
        <w:t>Раздел 1. Россия в годы Первой мировой войны и Первая мировая война и послевоенный кризис Великой Российской революции (1914–1922).</w:t>
      </w:r>
    </w:p>
    <w:p w14:paraId="5B6AF3AA" w14:textId="77777777" w:rsidR="00823978" w:rsidRDefault="00823978">
      <w:pPr>
        <w:tabs>
          <w:tab w:val="left" w:pos="0"/>
        </w:tabs>
        <w:jc w:val="both"/>
        <w:rPr>
          <w:b/>
          <w:bCs/>
          <w:sz w:val="28"/>
          <w:szCs w:val="28"/>
        </w:rPr>
      </w:pPr>
    </w:p>
    <w:p w14:paraId="311294FA" w14:textId="77777777" w:rsidR="00823978" w:rsidRDefault="00EA28BA">
      <w:pPr>
        <w:jc w:val="both"/>
        <w:rPr>
          <w:b/>
          <w:bCs/>
          <w:sz w:val="28"/>
          <w:szCs w:val="28"/>
          <w:lang w:eastAsia="ar-SA"/>
        </w:rPr>
      </w:pPr>
      <w:r>
        <w:rPr>
          <w:b/>
          <w:bCs/>
          <w:sz w:val="28"/>
          <w:szCs w:val="28"/>
          <w:lang w:eastAsia="ar-SA"/>
        </w:rPr>
        <w:t xml:space="preserve">Профессионально ориентированное содержание. </w:t>
      </w:r>
    </w:p>
    <w:p w14:paraId="30EA1AF4" w14:textId="77777777" w:rsidR="00823978" w:rsidRDefault="00EA28BA">
      <w:pPr>
        <w:jc w:val="both"/>
        <w:rPr>
          <w:sz w:val="28"/>
          <w:lang w:eastAsia="ru-RU"/>
        </w:rPr>
      </w:pPr>
      <w:r>
        <w:rPr>
          <w:b/>
          <w:bCs/>
          <w:sz w:val="28"/>
          <w:szCs w:val="28"/>
          <w:lang w:eastAsia="ar-SA"/>
        </w:rPr>
        <w:t xml:space="preserve">Тема: </w:t>
      </w:r>
      <w:r>
        <w:rPr>
          <w:sz w:val="28"/>
          <w:lang w:eastAsia="ru-RU"/>
        </w:rPr>
        <w:t xml:space="preserve">Экономика России в 1920е годы. Экономические кризис и попытки его решения. Новая Экономическая политика.  </w:t>
      </w:r>
    </w:p>
    <w:p w14:paraId="2018DE35" w14:textId="77777777" w:rsidR="00823978" w:rsidRDefault="00823978">
      <w:pPr>
        <w:jc w:val="both"/>
        <w:rPr>
          <w:sz w:val="28"/>
          <w:lang w:eastAsia="ru-RU"/>
        </w:rPr>
      </w:pPr>
    </w:p>
    <w:p w14:paraId="75114961" w14:textId="77777777" w:rsidR="00823978" w:rsidRDefault="00EA28BA">
      <w:pPr>
        <w:jc w:val="both"/>
        <w:rPr>
          <w:b/>
          <w:sz w:val="28"/>
          <w:szCs w:val="28"/>
        </w:rPr>
      </w:pPr>
      <w:r>
        <w:rPr>
          <w:b/>
          <w:sz w:val="28"/>
          <w:szCs w:val="28"/>
        </w:rPr>
        <w:t xml:space="preserve">Цели занятия: </w:t>
      </w:r>
    </w:p>
    <w:p w14:paraId="3338FBEF"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2C25D6AB"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42A9259A"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6E1469B9" w14:textId="77777777" w:rsidR="00823978" w:rsidRDefault="00823978">
      <w:pPr>
        <w:jc w:val="both"/>
        <w:rPr>
          <w:b/>
          <w:sz w:val="28"/>
          <w:szCs w:val="28"/>
        </w:rPr>
      </w:pPr>
    </w:p>
    <w:p w14:paraId="2028C3D0" w14:textId="77777777" w:rsidR="00823978" w:rsidRDefault="00EA28BA">
      <w:pPr>
        <w:jc w:val="both"/>
        <w:rPr>
          <w:b/>
          <w:sz w:val="28"/>
          <w:szCs w:val="28"/>
        </w:rPr>
      </w:pPr>
      <w:r>
        <w:rPr>
          <w:b/>
          <w:sz w:val="28"/>
          <w:szCs w:val="28"/>
        </w:rPr>
        <w:t>Обеспечение  занятия:</w:t>
      </w:r>
    </w:p>
    <w:p w14:paraId="56ECC1BA"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53D0DB21" w14:textId="77777777" w:rsidR="00823978" w:rsidRDefault="00EA28BA">
      <w:pPr>
        <w:jc w:val="both"/>
        <w:rPr>
          <w:sz w:val="28"/>
          <w:szCs w:val="28"/>
        </w:rPr>
      </w:pPr>
      <w:r>
        <w:rPr>
          <w:sz w:val="28"/>
          <w:szCs w:val="28"/>
        </w:rPr>
        <w:t>2. Информационные источники.</w:t>
      </w:r>
    </w:p>
    <w:p w14:paraId="0E7363AC" w14:textId="77777777" w:rsidR="00823978" w:rsidRDefault="00823978">
      <w:pPr>
        <w:widowControl w:val="0"/>
        <w:autoSpaceDE w:val="0"/>
        <w:jc w:val="both"/>
        <w:rPr>
          <w:highlight w:val="yellow"/>
        </w:rPr>
      </w:pPr>
    </w:p>
    <w:p w14:paraId="7BC3796C"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1516306E" w14:textId="77777777" w:rsidR="00823978" w:rsidRDefault="00EA28BA">
      <w:pPr>
        <w:pStyle w:val="af8"/>
        <w:ind w:left="0"/>
        <w:jc w:val="both"/>
        <w:rPr>
          <w:rFonts w:eastAsia="Arial"/>
          <w:iCs/>
          <w:sz w:val="28"/>
          <w:szCs w:val="28"/>
          <w:lang w:eastAsia="ru-RU"/>
        </w:rPr>
      </w:pPr>
      <w:bookmarkStart w:id="10" w:name="_Hlk146522510"/>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9" w:history="1">
        <w:r>
          <w:rPr>
            <w:kern w:val="22"/>
            <w:sz w:val="28"/>
            <w:szCs w:val="28"/>
            <w:u w:val="single"/>
            <w:lang w:eastAsia="ru-RU"/>
          </w:rPr>
          <w:t>https://www.academia-moscow.ru/reader/?id=553669</w:t>
        </w:r>
      </w:hyperlink>
      <w:r>
        <w:rPr>
          <w:kern w:val="22"/>
          <w:sz w:val="28"/>
          <w:szCs w:val="28"/>
          <w:lang w:eastAsia="ru-RU"/>
        </w:rPr>
        <w:t xml:space="preserve"> </w:t>
      </w:r>
    </w:p>
    <w:p w14:paraId="0F4C99BF"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lastRenderedPageBreak/>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8B2E731"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525BFC1F" w14:textId="77777777" w:rsidR="00823978" w:rsidRDefault="00823978">
      <w:pPr>
        <w:jc w:val="both"/>
        <w:rPr>
          <w:b/>
          <w:sz w:val="28"/>
          <w:szCs w:val="28"/>
          <w:lang w:eastAsia="ar-SA"/>
        </w:rPr>
      </w:pPr>
    </w:p>
    <w:p w14:paraId="2DE40961" w14:textId="77777777" w:rsidR="00823978" w:rsidRDefault="00EA28BA">
      <w:pPr>
        <w:jc w:val="both"/>
        <w:rPr>
          <w:b/>
        </w:rPr>
      </w:pPr>
      <w:r>
        <w:rPr>
          <w:b/>
          <w:sz w:val="28"/>
          <w:szCs w:val="28"/>
          <w:lang w:eastAsia="ar-SA"/>
        </w:rPr>
        <w:t xml:space="preserve">Задание 1. </w:t>
      </w:r>
    </w:p>
    <w:bookmarkEnd w:id="10"/>
    <w:p w14:paraId="20489918" w14:textId="77777777" w:rsidR="00823978" w:rsidRDefault="00EA28BA">
      <w:pPr>
        <w:jc w:val="both"/>
        <w:rPr>
          <w:b/>
          <w:sz w:val="28"/>
          <w:szCs w:val="28"/>
          <w:lang w:eastAsia="ru-RU"/>
        </w:rPr>
      </w:pPr>
      <w:r>
        <w:rPr>
          <w:b/>
          <w:sz w:val="28"/>
          <w:szCs w:val="28"/>
          <w:lang w:eastAsia="ru-RU"/>
        </w:rPr>
        <w:t>Какая цель в системе денежного обращения ставится в постановлении? Назовите две финансовые меры, которые в постановлении указываются как необходимые для достижения поставленной цели.</w:t>
      </w:r>
    </w:p>
    <w:p w14:paraId="1C25F2CE" w14:textId="77777777" w:rsidR="00823978" w:rsidRDefault="00EA28BA">
      <w:pPr>
        <w:jc w:val="both"/>
        <w:rPr>
          <w:b/>
          <w:sz w:val="28"/>
          <w:szCs w:val="28"/>
          <w:lang w:eastAsia="ru-RU"/>
        </w:rPr>
      </w:pPr>
      <w:r>
        <w:rPr>
          <w:b/>
          <w:sz w:val="28"/>
          <w:szCs w:val="28"/>
          <w:lang w:eastAsia="ru-RU"/>
        </w:rPr>
        <w:t>Укажите год, в котором началось проведение нового курса в экономике, о котором говорится в тексте. Кто был в это время главой советского правительства? Под каким названием вошла в историю прежняя экономическая политика, от методов которой в постановлении призывается отказаться?</w:t>
      </w:r>
    </w:p>
    <w:p w14:paraId="76E08E71" w14:textId="77777777" w:rsidR="00823978" w:rsidRDefault="00EA28BA">
      <w:pPr>
        <w:jc w:val="both"/>
        <w:rPr>
          <w:b/>
          <w:sz w:val="28"/>
          <w:szCs w:val="28"/>
          <w:lang w:eastAsia="ru-RU"/>
        </w:rPr>
      </w:pPr>
      <w:r>
        <w:rPr>
          <w:b/>
          <w:sz w:val="28"/>
          <w:szCs w:val="28"/>
          <w:lang w:eastAsia="ru-RU"/>
        </w:rPr>
        <w:t>Привлекая исторические знания, укажите не менее трёх причин перехода советской власти к новой политике, о которой говорится в постановлении.</w:t>
      </w:r>
    </w:p>
    <w:p w14:paraId="1FC57B71" w14:textId="77777777" w:rsidR="00823978" w:rsidRDefault="00823978">
      <w:pPr>
        <w:jc w:val="both"/>
        <w:rPr>
          <w:b/>
          <w:sz w:val="28"/>
          <w:szCs w:val="28"/>
          <w:lang w:eastAsia="ru-RU"/>
        </w:rPr>
      </w:pPr>
    </w:p>
    <w:p w14:paraId="761D5139" w14:textId="77777777" w:rsidR="00823978" w:rsidRDefault="00EA28BA">
      <w:pPr>
        <w:jc w:val="both"/>
        <w:rPr>
          <w:b/>
          <w:sz w:val="28"/>
          <w:szCs w:val="28"/>
          <w:lang w:eastAsia="ru-RU"/>
        </w:rPr>
      </w:pPr>
      <w:r>
        <w:rPr>
          <w:b/>
          <w:bCs/>
          <w:sz w:val="28"/>
          <w:szCs w:val="28"/>
          <w:lang w:eastAsia="ru-RU"/>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5DC1FA3B" w14:textId="77777777" w:rsidR="00823978" w:rsidRDefault="00EA28BA">
      <w:pPr>
        <w:jc w:val="both"/>
        <w:rPr>
          <w:b/>
          <w:sz w:val="28"/>
          <w:szCs w:val="28"/>
          <w:lang w:eastAsia="ru-RU"/>
        </w:rPr>
      </w:pPr>
      <w:r>
        <w:rPr>
          <w:b/>
          <w:sz w:val="28"/>
          <w:szCs w:val="28"/>
          <w:lang w:eastAsia="ru-RU"/>
        </w:rPr>
        <w:t> </w:t>
      </w:r>
    </w:p>
    <w:p w14:paraId="75A99374" w14:textId="77777777" w:rsidR="00823978" w:rsidRDefault="00EA28BA">
      <w:pPr>
        <w:jc w:val="both"/>
        <w:rPr>
          <w:sz w:val="28"/>
          <w:szCs w:val="28"/>
          <w:lang w:eastAsia="ru-RU"/>
        </w:rPr>
      </w:pPr>
      <w:r>
        <w:rPr>
          <w:sz w:val="28"/>
          <w:szCs w:val="28"/>
          <w:lang w:eastAsia="ru-RU"/>
        </w:rPr>
        <w:t>Из постановления:</w:t>
      </w:r>
    </w:p>
    <w:p w14:paraId="058ACA2C" w14:textId="77777777" w:rsidR="00823978" w:rsidRDefault="00EA28BA">
      <w:pPr>
        <w:jc w:val="both"/>
        <w:rPr>
          <w:sz w:val="28"/>
          <w:szCs w:val="28"/>
          <w:lang w:eastAsia="ru-RU"/>
        </w:rPr>
      </w:pPr>
      <w:r>
        <w:rPr>
          <w:sz w:val="28"/>
          <w:szCs w:val="28"/>
          <w:lang w:eastAsia="ru-RU"/>
        </w:rPr>
        <w:t> </w:t>
      </w:r>
    </w:p>
    <w:p w14:paraId="387AA55E" w14:textId="77777777" w:rsidR="00823978" w:rsidRDefault="00EA28BA">
      <w:pPr>
        <w:jc w:val="both"/>
        <w:rPr>
          <w:sz w:val="28"/>
          <w:szCs w:val="28"/>
          <w:lang w:eastAsia="ru-RU"/>
        </w:rPr>
      </w:pPr>
      <w:r>
        <w:rPr>
          <w:sz w:val="28"/>
          <w:szCs w:val="28"/>
          <w:lang w:eastAsia="ru-RU"/>
        </w:rPr>
        <w:t>«Считая, что Советская власть вполне своевременно перешла к новой экономической политике и что правильность этой политики вполне подтверждена намечающимся оживлением хозяйственного оборота, IX съезд Советов вполне одобряет мероприятия Рабоче-крестьянского правительства, направленные к быстрейшему проведению в жизнь начал новой экономической политики.</w:t>
      </w:r>
    </w:p>
    <w:p w14:paraId="5426E781" w14:textId="77777777" w:rsidR="00823978" w:rsidRDefault="00EA28BA">
      <w:pPr>
        <w:jc w:val="both"/>
        <w:rPr>
          <w:sz w:val="28"/>
          <w:szCs w:val="28"/>
          <w:lang w:eastAsia="ru-RU"/>
        </w:rPr>
      </w:pPr>
      <w:r>
        <w:rPr>
          <w:sz w:val="28"/>
          <w:szCs w:val="28"/>
          <w:lang w:eastAsia="ru-RU"/>
        </w:rPr>
        <w:t xml:space="preserve">При дальнейшем проведении этой политики необходимо самым внимательным образом считаться с хозяйственной обстановкой, характерными чертами которой надо считать: 1.  образование внутреннего рынка как результат отказа от продразвёрстки; 2.  развитие денежного обмена. И то, и другое есть непосредственный результат преобладания мелкого и крестьянского хозяйства в стране. При этих условиях крупнейшей ошибкой было бы применение в области народного хозяйства со стороны Советской власти тех методов, которые применялись ею в предшествовавший период и которые вызваны были специальными условиями эпохи гражданской войны. Рабоче-крестьянская власть путём систематических строго обдуманных и построенных на точном учёте </w:t>
      </w:r>
      <w:r>
        <w:rPr>
          <w:sz w:val="28"/>
          <w:szCs w:val="28"/>
          <w:lang w:eastAsia="ru-RU"/>
        </w:rPr>
        <w:lastRenderedPageBreak/>
        <w:t>процессов рынка экономических мероприятий должна взять в свои руки регулирование рынка и денежного обращения.</w:t>
      </w:r>
    </w:p>
    <w:p w14:paraId="738C3054" w14:textId="77777777" w:rsidR="00823978" w:rsidRDefault="00EA28BA">
      <w:pPr>
        <w:jc w:val="both"/>
        <w:rPr>
          <w:sz w:val="28"/>
          <w:szCs w:val="28"/>
          <w:lang w:eastAsia="ru-RU"/>
        </w:rPr>
      </w:pPr>
      <w:r>
        <w:rPr>
          <w:sz w:val="28"/>
          <w:szCs w:val="28"/>
          <w:lang w:eastAsia="ru-RU"/>
        </w:rPr>
        <w:t>В интересах оздоровления рынка должен быть принят ряд срочных финансовых мер, направленных к восстановлению денежного обращения на основе золотой валюты. Первым шагом к этому должно явиться неуклонное проведение плана быстрейшего сокращения выпуска бумажных денег путём систематического проведения налоговой политики и платности хозяйственных услуг государства...</w:t>
      </w:r>
    </w:p>
    <w:p w14:paraId="6426F901" w14:textId="77777777" w:rsidR="00823978" w:rsidRDefault="00EA28BA">
      <w:pPr>
        <w:jc w:val="both"/>
        <w:rPr>
          <w:sz w:val="28"/>
          <w:szCs w:val="28"/>
          <w:lang w:eastAsia="ru-RU"/>
        </w:rPr>
      </w:pPr>
      <w:r>
        <w:rPr>
          <w:sz w:val="28"/>
          <w:szCs w:val="28"/>
          <w:lang w:eastAsia="ru-RU"/>
        </w:rPr>
        <w:t>Расходы Советской республики и всех её центральных и местных учреждений должны быть сведены к минимуму, приведены в связь с её ресурсами...»</w:t>
      </w:r>
    </w:p>
    <w:p w14:paraId="462B8A2F" w14:textId="77777777" w:rsidR="00823978" w:rsidRDefault="00823978">
      <w:pPr>
        <w:jc w:val="both"/>
        <w:rPr>
          <w:b/>
          <w:i/>
          <w:sz w:val="28"/>
          <w:szCs w:val="28"/>
          <w:lang w:eastAsia="ru-RU"/>
        </w:rPr>
      </w:pPr>
    </w:p>
    <w:p w14:paraId="0F60F95B" w14:textId="77777777" w:rsidR="00823978" w:rsidRDefault="00EA28BA">
      <w:pPr>
        <w:jc w:val="both"/>
        <w:rPr>
          <w:b/>
          <w:sz w:val="28"/>
          <w:szCs w:val="28"/>
          <w:lang w:eastAsia="ru-RU"/>
        </w:rPr>
      </w:pPr>
      <w:r>
        <w:rPr>
          <w:b/>
          <w:sz w:val="28"/>
          <w:szCs w:val="28"/>
          <w:lang w:eastAsia="ru-RU"/>
        </w:rPr>
        <w:t>Задание 2.</w:t>
      </w:r>
    </w:p>
    <w:p w14:paraId="164AC817" w14:textId="77777777" w:rsidR="00823978" w:rsidRDefault="00EA28BA">
      <w:pPr>
        <w:rPr>
          <w:sz w:val="28"/>
          <w:szCs w:val="24"/>
          <w:lang w:eastAsia="ru-RU"/>
        </w:rPr>
      </w:pPr>
      <w:r>
        <w:rPr>
          <w:sz w:val="28"/>
          <w:szCs w:val="24"/>
          <w:lang w:eastAsia="ru-RU"/>
        </w:rPr>
        <w:t>Прочтите отрывок из правительственного наказа.</w:t>
      </w:r>
    </w:p>
    <w:p w14:paraId="4DEADE64" w14:textId="77777777" w:rsidR="00823978" w:rsidRDefault="00EA28BA">
      <w:pPr>
        <w:rPr>
          <w:sz w:val="28"/>
          <w:szCs w:val="24"/>
          <w:lang w:eastAsia="ru-RU"/>
        </w:rPr>
      </w:pPr>
      <w:r>
        <w:rPr>
          <w:sz w:val="28"/>
          <w:szCs w:val="24"/>
          <w:lang w:eastAsia="ru-RU"/>
        </w:rPr>
        <w:t> </w:t>
      </w:r>
    </w:p>
    <w:p w14:paraId="46627978" w14:textId="77777777" w:rsidR="00823978" w:rsidRDefault="00EA28BA">
      <w:pPr>
        <w:rPr>
          <w:sz w:val="28"/>
          <w:szCs w:val="24"/>
          <w:lang w:eastAsia="ru-RU"/>
        </w:rPr>
      </w:pPr>
      <w:r>
        <w:rPr>
          <w:sz w:val="28"/>
          <w:szCs w:val="24"/>
          <w:lang w:eastAsia="ru-RU"/>
        </w:rPr>
        <w:t>«8.  Всероссийский Центральный Совет Профессиональных Союзов; должен создать ряд комиссий для разработки вопросов быта рабочих в арендных, концессионных и др. не находящихся в руках государства предприятиях, беря за основу коллективные договоры, заключаемые между союзами и администрацией предприятия...</w:t>
      </w:r>
    </w:p>
    <w:p w14:paraId="4ADAD3F3" w14:textId="77777777" w:rsidR="00823978" w:rsidRDefault="00EA28BA">
      <w:pPr>
        <w:rPr>
          <w:sz w:val="28"/>
          <w:szCs w:val="24"/>
          <w:lang w:eastAsia="ru-RU"/>
        </w:rPr>
      </w:pPr>
      <w:r>
        <w:rPr>
          <w:sz w:val="28"/>
          <w:szCs w:val="24"/>
          <w:lang w:eastAsia="ru-RU"/>
        </w:rPr>
        <w:t>10.  В связи с недородом выяснилось, что предполагаемый сбор продналога не покроет в ряде областей потребность государства в хлебе. В виду всего этого должны быть приняты меры к развитию государственного и кооперативного товарообмена, причём следует переходить, где это возможно и выгодно, к денежной форме обмена.</w:t>
      </w:r>
    </w:p>
    <w:p w14:paraId="4801E592" w14:textId="77777777" w:rsidR="00823978" w:rsidRDefault="00EA28BA">
      <w:pPr>
        <w:rPr>
          <w:sz w:val="28"/>
          <w:szCs w:val="24"/>
          <w:lang w:eastAsia="ru-RU"/>
        </w:rPr>
      </w:pPr>
      <w:r>
        <w:rPr>
          <w:sz w:val="28"/>
          <w:szCs w:val="24"/>
          <w:lang w:eastAsia="ru-RU"/>
        </w:rPr>
        <w:t>11.  В тех же целях для поднятия и устойчивости нашего рубля необходимо проведение ряда мер к обратному приливу денег в кассы государства, исходя из принципа, что в области народного хозяйства государство при данном состоянии своих государственных ресурсов и впредь до поднятия хотя бы основных отраслей его никаких хозяйственных услуг никому даром оказывать не может. В ряду принимаемых мер надо обратить внимание на открытие ссудо-сберегательных касс, разрешение кредитной кооперации, переход к ведению коммунальных предприятий на началах оплаты и т. п.».</w:t>
      </w:r>
    </w:p>
    <w:p w14:paraId="0BD0F925" w14:textId="77777777" w:rsidR="00823978" w:rsidRDefault="00EA28BA">
      <w:pPr>
        <w:rPr>
          <w:sz w:val="28"/>
          <w:szCs w:val="24"/>
          <w:lang w:eastAsia="ru-RU"/>
        </w:rPr>
      </w:pPr>
      <w:r>
        <w:rPr>
          <w:sz w:val="28"/>
          <w:szCs w:val="24"/>
          <w:lang w:eastAsia="ru-RU"/>
        </w:rPr>
        <w:t> </w:t>
      </w:r>
    </w:p>
    <w:p w14:paraId="6AF2B184" w14:textId="77777777" w:rsidR="00823978" w:rsidRDefault="00EA28BA">
      <w:pPr>
        <w:rPr>
          <w:b/>
          <w:sz w:val="28"/>
          <w:szCs w:val="24"/>
          <w:lang w:eastAsia="ru-RU"/>
        </w:rPr>
      </w:pPr>
      <w:r>
        <w:rPr>
          <w:b/>
          <w:sz w:val="28"/>
          <w:szCs w:val="24"/>
          <w:lang w:eastAsia="ru-RU"/>
        </w:rPr>
        <w:t>Используя отрывок и знания по истории, выберите в приведённом списке верные суждения. Запишите цифры, под которыми они указаны.</w:t>
      </w:r>
    </w:p>
    <w:p w14:paraId="7B91142E" w14:textId="77777777" w:rsidR="00823978" w:rsidRDefault="00EA28BA">
      <w:pPr>
        <w:rPr>
          <w:sz w:val="28"/>
          <w:szCs w:val="24"/>
          <w:lang w:eastAsia="ru-RU"/>
        </w:rPr>
      </w:pPr>
      <w:r>
        <w:rPr>
          <w:sz w:val="28"/>
          <w:szCs w:val="24"/>
          <w:lang w:eastAsia="ru-RU"/>
        </w:rPr>
        <w:t> </w:t>
      </w:r>
    </w:p>
    <w:p w14:paraId="07C0130A" w14:textId="77777777" w:rsidR="00823978" w:rsidRDefault="00EA28BA">
      <w:pPr>
        <w:rPr>
          <w:sz w:val="28"/>
          <w:szCs w:val="24"/>
          <w:lang w:eastAsia="ru-RU"/>
        </w:rPr>
      </w:pPr>
      <w:r>
        <w:rPr>
          <w:sz w:val="28"/>
          <w:szCs w:val="24"/>
          <w:lang w:eastAsia="ru-RU"/>
        </w:rPr>
        <w:t>1.  Появление данного документа относится к периоду нэпа.</w:t>
      </w:r>
    </w:p>
    <w:p w14:paraId="6EA71084" w14:textId="77777777" w:rsidR="00823978" w:rsidRDefault="00EA28BA">
      <w:pPr>
        <w:rPr>
          <w:sz w:val="28"/>
          <w:szCs w:val="24"/>
          <w:lang w:eastAsia="ru-RU"/>
        </w:rPr>
      </w:pPr>
      <w:r>
        <w:rPr>
          <w:sz w:val="28"/>
          <w:szCs w:val="24"/>
          <w:lang w:eastAsia="ru-RU"/>
        </w:rPr>
        <w:t>2.  В десятилетие, к которому относится издание данного документа, был создан СССР.</w:t>
      </w:r>
    </w:p>
    <w:p w14:paraId="1A318666" w14:textId="77777777" w:rsidR="00823978" w:rsidRDefault="00EA28BA">
      <w:pPr>
        <w:rPr>
          <w:sz w:val="28"/>
          <w:szCs w:val="24"/>
          <w:lang w:eastAsia="ru-RU"/>
        </w:rPr>
      </w:pPr>
      <w:r>
        <w:rPr>
          <w:sz w:val="28"/>
          <w:szCs w:val="24"/>
          <w:lang w:eastAsia="ru-RU"/>
        </w:rPr>
        <w:t>3.  В рамках экономической политики, к периоду которой относится издание данного документа, был провозглашен курс на ликвидацию кулачества как класса.</w:t>
      </w:r>
    </w:p>
    <w:p w14:paraId="78FDC700" w14:textId="77777777" w:rsidR="00823978" w:rsidRDefault="00EA28BA">
      <w:pPr>
        <w:rPr>
          <w:sz w:val="28"/>
          <w:szCs w:val="24"/>
          <w:lang w:eastAsia="ru-RU"/>
        </w:rPr>
      </w:pPr>
      <w:r>
        <w:rPr>
          <w:sz w:val="28"/>
          <w:szCs w:val="24"/>
          <w:lang w:eastAsia="ru-RU"/>
        </w:rPr>
        <w:t>4.  Одним из преобразований, осуществлённых в рамках экономической политики, к периоду которой относится издание данного документа, было введение золотого червонца.</w:t>
      </w:r>
    </w:p>
    <w:p w14:paraId="3AC843EF" w14:textId="77777777" w:rsidR="00823978" w:rsidRDefault="00EA28BA">
      <w:pPr>
        <w:rPr>
          <w:sz w:val="28"/>
          <w:szCs w:val="24"/>
          <w:lang w:eastAsia="ru-RU"/>
        </w:rPr>
      </w:pPr>
      <w:r>
        <w:rPr>
          <w:sz w:val="28"/>
          <w:szCs w:val="24"/>
          <w:lang w:eastAsia="ru-RU"/>
        </w:rPr>
        <w:lastRenderedPageBreak/>
        <w:t>5.  В наказе говорится о проблемах со сбором хлеба, возникших у правительства.</w:t>
      </w:r>
    </w:p>
    <w:p w14:paraId="2FE30842" w14:textId="77777777" w:rsidR="00823978" w:rsidRDefault="00EA28BA">
      <w:pPr>
        <w:rPr>
          <w:sz w:val="28"/>
          <w:szCs w:val="24"/>
          <w:lang w:eastAsia="ru-RU"/>
        </w:rPr>
      </w:pPr>
      <w:r>
        <w:rPr>
          <w:sz w:val="28"/>
          <w:szCs w:val="24"/>
          <w:lang w:eastAsia="ru-RU"/>
        </w:rPr>
        <w:t>6.  В наказе содержится обязательство государства оказывать бесплатные коммунальные и прочие услуги.</w:t>
      </w:r>
    </w:p>
    <w:p w14:paraId="33C09D0D" w14:textId="77777777" w:rsidR="00823978" w:rsidRDefault="00823978">
      <w:pPr>
        <w:jc w:val="both"/>
        <w:rPr>
          <w:sz w:val="28"/>
          <w:szCs w:val="28"/>
          <w:lang w:eastAsia="ru-RU"/>
        </w:rPr>
      </w:pPr>
    </w:p>
    <w:p w14:paraId="7F55C3BA" w14:textId="77777777" w:rsidR="00823978" w:rsidRDefault="00EA28BA">
      <w:pPr>
        <w:widowControl w:val="0"/>
        <w:autoSpaceDE w:val="0"/>
        <w:jc w:val="both"/>
        <w:rPr>
          <w:sz w:val="28"/>
          <w:szCs w:val="28"/>
        </w:rPr>
      </w:pPr>
      <w:bookmarkStart w:id="11" w:name="_Hlk146521019"/>
      <w:r>
        <w:rPr>
          <w:i/>
          <w:iCs/>
          <w:sz w:val="28"/>
          <w:szCs w:val="28"/>
        </w:rPr>
        <w:t>Форма контроля: заполнение таблицы</w:t>
      </w:r>
      <w:r>
        <w:rPr>
          <w:sz w:val="28"/>
          <w:szCs w:val="28"/>
        </w:rPr>
        <w:t xml:space="preserve">, </w:t>
      </w:r>
      <w:r>
        <w:rPr>
          <w:i/>
          <w:sz w:val="28"/>
          <w:szCs w:val="28"/>
        </w:rPr>
        <w:t>написание эссе.</w:t>
      </w:r>
    </w:p>
    <w:p w14:paraId="1842A5C4" w14:textId="77777777" w:rsidR="00823978" w:rsidRDefault="00823978">
      <w:pPr>
        <w:widowControl w:val="0"/>
        <w:autoSpaceDE w:val="0"/>
        <w:jc w:val="both"/>
      </w:pPr>
    </w:p>
    <w:bookmarkEnd w:id="8"/>
    <w:bookmarkEnd w:id="9"/>
    <w:bookmarkEnd w:id="11"/>
    <w:p w14:paraId="4FDE18F5" w14:textId="77777777" w:rsidR="00823978" w:rsidRDefault="00823978">
      <w:pPr>
        <w:widowControl w:val="0"/>
        <w:autoSpaceDE w:val="0"/>
        <w:rPr>
          <w:b/>
          <w:bCs/>
          <w:sz w:val="28"/>
          <w:szCs w:val="28"/>
        </w:rPr>
      </w:pPr>
    </w:p>
    <w:p w14:paraId="16705728" w14:textId="77777777" w:rsidR="00823978" w:rsidRDefault="00EA28BA">
      <w:pPr>
        <w:widowControl w:val="0"/>
        <w:autoSpaceDE w:val="0"/>
        <w:jc w:val="center"/>
        <w:rPr>
          <w:b/>
          <w:bCs/>
          <w:sz w:val="28"/>
          <w:szCs w:val="28"/>
          <w:u w:val="single"/>
        </w:rPr>
      </w:pPr>
      <w:r>
        <w:rPr>
          <w:b/>
          <w:bCs/>
          <w:sz w:val="28"/>
          <w:szCs w:val="28"/>
          <w:u w:val="single"/>
        </w:rPr>
        <w:t>ПРАКТИЧЕСКАЯ РАБОТА № 4.</w:t>
      </w:r>
    </w:p>
    <w:p w14:paraId="6ECC5F70" w14:textId="77777777" w:rsidR="00823978" w:rsidRDefault="00823978">
      <w:pPr>
        <w:widowControl w:val="0"/>
        <w:autoSpaceDE w:val="0"/>
        <w:rPr>
          <w:b/>
          <w:bCs/>
          <w:sz w:val="28"/>
          <w:szCs w:val="28"/>
        </w:rPr>
      </w:pPr>
    </w:p>
    <w:p w14:paraId="31763796" w14:textId="77777777" w:rsidR="00823978" w:rsidRDefault="00EA28BA">
      <w:pPr>
        <w:tabs>
          <w:tab w:val="left" w:pos="0"/>
        </w:tabs>
        <w:jc w:val="both"/>
        <w:rPr>
          <w:b/>
          <w:bCs/>
          <w:sz w:val="28"/>
          <w:szCs w:val="28"/>
        </w:rPr>
      </w:pPr>
      <w:r>
        <w:rPr>
          <w:b/>
          <w:bCs/>
          <w:sz w:val="28"/>
          <w:szCs w:val="28"/>
        </w:rPr>
        <w:t>Раздел 2. СССР в 1920–1930-е годы. Межвоенный период (1918–1939).</w:t>
      </w:r>
    </w:p>
    <w:p w14:paraId="1F3F3E8D" w14:textId="77777777" w:rsidR="00823978" w:rsidRDefault="00823978">
      <w:pPr>
        <w:tabs>
          <w:tab w:val="left" w:pos="0"/>
        </w:tabs>
        <w:jc w:val="both"/>
        <w:rPr>
          <w:b/>
          <w:bCs/>
          <w:sz w:val="28"/>
          <w:szCs w:val="28"/>
        </w:rPr>
      </w:pPr>
    </w:p>
    <w:p w14:paraId="584F5E85" w14:textId="77777777" w:rsidR="00823978" w:rsidRDefault="00EA28BA">
      <w:pPr>
        <w:tabs>
          <w:tab w:val="left" w:pos="0"/>
        </w:tabs>
        <w:jc w:val="both"/>
        <w:rPr>
          <w:b/>
          <w:bCs/>
          <w:sz w:val="28"/>
          <w:szCs w:val="28"/>
        </w:rPr>
      </w:pPr>
      <w:r>
        <w:rPr>
          <w:b/>
          <w:bCs/>
          <w:sz w:val="28"/>
          <w:szCs w:val="28"/>
        </w:rPr>
        <w:t>Тема: Итоги и цена советской модернизации. Организация дискуссии по методу «</w:t>
      </w:r>
      <w:proofErr w:type="spellStart"/>
      <w:r>
        <w:rPr>
          <w:b/>
          <w:bCs/>
          <w:sz w:val="28"/>
          <w:szCs w:val="28"/>
        </w:rPr>
        <w:t>метаплана</w:t>
      </w:r>
      <w:proofErr w:type="spellEnd"/>
      <w:r>
        <w:rPr>
          <w:b/>
          <w:bCs/>
          <w:sz w:val="28"/>
          <w:szCs w:val="28"/>
        </w:rPr>
        <w:t>».</w:t>
      </w:r>
    </w:p>
    <w:p w14:paraId="77E9F01A" w14:textId="77777777" w:rsidR="00823978" w:rsidRDefault="00823978">
      <w:pPr>
        <w:jc w:val="both"/>
        <w:rPr>
          <w:b/>
          <w:sz w:val="28"/>
          <w:szCs w:val="28"/>
        </w:rPr>
      </w:pPr>
    </w:p>
    <w:p w14:paraId="64AD02D7" w14:textId="77777777" w:rsidR="00823978" w:rsidRDefault="00EA28BA">
      <w:pPr>
        <w:jc w:val="both"/>
        <w:rPr>
          <w:b/>
          <w:sz w:val="28"/>
          <w:szCs w:val="28"/>
        </w:rPr>
      </w:pPr>
      <w:r>
        <w:rPr>
          <w:b/>
          <w:sz w:val="28"/>
          <w:szCs w:val="28"/>
        </w:rPr>
        <w:t xml:space="preserve">Цели занятия: </w:t>
      </w:r>
    </w:p>
    <w:p w14:paraId="5C52D370"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708647A7"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6A77B4F2"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информационными источниками.</w:t>
      </w:r>
    </w:p>
    <w:p w14:paraId="0D659BAF" w14:textId="77777777" w:rsidR="00823978" w:rsidRDefault="00823978">
      <w:pPr>
        <w:jc w:val="both"/>
        <w:rPr>
          <w:b/>
          <w:sz w:val="28"/>
          <w:szCs w:val="28"/>
        </w:rPr>
      </w:pPr>
    </w:p>
    <w:p w14:paraId="0E122E0B" w14:textId="77777777" w:rsidR="00823978" w:rsidRDefault="00823978">
      <w:pPr>
        <w:jc w:val="both"/>
        <w:rPr>
          <w:b/>
          <w:sz w:val="28"/>
          <w:szCs w:val="28"/>
        </w:rPr>
      </w:pPr>
    </w:p>
    <w:p w14:paraId="6A7D0893" w14:textId="77777777" w:rsidR="00823978" w:rsidRDefault="00EA28BA">
      <w:pPr>
        <w:jc w:val="both"/>
        <w:rPr>
          <w:b/>
          <w:sz w:val="28"/>
          <w:szCs w:val="28"/>
        </w:rPr>
      </w:pPr>
      <w:r>
        <w:rPr>
          <w:b/>
          <w:sz w:val="28"/>
          <w:szCs w:val="28"/>
        </w:rPr>
        <w:t>Обеспечение  занятия:</w:t>
      </w:r>
    </w:p>
    <w:p w14:paraId="59BEF287"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0D6AF9F1" w14:textId="77777777" w:rsidR="00823978" w:rsidRDefault="00EA28BA">
      <w:pPr>
        <w:jc w:val="both"/>
        <w:rPr>
          <w:sz w:val="28"/>
          <w:szCs w:val="28"/>
        </w:rPr>
      </w:pPr>
      <w:r>
        <w:rPr>
          <w:sz w:val="28"/>
          <w:szCs w:val="28"/>
        </w:rPr>
        <w:t>2. Информационные источники.</w:t>
      </w:r>
    </w:p>
    <w:p w14:paraId="5C033E4F" w14:textId="77777777" w:rsidR="00823978" w:rsidRDefault="00823978">
      <w:pPr>
        <w:widowControl w:val="0"/>
        <w:autoSpaceDE w:val="0"/>
        <w:jc w:val="both"/>
      </w:pPr>
    </w:p>
    <w:p w14:paraId="037A398A"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02FE18A3"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0" w:history="1">
        <w:r>
          <w:rPr>
            <w:kern w:val="22"/>
            <w:sz w:val="28"/>
            <w:szCs w:val="28"/>
            <w:u w:val="single"/>
            <w:lang w:eastAsia="ru-RU"/>
          </w:rPr>
          <w:t>https://www.academia-moscow.ru/reader/?id=553669</w:t>
        </w:r>
      </w:hyperlink>
      <w:r>
        <w:rPr>
          <w:kern w:val="22"/>
          <w:sz w:val="28"/>
          <w:szCs w:val="28"/>
          <w:lang w:eastAsia="ru-RU"/>
        </w:rPr>
        <w:t xml:space="preserve"> </w:t>
      </w:r>
    </w:p>
    <w:p w14:paraId="6903CCDA"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51D6A468"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326E1920" w14:textId="77777777" w:rsidR="00823978" w:rsidRDefault="00823978">
      <w:pPr>
        <w:jc w:val="both"/>
        <w:rPr>
          <w:sz w:val="28"/>
          <w:szCs w:val="28"/>
        </w:rPr>
      </w:pPr>
    </w:p>
    <w:p w14:paraId="44C6B751" w14:textId="77777777" w:rsidR="00823978" w:rsidRDefault="00EA28BA">
      <w:pPr>
        <w:tabs>
          <w:tab w:val="left" w:pos="0"/>
        </w:tabs>
        <w:jc w:val="both"/>
        <w:rPr>
          <w:b/>
          <w:bCs/>
          <w:sz w:val="28"/>
          <w:szCs w:val="28"/>
        </w:rPr>
      </w:pPr>
      <w:r>
        <w:rPr>
          <w:b/>
          <w:bCs/>
          <w:sz w:val="28"/>
          <w:szCs w:val="28"/>
        </w:rPr>
        <w:t>Задание 1.</w:t>
      </w:r>
    </w:p>
    <w:p w14:paraId="16737E56" w14:textId="77777777" w:rsidR="00823978" w:rsidRDefault="00EA28BA">
      <w:pPr>
        <w:widowControl w:val="0"/>
        <w:autoSpaceDE w:val="0"/>
        <w:jc w:val="both"/>
        <w:rPr>
          <w:sz w:val="28"/>
          <w:szCs w:val="28"/>
        </w:rPr>
      </w:pPr>
      <w:r>
        <w:rPr>
          <w:sz w:val="28"/>
          <w:szCs w:val="28"/>
        </w:rPr>
        <w:t xml:space="preserve">Переломные периоды истории государства всегда вызывали и вызывают особый интерес как в различных кругах научного сообщества, так и в социуме в целом. </w:t>
      </w:r>
    </w:p>
    <w:p w14:paraId="67C26FE6" w14:textId="77777777" w:rsidR="00823978" w:rsidRDefault="00EA28BA">
      <w:pPr>
        <w:widowControl w:val="0"/>
        <w:autoSpaceDE w:val="0"/>
        <w:jc w:val="both"/>
        <w:rPr>
          <w:sz w:val="28"/>
          <w:szCs w:val="28"/>
        </w:rPr>
      </w:pPr>
      <w:r>
        <w:rPr>
          <w:sz w:val="28"/>
          <w:szCs w:val="28"/>
        </w:rPr>
        <w:lastRenderedPageBreak/>
        <w:t>Именно таким переломным периодом в истории советского государства являются 20–30-е гг. XX в., когда произошли наиболее радикальные преобразования в социально-экономической, политической и культурной сферах, которые в значительной степени определили основные направления дальнейшего развития советского общества и государства, его историческую судьбу.</w:t>
      </w:r>
    </w:p>
    <w:p w14:paraId="294BAF69" w14:textId="77777777" w:rsidR="00823978" w:rsidRDefault="00EA28BA">
      <w:pPr>
        <w:widowControl w:val="0"/>
        <w:autoSpaceDE w:val="0"/>
        <w:jc w:val="both"/>
        <w:rPr>
          <w:sz w:val="28"/>
          <w:szCs w:val="28"/>
        </w:rPr>
      </w:pPr>
      <w:r>
        <w:rPr>
          <w:sz w:val="28"/>
          <w:szCs w:val="28"/>
        </w:rPr>
        <w:t>Форма контроля: заполнение таблицы.</w:t>
      </w:r>
    </w:p>
    <w:p w14:paraId="5795155A" w14:textId="77777777" w:rsidR="00823978" w:rsidRDefault="00823978">
      <w:pPr>
        <w:widowControl w:val="0"/>
        <w:autoSpaceDE w:val="0"/>
        <w:jc w:val="both"/>
        <w:rPr>
          <w:b/>
          <w:bCs/>
          <w:sz w:val="28"/>
          <w:szCs w:val="28"/>
        </w:rPr>
      </w:pPr>
    </w:p>
    <w:p w14:paraId="0D60FF1B" w14:textId="77777777" w:rsidR="00823978" w:rsidRDefault="00EA28BA">
      <w:pPr>
        <w:widowControl w:val="0"/>
        <w:autoSpaceDE w:val="0"/>
        <w:jc w:val="both"/>
        <w:rPr>
          <w:b/>
          <w:sz w:val="28"/>
          <w:szCs w:val="28"/>
        </w:rPr>
      </w:pPr>
      <w:r>
        <w:rPr>
          <w:b/>
          <w:sz w:val="28"/>
          <w:szCs w:val="28"/>
        </w:rPr>
        <w:t>Организация дискуссии по методу «</w:t>
      </w:r>
      <w:proofErr w:type="spellStart"/>
      <w:r>
        <w:rPr>
          <w:b/>
          <w:sz w:val="28"/>
          <w:szCs w:val="28"/>
        </w:rPr>
        <w:t>метаплана</w:t>
      </w:r>
      <w:proofErr w:type="spellEnd"/>
      <w:r>
        <w:rPr>
          <w:b/>
          <w:sz w:val="28"/>
          <w:szCs w:val="28"/>
        </w:rPr>
        <w:t>».</w:t>
      </w:r>
    </w:p>
    <w:p w14:paraId="5D276761" w14:textId="77777777" w:rsidR="00823978" w:rsidRDefault="00EA28BA">
      <w:pPr>
        <w:widowControl w:val="0"/>
        <w:autoSpaceDE w:val="0"/>
        <w:jc w:val="both"/>
        <w:rPr>
          <w:sz w:val="28"/>
          <w:szCs w:val="28"/>
        </w:rPr>
      </w:pPr>
      <w:proofErr w:type="spellStart"/>
      <w:r>
        <w:rPr>
          <w:sz w:val="28"/>
          <w:szCs w:val="28"/>
        </w:rPr>
        <w:t>Метаплан</w:t>
      </w:r>
      <w:proofErr w:type="spellEnd"/>
      <w:r>
        <w:rPr>
          <w:sz w:val="28"/>
          <w:szCs w:val="28"/>
        </w:rPr>
        <w:t xml:space="preserve"> - дискуссия с принятием группового решения, система голосования, полемика о сложных вопросах.</w:t>
      </w:r>
    </w:p>
    <w:p w14:paraId="4BB5D366" w14:textId="77777777" w:rsidR="00823978" w:rsidRDefault="00EA28BA">
      <w:pPr>
        <w:widowControl w:val="0"/>
        <w:autoSpaceDE w:val="0"/>
        <w:jc w:val="both"/>
        <w:rPr>
          <w:sz w:val="28"/>
          <w:szCs w:val="28"/>
        </w:rPr>
      </w:pPr>
      <w:r>
        <w:rPr>
          <w:sz w:val="28"/>
          <w:szCs w:val="28"/>
        </w:rPr>
        <w:t>Кабинет оборудован для проведения дискуссии. Студенты разделены на группы. Обсуждают представленные вопросы по теме.</w:t>
      </w:r>
    </w:p>
    <w:p w14:paraId="197BBDC2" w14:textId="77777777" w:rsidR="00823978" w:rsidRDefault="00823978">
      <w:pPr>
        <w:widowControl w:val="0"/>
        <w:autoSpaceDE w:val="0"/>
        <w:jc w:val="both"/>
        <w:rPr>
          <w:sz w:val="28"/>
          <w:szCs w:val="28"/>
        </w:rPr>
      </w:pPr>
    </w:p>
    <w:p w14:paraId="3B2B7CD1" w14:textId="77777777" w:rsidR="00823978" w:rsidRDefault="00823978">
      <w:pPr>
        <w:jc w:val="both"/>
        <w:rPr>
          <w:b/>
          <w:bCs/>
          <w:sz w:val="28"/>
          <w:szCs w:val="28"/>
        </w:rPr>
      </w:pPr>
      <w:bookmarkStart w:id="12" w:name="_Hlk146522100"/>
    </w:p>
    <w:bookmarkEnd w:id="12"/>
    <w:p w14:paraId="0E602064" w14:textId="77777777" w:rsidR="00823978" w:rsidRDefault="00EA28BA">
      <w:pPr>
        <w:jc w:val="center"/>
        <w:rPr>
          <w:b/>
          <w:bCs/>
          <w:sz w:val="28"/>
          <w:szCs w:val="28"/>
          <w:u w:val="single"/>
        </w:rPr>
      </w:pPr>
      <w:r>
        <w:rPr>
          <w:b/>
          <w:bCs/>
          <w:sz w:val="28"/>
          <w:szCs w:val="28"/>
          <w:u w:val="single"/>
        </w:rPr>
        <w:t>ПРАКТИЧЕСКОЕ ЗАНЯТИЕ № 5</w:t>
      </w:r>
    </w:p>
    <w:p w14:paraId="18C7543A" w14:textId="77777777" w:rsidR="00823978" w:rsidRDefault="00823978">
      <w:pPr>
        <w:jc w:val="both"/>
        <w:rPr>
          <w:b/>
          <w:bCs/>
          <w:sz w:val="28"/>
          <w:szCs w:val="28"/>
        </w:rPr>
      </w:pPr>
    </w:p>
    <w:p w14:paraId="31F6FBE1" w14:textId="77777777" w:rsidR="00823978" w:rsidRDefault="00EA28BA">
      <w:pPr>
        <w:jc w:val="both"/>
        <w:rPr>
          <w:b/>
          <w:bCs/>
          <w:sz w:val="28"/>
          <w:szCs w:val="28"/>
        </w:rPr>
      </w:pPr>
      <w:r>
        <w:rPr>
          <w:b/>
          <w:bCs/>
          <w:sz w:val="28"/>
          <w:szCs w:val="28"/>
        </w:rPr>
        <w:t xml:space="preserve">Тема: Внешняя политика СССР и ее результативность. </w:t>
      </w:r>
    </w:p>
    <w:p w14:paraId="6B29B32A" w14:textId="77777777" w:rsidR="00823978" w:rsidRDefault="00EA28BA">
      <w:pPr>
        <w:jc w:val="both"/>
        <w:rPr>
          <w:b/>
          <w:bCs/>
          <w:sz w:val="28"/>
          <w:szCs w:val="28"/>
        </w:rPr>
      </w:pPr>
      <w:r>
        <w:rPr>
          <w:b/>
          <w:bCs/>
          <w:sz w:val="28"/>
          <w:szCs w:val="28"/>
        </w:rPr>
        <w:t>Работа с историческими источниками и исторической картой.</w:t>
      </w:r>
    </w:p>
    <w:p w14:paraId="39CB3696" w14:textId="77777777" w:rsidR="00823978" w:rsidRDefault="00823978">
      <w:pPr>
        <w:jc w:val="both"/>
        <w:rPr>
          <w:b/>
          <w:sz w:val="28"/>
          <w:szCs w:val="28"/>
        </w:rPr>
      </w:pPr>
    </w:p>
    <w:p w14:paraId="43F9FAB9" w14:textId="77777777" w:rsidR="00823978" w:rsidRDefault="00EA28BA">
      <w:pPr>
        <w:jc w:val="both"/>
        <w:rPr>
          <w:b/>
          <w:sz w:val="28"/>
          <w:szCs w:val="28"/>
        </w:rPr>
      </w:pPr>
      <w:r>
        <w:rPr>
          <w:b/>
          <w:sz w:val="28"/>
          <w:szCs w:val="28"/>
        </w:rPr>
        <w:t xml:space="preserve">Цели занятия: </w:t>
      </w:r>
    </w:p>
    <w:p w14:paraId="68146A10"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7235E65D"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18D375F9"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0361926D" w14:textId="77777777" w:rsidR="00823978" w:rsidRDefault="00823978">
      <w:pPr>
        <w:jc w:val="both"/>
        <w:rPr>
          <w:b/>
          <w:sz w:val="28"/>
          <w:szCs w:val="28"/>
        </w:rPr>
      </w:pPr>
    </w:p>
    <w:p w14:paraId="513AFF37" w14:textId="77777777" w:rsidR="00823978" w:rsidRDefault="00EA28BA">
      <w:pPr>
        <w:jc w:val="both"/>
        <w:rPr>
          <w:b/>
          <w:sz w:val="28"/>
          <w:szCs w:val="28"/>
        </w:rPr>
      </w:pPr>
      <w:r>
        <w:rPr>
          <w:b/>
          <w:sz w:val="28"/>
          <w:szCs w:val="28"/>
        </w:rPr>
        <w:t>Обеспечение  занятия:</w:t>
      </w:r>
    </w:p>
    <w:p w14:paraId="5F5DD3D8"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2D94F0C4" w14:textId="77777777" w:rsidR="00823978" w:rsidRDefault="00EA28BA">
      <w:pPr>
        <w:jc w:val="both"/>
        <w:rPr>
          <w:sz w:val="28"/>
          <w:szCs w:val="28"/>
        </w:rPr>
      </w:pPr>
      <w:r>
        <w:rPr>
          <w:sz w:val="28"/>
          <w:szCs w:val="28"/>
        </w:rPr>
        <w:t>2. Информационные источники.</w:t>
      </w:r>
    </w:p>
    <w:p w14:paraId="45E56D3D" w14:textId="77777777" w:rsidR="00823978" w:rsidRDefault="00823978">
      <w:pPr>
        <w:widowControl w:val="0"/>
        <w:autoSpaceDE w:val="0"/>
        <w:jc w:val="both"/>
        <w:rPr>
          <w:highlight w:val="yellow"/>
        </w:rPr>
      </w:pPr>
    </w:p>
    <w:p w14:paraId="0D9C956E"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4B1D4F63"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1" w:history="1">
        <w:r>
          <w:rPr>
            <w:kern w:val="22"/>
            <w:sz w:val="28"/>
            <w:szCs w:val="28"/>
            <w:u w:val="single"/>
            <w:lang w:eastAsia="ru-RU"/>
          </w:rPr>
          <w:t>https://www.academia-moscow.ru/reader/?id=553669</w:t>
        </w:r>
      </w:hyperlink>
      <w:r>
        <w:rPr>
          <w:kern w:val="22"/>
          <w:sz w:val="28"/>
          <w:szCs w:val="28"/>
          <w:lang w:eastAsia="ru-RU"/>
        </w:rPr>
        <w:t xml:space="preserve"> </w:t>
      </w:r>
    </w:p>
    <w:p w14:paraId="3E7B6C2C"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1FF19A58"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2BAEAF4" w14:textId="77777777" w:rsidR="00823978" w:rsidRDefault="00823978">
      <w:pPr>
        <w:jc w:val="both"/>
        <w:rPr>
          <w:sz w:val="28"/>
          <w:szCs w:val="28"/>
          <w:lang w:eastAsia="ar-SA"/>
        </w:rPr>
      </w:pPr>
    </w:p>
    <w:p w14:paraId="27D442F9" w14:textId="77777777" w:rsidR="00823978" w:rsidRDefault="00EA28BA">
      <w:pPr>
        <w:shd w:val="clear" w:color="auto" w:fill="FFFFFF"/>
        <w:rPr>
          <w:b/>
          <w:bCs/>
          <w:sz w:val="28"/>
          <w:szCs w:val="28"/>
          <w:lang w:eastAsia="ru-RU"/>
        </w:rPr>
      </w:pPr>
      <w:r>
        <w:rPr>
          <w:b/>
          <w:bCs/>
          <w:sz w:val="28"/>
          <w:szCs w:val="28"/>
          <w:lang w:eastAsia="ru-RU"/>
        </w:rPr>
        <w:t>Задание 1.</w:t>
      </w:r>
    </w:p>
    <w:p w14:paraId="151A0401" w14:textId="77777777" w:rsidR="00823978" w:rsidRDefault="00EA28BA">
      <w:pPr>
        <w:shd w:val="clear" w:color="auto" w:fill="FFFFFF"/>
        <w:rPr>
          <w:b/>
          <w:bCs/>
          <w:sz w:val="28"/>
          <w:szCs w:val="28"/>
          <w:lang w:eastAsia="ru-RU"/>
        </w:rPr>
      </w:pPr>
      <w:r>
        <w:rPr>
          <w:b/>
          <w:bCs/>
          <w:sz w:val="28"/>
          <w:szCs w:val="28"/>
          <w:lang w:eastAsia="ru-RU"/>
        </w:rPr>
        <w:lastRenderedPageBreak/>
        <w:t>ВНЕШНЯЯ ПОЛИТИКА СССР В 20-30 –е годы.</w:t>
      </w:r>
    </w:p>
    <w:p w14:paraId="22186106" w14:textId="77777777" w:rsidR="00823978" w:rsidRDefault="00EA28BA">
      <w:pPr>
        <w:shd w:val="clear" w:color="auto" w:fill="FFFFFF"/>
        <w:jc w:val="both"/>
        <w:rPr>
          <w:sz w:val="28"/>
          <w:szCs w:val="28"/>
          <w:lang w:eastAsia="ru-RU"/>
        </w:rPr>
      </w:pPr>
      <w:r>
        <w:rPr>
          <w:b/>
          <w:bCs/>
          <w:sz w:val="28"/>
          <w:szCs w:val="28"/>
          <w:lang w:eastAsia="ru-RU"/>
        </w:rPr>
        <w:t> </w:t>
      </w:r>
    </w:p>
    <w:p w14:paraId="1C4EE1AC" w14:textId="77777777" w:rsidR="00823978" w:rsidRDefault="00EA28BA">
      <w:pPr>
        <w:shd w:val="clear" w:color="auto" w:fill="FFFFFF"/>
        <w:jc w:val="both"/>
        <w:rPr>
          <w:sz w:val="28"/>
          <w:szCs w:val="28"/>
          <w:lang w:eastAsia="ru-RU"/>
        </w:rPr>
      </w:pPr>
      <w:r>
        <w:rPr>
          <w:b/>
          <w:bCs/>
          <w:sz w:val="28"/>
          <w:szCs w:val="28"/>
          <w:lang w:eastAsia="ru-RU"/>
        </w:rPr>
        <w:t>1.</w:t>
      </w:r>
      <w:r>
        <w:rPr>
          <w:sz w:val="28"/>
          <w:szCs w:val="28"/>
          <w:lang w:eastAsia="ru-RU"/>
        </w:rPr>
        <w:t> Рас</w:t>
      </w:r>
      <w:r>
        <w:rPr>
          <w:sz w:val="28"/>
          <w:szCs w:val="28"/>
          <w:lang w:eastAsia="ru-RU"/>
        </w:rPr>
        <w:softHyphen/>
        <w:t>по</w:t>
      </w:r>
      <w:r>
        <w:rPr>
          <w:sz w:val="28"/>
          <w:szCs w:val="28"/>
          <w:lang w:eastAsia="ru-RU"/>
        </w:rPr>
        <w:softHyphen/>
        <w:t>ло</w:t>
      </w:r>
      <w:r>
        <w:rPr>
          <w:sz w:val="28"/>
          <w:szCs w:val="28"/>
          <w:lang w:eastAsia="ru-RU"/>
        </w:rPr>
        <w:softHyphen/>
        <w:t>жи</w:t>
      </w:r>
      <w:r>
        <w:rPr>
          <w:sz w:val="28"/>
          <w:szCs w:val="28"/>
          <w:lang w:eastAsia="ru-RU"/>
        </w:rPr>
        <w:softHyphen/>
        <w:t>те в хро</w:t>
      </w:r>
      <w:r>
        <w:rPr>
          <w:sz w:val="28"/>
          <w:szCs w:val="28"/>
          <w:lang w:eastAsia="ru-RU"/>
        </w:rPr>
        <w:softHyphen/>
        <w:t>но</w:t>
      </w:r>
      <w:r>
        <w:rPr>
          <w:sz w:val="28"/>
          <w:szCs w:val="28"/>
          <w:lang w:eastAsia="ru-RU"/>
        </w:rPr>
        <w:softHyphen/>
        <w:t>ло</w:t>
      </w:r>
      <w:r>
        <w:rPr>
          <w:sz w:val="28"/>
          <w:szCs w:val="28"/>
          <w:lang w:eastAsia="ru-RU"/>
        </w:rPr>
        <w:softHyphen/>
        <w:t>ги</w:t>
      </w:r>
      <w:r>
        <w:rPr>
          <w:sz w:val="28"/>
          <w:szCs w:val="28"/>
          <w:lang w:eastAsia="ru-RU"/>
        </w:rPr>
        <w:softHyphen/>
        <w:t>че</w:t>
      </w:r>
      <w:r>
        <w:rPr>
          <w:sz w:val="28"/>
          <w:szCs w:val="28"/>
          <w:lang w:eastAsia="ru-RU"/>
        </w:rPr>
        <w:softHyphen/>
        <w:t>ской по</w:t>
      </w:r>
      <w:r>
        <w:rPr>
          <w:sz w:val="28"/>
          <w:szCs w:val="28"/>
          <w:lang w:eastAsia="ru-RU"/>
        </w:rPr>
        <w:softHyphen/>
        <w:t>сле</w:t>
      </w:r>
      <w:r>
        <w:rPr>
          <w:sz w:val="28"/>
          <w:szCs w:val="28"/>
          <w:lang w:eastAsia="ru-RU"/>
        </w:rPr>
        <w:softHyphen/>
        <w:t>до</w:t>
      </w:r>
      <w:r>
        <w:rPr>
          <w:sz w:val="28"/>
          <w:szCs w:val="28"/>
          <w:lang w:eastAsia="ru-RU"/>
        </w:rPr>
        <w:softHyphen/>
        <w:t>ва</w:t>
      </w:r>
      <w:r>
        <w:rPr>
          <w:sz w:val="28"/>
          <w:szCs w:val="28"/>
          <w:lang w:eastAsia="ru-RU"/>
        </w:rPr>
        <w:softHyphen/>
        <w:t>тель</w:t>
      </w:r>
      <w:r>
        <w:rPr>
          <w:sz w:val="28"/>
          <w:szCs w:val="28"/>
          <w:lang w:eastAsia="ru-RU"/>
        </w:rPr>
        <w:softHyphen/>
        <w:t>но</w:t>
      </w:r>
      <w:r>
        <w:rPr>
          <w:sz w:val="28"/>
          <w:szCs w:val="28"/>
          <w:lang w:eastAsia="ru-RU"/>
        </w:rPr>
        <w:softHyphen/>
        <w:t>сти ис</w:t>
      </w:r>
      <w:r>
        <w:rPr>
          <w:sz w:val="28"/>
          <w:szCs w:val="28"/>
          <w:lang w:eastAsia="ru-RU"/>
        </w:rPr>
        <w:softHyphen/>
        <w:t>то</w:t>
      </w:r>
      <w:r>
        <w:rPr>
          <w:sz w:val="28"/>
          <w:szCs w:val="28"/>
          <w:lang w:eastAsia="ru-RU"/>
        </w:rPr>
        <w:softHyphen/>
        <w:t>ри</w:t>
      </w:r>
      <w:r>
        <w:rPr>
          <w:sz w:val="28"/>
          <w:szCs w:val="28"/>
          <w:lang w:eastAsia="ru-RU"/>
        </w:rPr>
        <w:softHyphen/>
        <w:t>че</w:t>
      </w:r>
      <w:r>
        <w:rPr>
          <w:sz w:val="28"/>
          <w:szCs w:val="28"/>
          <w:lang w:eastAsia="ru-RU"/>
        </w:rPr>
        <w:softHyphen/>
        <w:t>ские со</w:t>
      </w:r>
      <w:r>
        <w:rPr>
          <w:sz w:val="28"/>
          <w:szCs w:val="28"/>
          <w:lang w:eastAsia="ru-RU"/>
        </w:rPr>
        <w:softHyphen/>
        <w:t>бы</w:t>
      </w:r>
      <w:r>
        <w:rPr>
          <w:sz w:val="28"/>
          <w:szCs w:val="28"/>
          <w:lang w:eastAsia="ru-RU"/>
        </w:rPr>
        <w:softHyphen/>
        <w:t>тия.</w:t>
      </w:r>
    </w:p>
    <w:p w14:paraId="193449B2" w14:textId="77777777" w:rsidR="00823978" w:rsidRDefault="00EA28BA">
      <w:pPr>
        <w:shd w:val="clear" w:color="auto" w:fill="FFFFFF"/>
        <w:jc w:val="both"/>
        <w:rPr>
          <w:sz w:val="28"/>
          <w:szCs w:val="28"/>
          <w:lang w:eastAsia="ru-RU"/>
        </w:rPr>
      </w:pPr>
      <w:r>
        <w:rPr>
          <w:sz w:val="28"/>
          <w:szCs w:val="28"/>
          <w:lang w:eastAsia="ru-RU"/>
        </w:rPr>
        <w:t xml:space="preserve">1) Приход к власти в Германии нацистов  2) </w:t>
      </w:r>
      <w:proofErr w:type="spellStart"/>
      <w:r>
        <w:rPr>
          <w:sz w:val="28"/>
          <w:szCs w:val="28"/>
          <w:lang w:eastAsia="ru-RU"/>
        </w:rPr>
        <w:t>Рапалльский</w:t>
      </w:r>
      <w:proofErr w:type="spellEnd"/>
      <w:r>
        <w:rPr>
          <w:sz w:val="28"/>
          <w:szCs w:val="28"/>
          <w:lang w:eastAsia="ru-RU"/>
        </w:rPr>
        <w:t xml:space="preserve"> мир 3) Мюнхенское соглашение</w:t>
      </w:r>
    </w:p>
    <w:p w14:paraId="05FBECB6" w14:textId="77777777" w:rsidR="00823978" w:rsidRDefault="00EA28BA">
      <w:pPr>
        <w:shd w:val="clear" w:color="auto" w:fill="FFFFFF"/>
        <w:jc w:val="both"/>
        <w:rPr>
          <w:sz w:val="28"/>
          <w:szCs w:val="28"/>
          <w:lang w:eastAsia="ru-RU"/>
        </w:rPr>
      </w:pPr>
      <w:r>
        <w:rPr>
          <w:sz w:val="28"/>
          <w:szCs w:val="28"/>
          <w:lang w:eastAsia="ru-RU"/>
        </w:rPr>
        <w:t> </w:t>
      </w:r>
    </w:p>
    <w:p w14:paraId="2CB4BAB1" w14:textId="77777777" w:rsidR="00823978" w:rsidRDefault="00EA28BA">
      <w:pPr>
        <w:shd w:val="clear" w:color="auto" w:fill="FFFFFF"/>
        <w:jc w:val="both"/>
        <w:rPr>
          <w:sz w:val="28"/>
          <w:szCs w:val="28"/>
          <w:lang w:eastAsia="ru-RU"/>
        </w:rPr>
      </w:pPr>
      <w:r>
        <w:rPr>
          <w:b/>
          <w:bCs/>
          <w:sz w:val="28"/>
          <w:szCs w:val="28"/>
          <w:lang w:eastAsia="ru-RU"/>
        </w:rPr>
        <w:t>2.</w:t>
      </w:r>
      <w:r>
        <w:rPr>
          <w:sz w:val="28"/>
          <w:szCs w:val="28"/>
          <w:lang w:eastAsia="ru-RU"/>
        </w:rPr>
        <w:t> </w:t>
      </w:r>
      <w:r>
        <w:rPr>
          <w:sz w:val="28"/>
          <w:szCs w:val="28"/>
          <w:shd w:val="clear" w:color="auto" w:fill="FFFFFF"/>
          <w:lang w:eastAsia="ru-RU"/>
        </w:rPr>
        <w:t>Уста</w:t>
      </w:r>
      <w:r>
        <w:rPr>
          <w:sz w:val="28"/>
          <w:szCs w:val="28"/>
          <w:shd w:val="clear" w:color="auto" w:fill="FFFFFF"/>
          <w:lang w:eastAsia="ru-RU"/>
        </w:rPr>
        <w:softHyphen/>
        <w:t>но</w:t>
      </w:r>
      <w:r>
        <w:rPr>
          <w:sz w:val="28"/>
          <w:szCs w:val="28"/>
          <w:shd w:val="clear" w:color="auto" w:fill="FFFFFF"/>
          <w:lang w:eastAsia="ru-RU"/>
        </w:rPr>
        <w:softHyphen/>
        <w:t>ви</w:t>
      </w:r>
      <w:r>
        <w:rPr>
          <w:sz w:val="28"/>
          <w:szCs w:val="28"/>
          <w:shd w:val="clear" w:color="auto" w:fill="FFFFFF"/>
          <w:lang w:eastAsia="ru-RU"/>
        </w:rPr>
        <w:softHyphen/>
        <w:t>те со</w:t>
      </w:r>
      <w:r>
        <w:rPr>
          <w:sz w:val="28"/>
          <w:szCs w:val="28"/>
          <w:shd w:val="clear" w:color="auto" w:fill="FFFFFF"/>
          <w:lang w:eastAsia="ru-RU"/>
        </w:rPr>
        <w:softHyphen/>
        <w:t>от</w:t>
      </w:r>
      <w:r>
        <w:rPr>
          <w:sz w:val="28"/>
          <w:szCs w:val="28"/>
          <w:shd w:val="clear" w:color="auto" w:fill="FFFFFF"/>
          <w:lang w:eastAsia="ru-RU"/>
        </w:rPr>
        <w:softHyphen/>
        <w:t>вет</w:t>
      </w:r>
      <w:r>
        <w:rPr>
          <w:sz w:val="28"/>
          <w:szCs w:val="28"/>
          <w:shd w:val="clear" w:color="auto" w:fill="FFFFFF"/>
          <w:lang w:eastAsia="ru-RU"/>
        </w:rPr>
        <w:softHyphen/>
        <w:t>ствие между со</w:t>
      </w:r>
      <w:r>
        <w:rPr>
          <w:sz w:val="28"/>
          <w:szCs w:val="28"/>
          <w:shd w:val="clear" w:color="auto" w:fill="FFFFFF"/>
          <w:lang w:eastAsia="ru-RU"/>
        </w:rPr>
        <w:softHyphen/>
        <w:t>бы</w:t>
      </w:r>
      <w:r>
        <w:rPr>
          <w:sz w:val="28"/>
          <w:szCs w:val="28"/>
          <w:shd w:val="clear" w:color="auto" w:fill="FFFFFF"/>
          <w:lang w:eastAsia="ru-RU"/>
        </w:rPr>
        <w:softHyphen/>
        <w:t>ти</w:t>
      </w:r>
      <w:r>
        <w:rPr>
          <w:sz w:val="28"/>
          <w:szCs w:val="28"/>
          <w:shd w:val="clear" w:color="auto" w:fill="FFFFFF"/>
          <w:lang w:eastAsia="ru-RU"/>
        </w:rPr>
        <w:softHyphen/>
        <w:t>я</w:t>
      </w:r>
      <w:r>
        <w:rPr>
          <w:sz w:val="28"/>
          <w:szCs w:val="28"/>
          <w:shd w:val="clear" w:color="auto" w:fill="FFFFFF"/>
          <w:lang w:eastAsia="ru-RU"/>
        </w:rPr>
        <w:softHyphen/>
        <w:t>ми и их да</w:t>
      </w:r>
      <w:r>
        <w:rPr>
          <w:sz w:val="28"/>
          <w:szCs w:val="28"/>
          <w:shd w:val="clear" w:color="auto" w:fill="FFFFFF"/>
          <w:lang w:eastAsia="ru-RU"/>
        </w:rPr>
        <w:softHyphen/>
        <w:t>та</w:t>
      </w:r>
      <w:r>
        <w:rPr>
          <w:sz w:val="28"/>
          <w:szCs w:val="28"/>
          <w:shd w:val="clear" w:color="auto" w:fill="FFFFFF"/>
          <w:lang w:eastAsia="ru-RU"/>
        </w:rPr>
        <w:softHyphen/>
        <w:t>ми. </w:t>
      </w:r>
      <w:r>
        <w:rPr>
          <w:sz w:val="28"/>
          <w:szCs w:val="28"/>
          <w:lang w:eastAsia="ru-RU"/>
        </w:rPr>
        <w:t> </w:t>
      </w:r>
    </w:p>
    <w:tbl>
      <w:tblPr>
        <w:tblW w:w="10845" w:type="dxa"/>
        <w:shd w:val="clear" w:color="auto" w:fill="FFFFFF"/>
        <w:tblCellMar>
          <w:left w:w="0" w:type="dxa"/>
          <w:right w:w="0" w:type="dxa"/>
        </w:tblCellMar>
        <w:tblLook w:val="04A0" w:firstRow="1" w:lastRow="0" w:firstColumn="1" w:lastColumn="0" w:noHBand="0" w:noVBand="1"/>
      </w:tblPr>
      <w:tblGrid>
        <w:gridCol w:w="3579"/>
        <w:gridCol w:w="194"/>
        <w:gridCol w:w="7072"/>
      </w:tblGrid>
      <w:tr w:rsidR="00823978" w14:paraId="56A5ECE2" w14:textId="77777777">
        <w:tc>
          <w:tcPr>
            <w:tcW w:w="3506" w:type="dxa"/>
            <w:shd w:val="clear" w:color="auto" w:fill="FFFFFF"/>
            <w:tcMar>
              <w:top w:w="60" w:type="dxa"/>
              <w:left w:w="60" w:type="dxa"/>
              <w:bottom w:w="60" w:type="dxa"/>
              <w:right w:w="60" w:type="dxa"/>
            </w:tcMar>
            <w:vAlign w:val="center"/>
          </w:tcPr>
          <w:p w14:paraId="2C6AD119" w14:textId="77777777" w:rsidR="00823978" w:rsidRDefault="00EA28BA">
            <w:pPr>
              <w:spacing w:before="75"/>
              <w:jc w:val="both"/>
              <w:rPr>
                <w:sz w:val="28"/>
                <w:szCs w:val="28"/>
                <w:lang w:eastAsia="ru-RU"/>
              </w:rPr>
            </w:pPr>
            <w:r>
              <w:rPr>
                <w:sz w:val="28"/>
                <w:szCs w:val="28"/>
                <w:lang w:eastAsia="ru-RU"/>
              </w:rPr>
              <w:t>СО</w:t>
            </w:r>
            <w:r>
              <w:rPr>
                <w:sz w:val="28"/>
                <w:szCs w:val="28"/>
                <w:lang w:eastAsia="ru-RU"/>
              </w:rPr>
              <w:softHyphen/>
              <w:t>БЫ</w:t>
            </w:r>
            <w:r>
              <w:rPr>
                <w:sz w:val="28"/>
                <w:szCs w:val="28"/>
                <w:lang w:eastAsia="ru-RU"/>
              </w:rPr>
              <w:softHyphen/>
              <w:t>ТИЯ</w:t>
            </w:r>
          </w:p>
        </w:tc>
        <w:tc>
          <w:tcPr>
            <w:tcW w:w="50" w:type="dxa"/>
            <w:shd w:val="clear" w:color="auto" w:fill="FFFFFF"/>
            <w:tcMar>
              <w:top w:w="60" w:type="dxa"/>
              <w:left w:w="60" w:type="dxa"/>
              <w:bottom w:w="60" w:type="dxa"/>
              <w:right w:w="60" w:type="dxa"/>
            </w:tcMar>
            <w:vAlign w:val="center"/>
          </w:tcPr>
          <w:p w14:paraId="18E479C9" w14:textId="77777777" w:rsidR="00823978" w:rsidRDefault="00EA28BA">
            <w:pPr>
              <w:spacing w:before="75"/>
              <w:jc w:val="both"/>
              <w:rPr>
                <w:sz w:val="28"/>
                <w:szCs w:val="28"/>
                <w:lang w:eastAsia="ru-RU"/>
              </w:rPr>
            </w:pPr>
            <w:r>
              <w:rPr>
                <w:sz w:val="28"/>
                <w:szCs w:val="28"/>
                <w:lang w:eastAsia="ru-RU"/>
              </w:rPr>
              <w:t> </w:t>
            </w:r>
          </w:p>
        </w:tc>
        <w:tc>
          <w:tcPr>
            <w:tcW w:w="6929" w:type="dxa"/>
            <w:shd w:val="clear" w:color="auto" w:fill="FFFFFF"/>
            <w:tcMar>
              <w:top w:w="60" w:type="dxa"/>
              <w:left w:w="60" w:type="dxa"/>
              <w:bottom w:w="60" w:type="dxa"/>
              <w:right w:w="60" w:type="dxa"/>
            </w:tcMar>
            <w:vAlign w:val="center"/>
          </w:tcPr>
          <w:p w14:paraId="1020D55C" w14:textId="77777777" w:rsidR="00823978" w:rsidRDefault="00EA28BA">
            <w:pPr>
              <w:spacing w:before="75"/>
              <w:jc w:val="both"/>
              <w:rPr>
                <w:sz w:val="28"/>
                <w:szCs w:val="28"/>
                <w:lang w:eastAsia="ru-RU"/>
              </w:rPr>
            </w:pPr>
            <w:r>
              <w:rPr>
                <w:sz w:val="28"/>
                <w:szCs w:val="28"/>
                <w:lang w:eastAsia="ru-RU"/>
              </w:rPr>
              <w:t>        ДАТЫ</w:t>
            </w:r>
          </w:p>
        </w:tc>
      </w:tr>
      <w:tr w:rsidR="00823978" w14:paraId="629AE5E6" w14:textId="77777777">
        <w:tc>
          <w:tcPr>
            <w:tcW w:w="3506" w:type="dxa"/>
            <w:shd w:val="clear" w:color="auto" w:fill="FFFFFF"/>
            <w:tcMar>
              <w:top w:w="60" w:type="dxa"/>
              <w:left w:w="60" w:type="dxa"/>
              <w:bottom w:w="60" w:type="dxa"/>
              <w:right w:w="60" w:type="dxa"/>
            </w:tcMar>
          </w:tcPr>
          <w:p w14:paraId="367D785D" w14:textId="77777777" w:rsidR="00823978" w:rsidRDefault="00EA28BA">
            <w:pPr>
              <w:jc w:val="both"/>
              <w:rPr>
                <w:sz w:val="28"/>
                <w:szCs w:val="28"/>
                <w:lang w:eastAsia="ru-RU"/>
              </w:rPr>
            </w:pPr>
            <w:r>
              <w:rPr>
                <w:sz w:val="28"/>
                <w:szCs w:val="28"/>
                <w:lang w:eastAsia="ru-RU"/>
              </w:rPr>
              <w:t xml:space="preserve">A) </w:t>
            </w:r>
            <w:proofErr w:type="spellStart"/>
            <w:r>
              <w:rPr>
                <w:sz w:val="28"/>
                <w:szCs w:val="28"/>
                <w:lang w:eastAsia="ru-RU"/>
              </w:rPr>
              <w:t>Рапалльский</w:t>
            </w:r>
            <w:proofErr w:type="spellEnd"/>
            <w:r>
              <w:rPr>
                <w:sz w:val="28"/>
                <w:szCs w:val="28"/>
                <w:lang w:eastAsia="ru-RU"/>
              </w:rPr>
              <w:t xml:space="preserve"> договор</w:t>
            </w:r>
          </w:p>
          <w:p w14:paraId="067F4E99" w14:textId="77777777" w:rsidR="00823978" w:rsidRDefault="00EA28BA">
            <w:pPr>
              <w:jc w:val="both"/>
              <w:rPr>
                <w:sz w:val="28"/>
                <w:szCs w:val="28"/>
                <w:lang w:eastAsia="ru-RU"/>
              </w:rPr>
            </w:pPr>
            <w:r>
              <w:rPr>
                <w:sz w:val="28"/>
                <w:szCs w:val="28"/>
                <w:lang w:eastAsia="ru-RU"/>
              </w:rPr>
              <w:t>Б) принятие второго пятилетнего плана</w:t>
            </w:r>
          </w:p>
          <w:p w14:paraId="5CF6E9A5" w14:textId="77777777" w:rsidR="00823978" w:rsidRDefault="00EA28BA">
            <w:pPr>
              <w:jc w:val="both"/>
              <w:rPr>
                <w:sz w:val="28"/>
                <w:szCs w:val="28"/>
                <w:lang w:eastAsia="ru-RU"/>
              </w:rPr>
            </w:pPr>
            <w:r>
              <w:rPr>
                <w:sz w:val="28"/>
                <w:szCs w:val="28"/>
                <w:lang w:eastAsia="ru-RU"/>
              </w:rPr>
              <w:t>B) переименование РКП (б) в ВКП (б)</w:t>
            </w:r>
          </w:p>
          <w:p w14:paraId="076E4346" w14:textId="77777777" w:rsidR="00823978" w:rsidRDefault="00EA28BA">
            <w:pPr>
              <w:jc w:val="both"/>
              <w:rPr>
                <w:sz w:val="28"/>
                <w:szCs w:val="28"/>
                <w:lang w:eastAsia="ru-RU"/>
              </w:rPr>
            </w:pPr>
            <w:r>
              <w:rPr>
                <w:sz w:val="28"/>
                <w:szCs w:val="28"/>
                <w:lang w:eastAsia="ru-RU"/>
              </w:rPr>
              <w:t>Г) битва на реке Халхин-Гол</w:t>
            </w:r>
          </w:p>
        </w:tc>
        <w:tc>
          <w:tcPr>
            <w:tcW w:w="50" w:type="dxa"/>
            <w:shd w:val="clear" w:color="auto" w:fill="FFFFFF"/>
            <w:tcMar>
              <w:top w:w="60" w:type="dxa"/>
              <w:left w:w="60" w:type="dxa"/>
              <w:bottom w:w="60" w:type="dxa"/>
              <w:right w:w="60" w:type="dxa"/>
            </w:tcMar>
            <w:vAlign w:val="center"/>
          </w:tcPr>
          <w:p w14:paraId="2C179039" w14:textId="77777777" w:rsidR="00823978" w:rsidRDefault="00EA28BA">
            <w:pPr>
              <w:spacing w:before="75"/>
              <w:jc w:val="both"/>
              <w:rPr>
                <w:sz w:val="28"/>
                <w:szCs w:val="28"/>
                <w:lang w:eastAsia="ru-RU"/>
              </w:rPr>
            </w:pPr>
            <w:r>
              <w:rPr>
                <w:sz w:val="28"/>
                <w:szCs w:val="28"/>
                <w:lang w:eastAsia="ru-RU"/>
              </w:rPr>
              <w:t> </w:t>
            </w:r>
          </w:p>
        </w:tc>
        <w:tc>
          <w:tcPr>
            <w:tcW w:w="6929" w:type="dxa"/>
            <w:shd w:val="clear" w:color="auto" w:fill="FFFFFF"/>
            <w:tcMar>
              <w:top w:w="60" w:type="dxa"/>
              <w:left w:w="60" w:type="dxa"/>
              <w:bottom w:w="60" w:type="dxa"/>
              <w:right w:w="60" w:type="dxa"/>
            </w:tcMar>
          </w:tcPr>
          <w:p w14:paraId="1F04B29A" w14:textId="77777777" w:rsidR="00823978" w:rsidRDefault="00EA28BA">
            <w:pPr>
              <w:ind w:firstLine="375"/>
              <w:jc w:val="both"/>
              <w:rPr>
                <w:sz w:val="28"/>
                <w:szCs w:val="28"/>
                <w:lang w:eastAsia="ru-RU"/>
              </w:rPr>
            </w:pPr>
            <w:r>
              <w:rPr>
                <w:sz w:val="28"/>
                <w:szCs w:val="28"/>
                <w:lang w:eastAsia="ru-RU"/>
              </w:rPr>
              <w:t>1) 1939 г.</w:t>
            </w:r>
          </w:p>
          <w:p w14:paraId="124473E6" w14:textId="77777777" w:rsidR="00823978" w:rsidRDefault="00EA28BA">
            <w:pPr>
              <w:ind w:firstLine="375"/>
              <w:jc w:val="both"/>
              <w:rPr>
                <w:sz w:val="28"/>
                <w:szCs w:val="28"/>
                <w:lang w:eastAsia="ru-RU"/>
              </w:rPr>
            </w:pPr>
            <w:r>
              <w:rPr>
                <w:sz w:val="28"/>
                <w:szCs w:val="28"/>
                <w:lang w:eastAsia="ru-RU"/>
              </w:rPr>
              <w:t>2) 1935 г.</w:t>
            </w:r>
          </w:p>
          <w:p w14:paraId="671EE9A3" w14:textId="77777777" w:rsidR="00823978" w:rsidRDefault="00EA28BA">
            <w:pPr>
              <w:ind w:firstLine="375"/>
              <w:jc w:val="both"/>
              <w:rPr>
                <w:sz w:val="28"/>
                <w:szCs w:val="28"/>
                <w:lang w:eastAsia="ru-RU"/>
              </w:rPr>
            </w:pPr>
            <w:r>
              <w:rPr>
                <w:sz w:val="28"/>
                <w:szCs w:val="28"/>
                <w:lang w:eastAsia="ru-RU"/>
              </w:rPr>
              <w:t>3) 1922 г.</w:t>
            </w:r>
          </w:p>
          <w:p w14:paraId="27F5FD10" w14:textId="77777777" w:rsidR="00823978" w:rsidRDefault="00EA28BA">
            <w:pPr>
              <w:ind w:firstLine="375"/>
              <w:jc w:val="both"/>
              <w:rPr>
                <w:sz w:val="28"/>
                <w:szCs w:val="28"/>
                <w:lang w:eastAsia="ru-RU"/>
              </w:rPr>
            </w:pPr>
            <w:r>
              <w:rPr>
                <w:sz w:val="28"/>
                <w:szCs w:val="28"/>
                <w:lang w:eastAsia="ru-RU"/>
              </w:rPr>
              <w:t>4) 1933 г.</w:t>
            </w:r>
          </w:p>
          <w:p w14:paraId="22FA2967" w14:textId="77777777" w:rsidR="00823978" w:rsidRDefault="00EA28BA">
            <w:pPr>
              <w:ind w:firstLine="375"/>
              <w:jc w:val="both"/>
              <w:rPr>
                <w:sz w:val="28"/>
                <w:szCs w:val="28"/>
                <w:lang w:eastAsia="ru-RU"/>
              </w:rPr>
            </w:pPr>
            <w:r>
              <w:rPr>
                <w:sz w:val="28"/>
                <w:szCs w:val="28"/>
                <w:lang w:eastAsia="ru-RU"/>
              </w:rPr>
              <w:t>5) 1925 г.</w:t>
            </w:r>
          </w:p>
          <w:p w14:paraId="72131F0B" w14:textId="77777777" w:rsidR="00823978" w:rsidRDefault="00EA28BA">
            <w:pPr>
              <w:ind w:firstLine="375"/>
              <w:jc w:val="both"/>
              <w:rPr>
                <w:sz w:val="28"/>
                <w:szCs w:val="28"/>
                <w:lang w:eastAsia="ru-RU"/>
              </w:rPr>
            </w:pPr>
            <w:r>
              <w:rPr>
                <w:sz w:val="28"/>
                <w:szCs w:val="28"/>
                <w:lang w:eastAsia="ru-RU"/>
              </w:rPr>
              <w:t>6) 1934 г.</w:t>
            </w:r>
          </w:p>
        </w:tc>
      </w:tr>
    </w:tbl>
    <w:p w14:paraId="6B72A0F6" w14:textId="77777777" w:rsidR="00823978" w:rsidRDefault="00EA28BA">
      <w:pPr>
        <w:shd w:val="clear" w:color="auto" w:fill="FFFFFF"/>
        <w:jc w:val="both"/>
        <w:rPr>
          <w:sz w:val="28"/>
          <w:szCs w:val="28"/>
          <w:lang w:eastAsia="ru-RU"/>
        </w:rPr>
      </w:pPr>
      <w:r>
        <w:rPr>
          <w:b/>
          <w:bCs/>
          <w:sz w:val="28"/>
          <w:szCs w:val="28"/>
          <w:lang w:eastAsia="ru-RU"/>
        </w:rPr>
        <w:t>3.</w:t>
      </w:r>
      <w:r>
        <w:rPr>
          <w:sz w:val="28"/>
          <w:szCs w:val="28"/>
          <w:shd w:val="clear" w:color="auto" w:fill="FFFFFF"/>
          <w:lang w:eastAsia="ru-RU"/>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14:paraId="2795F99A" w14:textId="77777777" w:rsidR="00823978" w:rsidRDefault="00EA28BA">
      <w:pPr>
        <w:shd w:val="clear" w:color="auto" w:fill="FFFFFF"/>
        <w:jc w:val="both"/>
        <w:rPr>
          <w:sz w:val="28"/>
          <w:szCs w:val="28"/>
          <w:lang w:eastAsia="ru-RU"/>
        </w:rPr>
      </w:pPr>
      <w:r>
        <w:rPr>
          <w:sz w:val="28"/>
          <w:szCs w:val="28"/>
          <w:lang w:eastAsia="ru-RU"/>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14:paraId="3F9542B7" w14:textId="77777777" w:rsidR="00823978" w:rsidRDefault="00EA28BA">
      <w:pPr>
        <w:shd w:val="clear" w:color="auto" w:fill="FFFFFF"/>
        <w:jc w:val="both"/>
        <w:rPr>
          <w:sz w:val="28"/>
          <w:szCs w:val="28"/>
          <w:lang w:eastAsia="ru-RU"/>
        </w:rPr>
      </w:pPr>
      <w:r>
        <w:rPr>
          <w:sz w:val="28"/>
          <w:szCs w:val="28"/>
          <w:lang w:eastAsia="ru-RU"/>
        </w:rPr>
        <w:t>Найдите и запишите порядковый номер термина, относящегося к другому периоду.</w:t>
      </w:r>
    </w:p>
    <w:p w14:paraId="5C2D420B" w14:textId="77777777" w:rsidR="00823978" w:rsidRDefault="00EA28BA">
      <w:pPr>
        <w:shd w:val="clear" w:color="auto" w:fill="FFFFFF"/>
        <w:spacing w:before="120" w:after="120"/>
        <w:jc w:val="both"/>
        <w:rPr>
          <w:sz w:val="28"/>
          <w:szCs w:val="28"/>
          <w:lang w:eastAsia="ru-RU"/>
        </w:rPr>
      </w:pPr>
      <w:r>
        <w:rPr>
          <w:b/>
          <w:bCs/>
          <w:sz w:val="28"/>
          <w:szCs w:val="28"/>
          <w:lang w:eastAsia="ru-RU"/>
        </w:rPr>
        <w:t>4.</w:t>
      </w:r>
      <w:r>
        <w:rPr>
          <w:sz w:val="28"/>
          <w:szCs w:val="28"/>
          <w:lang w:eastAsia="ru-RU"/>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14:paraId="4F4B787C" w14:textId="77777777" w:rsidR="00823978" w:rsidRDefault="00EA28BA">
      <w:pPr>
        <w:shd w:val="clear" w:color="auto" w:fill="FFFFFF"/>
        <w:spacing w:before="120" w:after="120"/>
        <w:jc w:val="both"/>
        <w:rPr>
          <w:sz w:val="28"/>
          <w:szCs w:val="28"/>
          <w:lang w:eastAsia="ru-RU"/>
        </w:rPr>
      </w:pPr>
      <w:r>
        <w:rPr>
          <w:b/>
          <w:bCs/>
          <w:sz w:val="28"/>
          <w:szCs w:val="28"/>
          <w:lang w:eastAsia="ru-RU"/>
        </w:rPr>
        <w:t>5.</w:t>
      </w:r>
      <w:r>
        <w:rPr>
          <w:sz w:val="28"/>
          <w:szCs w:val="28"/>
          <w:lang w:eastAsia="ru-RU"/>
        </w:rPr>
        <w:t xml:space="preserve"> К положениям </w:t>
      </w:r>
      <w:proofErr w:type="spellStart"/>
      <w:r>
        <w:rPr>
          <w:sz w:val="28"/>
          <w:szCs w:val="28"/>
          <w:lang w:eastAsia="ru-RU"/>
        </w:rPr>
        <w:t>Рапалльского</w:t>
      </w:r>
      <w:proofErr w:type="spellEnd"/>
      <w:r>
        <w:rPr>
          <w:sz w:val="28"/>
          <w:szCs w:val="28"/>
          <w:lang w:eastAsia="ru-RU"/>
        </w:rPr>
        <w:t xml:space="preserve"> договора между РСФСР и Германией не относится:</w:t>
      </w:r>
    </w:p>
    <w:p w14:paraId="1D5A1ABF" w14:textId="77777777" w:rsidR="00823978" w:rsidRDefault="00EA28BA">
      <w:pPr>
        <w:numPr>
          <w:ilvl w:val="0"/>
          <w:numId w:val="6"/>
        </w:numPr>
        <w:shd w:val="clear" w:color="auto" w:fill="FFFFFF"/>
        <w:spacing w:after="200"/>
        <w:ind w:left="0" w:firstLine="0"/>
        <w:contextualSpacing/>
        <w:jc w:val="both"/>
        <w:rPr>
          <w:sz w:val="28"/>
          <w:szCs w:val="28"/>
          <w:lang w:eastAsia="ru-RU"/>
        </w:rPr>
      </w:pPr>
      <w:r>
        <w:rPr>
          <w:sz w:val="28"/>
          <w:szCs w:val="28"/>
          <w:lang w:eastAsia="ru-RU"/>
        </w:rPr>
        <w:t>СССР и Германия соглашались на возмещение убытков, которые обе стороны потерпели в I мировой войне.</w:t>
      </w:r>
    </w:p>
    <w:p w14:paraId="24C0C1DE" w14:textId="77777777" w:rsidR="00823978" w:rsidRDefault="00EA28BA">
      <w:pPr>
        <w:shd w:val="clear" w:color="auto" w:fill="FFFFFF"/>
        <w:jc w:val="both"/>
        <w:rPr>
          <w:sz w:val="28"/>
          <w:szCs w:val="28"/>
          <w:lang w:eastAsia="ru-RU"/>
        </w:rPr>
      </w:pPr>
      <w:r>
        <w:rPr>
          <w:sz w:val="28"/>
          <w:szCs w:val="28"/>
          <w:lang w:eastAsia="ru-RU"/>
        </w:rPr>
        <w:t>2.Германия отказывалась от претензий на национализированную в России собственность германских подданных.</w:t>
      </w:r>
    </w:p>
    <w:p w14:paraId="11DA2922" w14:textId="77777777" w:rsidR="00823978" w:rsidRDefault="00EA28BA">
      <w:pPr>
        <w:shd w:val="clear" w:color="auto" w:fill="FFFFFF"/>
        <w:jc w:val="both"/>
        <w:rPr>
          <w:sz w:val="28"/>
          <w:szCs w:val="28"/>
          <w:lang w:eastAsia="ru-RU"/>
        </w:rPr>
      </w:pPr>
      <w:r>
        <w:rPr>
          <w:sz w:val="28"/>
          <w:szCs w:val="28"/>
          <w:lang w:eastAsia="ru-RU"/>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14:paraId="7968BBC3" w14:textId="77777777" w:rsidR="00823978" w:rsidRDefault="00EA28BA">
      <w:pPr>
        <w:shd w:val="clear" w:color="auto" w:fill="FFFFFF"/>
        <w:jc w:val="both"/>
        <w:rPr>
          <w:sz w:val="28"/>
          <w:szCs w:val="28"/>
          <w:lang w:eastAsia="ru-RU"/>
        </w:rPr>
      </w:pPr>
      <w:r>
        <w:rPr>
          <w:sz w:val="28"/>
          <w:szCs w:val="28"/>
          <w:lang w:eastAsia="ru-RU"/>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14:paraId="41F833CE" w14:textId="77777777" w:rsidR="00823978" w:rsidRDefault="00EA28BA">
      <w:pPr>
        <w:shd w:val="clear" w:color="auto" w:fill="FFFFFF"/>
        <w:jc w:val="both"/>
        <w:rPr>
          <w:sz w:val="28"/>
          <w:szCs w:val="28"/>
          <w:lang w:eastAsia="ru-RU"/>
        </w:rPr>
      </w:pPr>
      <w:r>
        <w:rPr>
          <w:sz w:val="28"/>
          <w:szCs w:val="28"/>
          <w:lang w:eastAsia="ru-RU"/>
        </w:rPr>
        <w:t>5. Восстанавливались дипломатические отношения и экономическое сотрудничество.</w:t>
      </w:r>
    </w:p>
    <w:p w14:paraId="69E84B5D" w14:textId="77777777" w:rsidR="00823978" w:rsidRDefault="00EA28BA">
      <w:pPr>
        <w:shd w:val="clear" w:color="auto" w:fill="FFFFFF"/>
        <w:jc w:val="both"/>
        <w:rPr>
          <w:sz w:val="28"/>
          <w:szCs w:val="28"/>
          <w:lang w:eastAsia="ru-RU"/>
        </w:rPr>
      </w:pPr>
      <w:r>
        <w:rPr>
          <w:sz w:val="28"/>
          <w:szCs w:val="28"/>
          <w:lang w:eastAsia="ru-RU"/>
        </w:rPr>
        <w:lastRenderedPageBreak/>
        <w:t>6. Германия отказалась от признания СССР.</w:t>
      </w:r>
    </w:p>
    <w:p w14:paraId="0FA00D59" w14:textId="77777777" w:rsidR="00823978" w:rsidRDefault="00EA28BA">
      <w:pPr>
        <w:shd w:val="clear" w:color="auto" w:fill="FFFFFF"/>
        <w:jc w:val="both"/>
        <w:rPr>
          <w:sz w:val="28"/>
          <w:szCs w:val="28"/>
          <w:lang w:eastAsia="ru-RU"/>
        </w:rPr>
      </w:pPr>
      <w:r>
        <w:rPr>
          <w:b/>
          <w:bCs/>
          <w:sz w:val="28"/>
          <w:szCs w:val="28"/>
          <w:lang w:eastAsia="ru-RU"/>
        </w:rPr>
        <w:t> </w:t>
      </w:r>
    </w:p>
    <w:p w14:paraId="0A2CCBA7" w14:textId="77777777" w:rsidR="00823978" w:rsidRDefault="00EA28BA">
      <w:pPr>
        <w:shd w:val="clear" w:color="auto" w:fill="FFFFFF"/>
        <w:ind w:right="140"/>
        <w:jc w:val="both"/>
        <w:rPr>
          <w:sz w:val="28"/>
          <w:szCs w:val="28"/>
          <w:lang w:eastAsia="ru-RU"/>
        </w:rPr>
      </w:pPr>
      <w:r>
        <w:rPr>
          <w:b/>
          <w:bCs/>
          <w:sz w:val="28"/>
          <w:szCs w:val="28"/>
          <w:lang w:eastAsia="ru-RU"/>
        </w:rPr>
        <w:t>6</w:t>
      </w:r>
      <w:r>
        <w:rPr>
          <w:sz w:val="28"/>
          <w:szCs w:val="28"/>
          <w:lang w:eastAsia="ru-RU"/>
        </w:rPr>
        <w:t>.</w:t>
      </w:r>
      <w:r>
        <w:rPr>
          <w:b/>
          <w:bCs/>
          <w:sz w:val="28"/>
          <w:szCs w:val="28"/>
          <w:lang w:eastAsia="ru-RU"/>
        </w:rPr>
        <w:t> </w:t>
      </w:r>
      <w:r>
        <w:rPr>
          <w:sz w:val="28"/>
          <w:szCs w:val="28"/>
          <w:lang w:eastAsia="ru-RU"/>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p w14:paraId="738D819C" w14:textId="77777777" w:rsidR="00823978" w:rsidRDefault="00823978">
      <w:pPr>
        <w:shd w:val="clear" w:color="auto" w:fill="FFFFFF"/>
        <w:ind w:right="140"/>
        <w:jc w:val="both"/>
        <w:rPr>
          <w:sz w:val="28"/>
          <w:szCs w:val="28"/>
          <w:lang w:eastAsia="ru-RU"/>
        </w:rPr>
      </w:pPr>
    </w:p>
    <w:p w14:paraId="16B22381" w14:textId="77777777" w:rsidR="00823978" w:rsidRDefault="00EA28BA">
      <w:pPr>
        <w:shd w:val="clear" w:color="auto" w:fill="FFFFFF"/>
        <w:ind w:right="140"/>
        <w:jc w:val="center"/>
        <w:rPr>
          <w:sz w:val="28"/>
          <w:szCs w:val="28"/>
          <w:lang w:eastAsia="ru-RU"/>
        </w:rPr>
      </w:pPr>
      <w:r>
        <w:rPr>
          <w:sz w:val="28"/>
          <w:szCs w:val="28"/>
          <w:lang w:eastAsia="ru-RU"/>
        </w:rPr>
        <w:t>ФРАГМЕНТЫ ИСТОЧНИКОВ</w:t>
      </w:r>
    </w:p>
    <w:p w14:paraId="4B08B9A5" w14:textId="77777777" w:rsidR="00823978" w:rsidRDefault="00EA28BA">
      <w:pPr>
        <w:shd w:val="clear" w:color="auto" w:fill="FFFFFF"/>
        <w:ind w:right="140"/>
        <w:jc w:val="both"/>
        <w:rPr>
          <w:sz w:val="28"/>
          <w:szCs w:val="28"/>
          <w:lang w:eastAsia="ru-RU"/>
        </w:rPr>
      </w:pPr>
      <w:r>
        <w:rPr>
          <w:sz w:val="28"/>
          <w:szCs w:val="28"/>
          <w:lang w:eastAsia="ru-RU"/>
        </w:rPr>
        <w:t>А)«</w:t>
      </w:r>
      <w:r>
        <w:rPr>
          <w:sz w:val="28"/>
          <w:szCs w:val="28"/>
          <w:shd w:val="clear" w:color="auto" w:fill="FFFFFF"/>
          <w:lang w:eastAsia="ru-RU"/>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14:paraId="28C6C81C" w14:textId="77777777" w:rsidR="00823978" w:rsidRDefault="00EA28BA">
      <w:pPr>
        <w:shd w:val="clear" w:color="auto" w:fill="FFFFFF"/>
        <w:ind w:right="140"/>
        <w:jc w:val="both"/>
        <w:rPr>
          <w:sz w:val="28"/>
          <w:szCs w:val="28"/>
          <w:lang w:eastAsia="ru-RU"/>
        </w:rPr>
      </w:pPr>
      <w:r>
        <w:rPr>
          <w:sz w:val="28"/>
          <w:szCs w:val="28"/>
          <w:shd w:val="clear" w:color="auto" w:fill="FFFFFF"/>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14:paraId="6CF7937D" w14:textId="77777777" w:rsidR="00823978" w:rsidRDefault="00EA28BA">
      <w:pPr>
        <w:shd w:val="clear" w:color="auto" w:fill="FFFFFF"/>
        <w:ind w:right="140"/>
        <w:jc w:val="both"/>
        <w:rPr>
          <w:sz w:val="28"/>
          <w:szCs w:val="28"/>
          <w:lang w:eastAsia="ru-RU"/>
        </w:rPr>
      </w:pPr>
      <w:r>
        <w:rPr>
          <w:sz w:val="28"/>
          <w:szCs w:val="28"/>
          <w:shd w:val="clear" w:color="auto" w:fill="FFFFFF"/>
          <w:lang w:eastAsia="ru-RU"/>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14:paraId="70E220E3" w14:textId="77777777" w:rsidR="00823978" w:rsidRDefault="00EA28BA">
      <w:pPr>
        <w:shd w:val="clear" w:color="auto" w:fill="FFFFFF"/>
        <w:ind w:right="140"/>
        <w:jc w:val="both"/>
        <w:rPr>
          <w:sz w:val="28"/>
          <w:szCs w:val="28"/>
          <w:lang w:eastAsia="ru-RU"/>
        </w:rPr>
      </w:pPr>
      <w:r>
        <w:rPr>
          <w:sz w:val="28"/>
          <w:szCs w:val="28"/>
          <w:lang w:eastAsia="ru-RU"/>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14:paraId="2E1495AF" w14:textId="77777777" w:rsidR="00823978" w:rsidRDefault="00EA28BA">
      <w:pPr>
        <w:shd w:val="clear" w:color="auto" w:fill="FFFFFF"/>
        <w:ind w:right="140"/>
        <w:jc w:val="both"/>
        <w:rPr>
          <w:sz w:val="28"/>
          <w:szCs w:val="28"/>
          <w:lang w:eastAsia="ru-RU"/>
        </w:rPr>
      </w:pPr>
      <w:r>
        <w:rPr>
          <w:b/>
          <w:bCs/>
          <w:sz w:val="28"/>
          <w:szCs w:val="28"/>
          <w:lang w:eastAsia="ru-RU"/>
        </w:rPr>
        <w:t>Б)</w:t>
      </w:r>
      <w:r>
        <w:rPr>
          <w:sz w:val="28"/>
          <w:szCs w:val="28"/>
          <w:lang w:eastAsia="ru-RU"/>
        </w:rPr>
        <w:t xml:space="preserve"> </w:t>
      </w:r>
      <w:r>
        <w:rPr>
          <w:sz w:val="28"/>
          <w:szCs w:val="28"/>
          <w:shd w:val="clear" w:color="auto" w:fill="FFFFFF"/>
          <w:lang w:eastAsia="ru-RU"/>
        </w:rPr>
        <w:t>« Статья I</w:t>
      </w:r>
      <w:r>
        <w:rPr>
          <w:sz w:val="28"/>
          <w:szCs w:val="28"/>
          <w:lang w:eastAsia="ru-RU"/>
        </w:rPr>
        <w:br/>
      </w:r>
      <w:r>
        <w:rPr>
          <w:sz w:val="28"/>
          <w:szCs w:val="28"/>
          <w:shd w:val="clear" w:color="auto" w:fill="FFFFFF"/>
          <w:lang w:eastAsia="ru-RU"/>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14:paraId="66BF1FBB" w14:textId="77777777" w:rsidR="00823978" w:rsidRDefault="00EA28BA">
      <w:pPr>
        <w:shd w:val="clear" w:color="auto" w:fill="FFFFFF"/>
        <w:ind w:right="140"/>
        <w:jc w:val="both"/>
        <w:rPr>
          <w:sz w:val="28"/>
          <w:szCs w:val="28"/>
          <w:shd w:val="clear" w:color="auto" w:fill="FFFFFF"/>
          <w:lang w:eastAsia="ru-RU"/>
        </w:rPr>
      </w:pPr>
      <w:r>
        <w:rPr>
          <w:sz w:val="28"/>
          <w:szCs w:val="28"/>
          <w:shd w:val="clear" w:color="auto" w:fill="FFFFFF"/>
          <w:lang w:eastAsia="ru-RU"/>
        </w:rPr>
        <w:t>Статья VI</w:t>
      </w:r>
      <w:r>
        <w:rPr>
          <w:sz w:val="28"/>
          <w:szCs w:val="28"/>
          <w:lang w:eastAsia="ru-RU"/>
        </w:rPr>
        <w:br/>
      </w:r>
      <w:r>
        <w:rPr>
          <w:sz w:val="28"/>
          <w:szCs w:val="28"/>
          <w:shd w:val="clear" w:color="auto" w:fill="FFFFFF"/>
          <w:lang w:eastAsia="ru-RU"/>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Pr>
          <w:sz w:val="28"/>
          <w:szCs w:val="28"/>
          <w:lang w:eastAsia="ru-RU"/>
        </w:rPr>
        <w:br/>
      </w:r>
      <w:r>
        <w:rPr>
          <w:sz w:val="28"/>
          <w:szCs w:val="28"/>
          <w:shd w:val="clear" w:color="auto" w:fill="FFFFFF"/>
          <w:lang w:eastAsia="ru-RU"/>
        </w:rPr>
        <w:t>Статья VII</w:t>
      </w:r>
      <w:r>
        <w:rPr>
          <w:sz w:val="28"/>
          <w:szCs w:val="28"/>
          <w:lang w:eastAsia="ru-RU"/>
        </w:rPr>
        <w:br/>
      </w:r>
      <w:r>
        <w:rPr>
          <w:sz w:val="28"/>
          <w:szCs w:val="28"/>
          <w:shd w:val="clear" w:color="auto" w:fill="FFFFFF"/>
          <w:lang w:eastAsia="ru-RU"/>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14:paraId="4D313BE0" w14:textId="77777777" w:rsidR="00823978" w:rsidRDefault="00823978">
      <w:pPr>
        <w:shd w:val="clear" w:color="auto" w:fill="FFFFFF"/>
        <w:ind w:right="140"/>
        <w:rPr>
          <w:sz w:val="28"/>
          <w:szCs w:val="28"/>
          <w:lang w:eastAsia="ru-RU"/>
        </w:rPr>
      </w:pPr>
    </w:p>
    <w:p w14:paraId="74D2CC46" w14:textId="77777777" w:rsidR="00823978" w:rsidRDefault="00EA28BA">
      <w:pPr>
        <w:shd w:val="clear" w:color="auto" w:fill="FFFFFF"/>
        <w:ind w:right="140"/>
        <w:rPr>
          <w:sz w:val="28"/>
          <w:szCs w:val="28"/>
          <w:lang w:eastAsia="ru-RU"/>
        </w:rPr>
      </w:pPr>
      <w:r>
        <w:rPr>
          <w:b/>
          <w:bCs/>
          <w:sz w:val="28"/>
          <w:szCs w:val="28"/>
          <w:lang w:eastAsia="ru-RU"/>
        </w:rPr>
        <w:t>ХАРАКТЕРИСТИКИ</w:t>
      </w:r>
    </w:p>
    <w:p w14:paraId="55F399B5" w14:textId="77777777" w:rsidR="00823978" w:rsidRDefault="00EA28BA">
      <w:pPr>
        <w:shd w:val="clear" w:color="auto" w:fill="FFFFFF"/>
        <w:ind w:right="140"/>
        <w:rPr>
          <w:sz w:val="28"/>
          <w:szCs w:val="28"/>
          <w:lang w:eastAsia="ru-RU"/>
        </w:rPr>
      </w:pPr>
      <w:r>
        <w:rPr>
          <w:sz w:val="28"/>
          <w:szCs w:val="28"/>
          <w:lang w:eastAsia="ru-RU"/>
        </w:rPr>
        <w:t>1)Данный документ вошел в историю, как директива №21 германского генштаба от 18.12.1940г.</w:t>
      </w:r>
    </w:p>
    <w:p w14:paraId="7D5C8D64" w14:textId="77777777" w:rsidR="00823978" w:rsidRDefault="00EA28BA">
      <w:pPr>
        <w:shd w:val="clear" w:color="auto" w:fill="FFFFFF"/>
        <w:ind w:right="140"/>
        <w:rPr>
          <w:sz w:val="28"/>
          <w:szCs w:val="28"/>
          <w:lang w:eastAsia="ru-RU"/>
        </w:rPr>
      </w:pPr>
      <w:r>
        <w:rPr>
          <w:sz w:val="28"/>
          <w:szCs w:val="28"/>
          <w:lang w:eastAsia="ru-RU"/>
        </w:rPr>
        <w:t>2) Речь идет о советско-финской войне.</w:t>
      </w:r>
    </w:p>
    <w:p w14:paraId="62A930F5" w14:textId="77777777" w:rsidR="00823978" w:rsidRDefault="00EA28BA">
      <w:pPr>
        <w:shd w:val="clear" w:color="auto" w:fill="FFFFFF"/>
        <w:ind w:right="140"/>
        <w:rPr>
          <w:sz w:val="28"/>
          <w:szCs w:val="28"/>
          <w:lang w:eastAsia="ru-RU"/>
        </w:rPr>
      </w:pPr>
      <w:r>
        <w:rPr>
          <w:sz w:val="28"/>
          <w:szCs w:val="28"/>
          <w:lang w:eastAsia="ru-RU"/>
        </w:rPr>
        <w:t>3) Подписание данного договора произошло 23 августа 1939г. .</w:t>
      </w:r>
    </w:p>
    <w:p w14:paraId="0FC81C1F" w14:textId="77777777" w:rsidR="00823978" w:rsidRDefault="00EA28BA">
      <w:pPr>
        <w:shd w:val="clear" w:color="auto" w:fill="FFFFFF"/>
        <w:ind w:right="140"/>
        <w:rPr>
          <w:sz w:val="28"/>
          <w:szCs w:val="28"/>
          <w:lang w:eastAsia="ru-RU"/>
        </w:rPr>
      </w:pPr>
      <w:r>
        <w:rPr>
          <w:sz w:val="28"/>
          <w:szCs w:val="28"/>
          <w:lang w:eastAsia="ru-RU"/>
        </w:rPr>
        <w:t>4) Данный документ вошел в историю, как «План Барбаросса» германского генштаба</w:t>
      </w:r>
    </w:p>
    <w:p w14:paraId="0AEB8112" w14:textId="77777777" w:rsidR="00823978" w:rsidRDefault="00EA28BA">
      <w:pPr>
        <w:shd w:val="clear" w:color="auto" w:fill="FFFFFF"/>
        <w:ind w:right="140"/>
        <w:rPr>
          <w:sz w:val="28"/>
          <w:szCs w:val="28"/>
          <w:lang w:eastAsia="ru-RU"/>
        </w:rPr>
      </w:pPr>
      <w:r>
        <w:rPr>
          <w:sz w:val="28"/>
          <w:szCs w:val="28"/>
          <w:lang w:eastAsia="ru-RU"/>
        </w:rPr>
        <w:t>5) Описываемые в документе события относятся к 1938г.</w:t>
      </w:r>
    </w:p>
    <w:p w14:paraId="07C33EAC" w14:textId="77777777" w:rsidR="00823978" w:rsidRDefault="00EA28BA">
      <w:pPr>
        <w:shd w:val="clear" w:color="auto" w:fill="FFFFFF"/>
        <w:ind w:right="140"/>
        <w:rPr>
          <w:sz w:val="28"/>
          <w:szCs w:val="28"/>
          <w:lang w:eastAsia="ru-RU"/>
        </w:rPr>
      </w:pPr>
      <w:r>
        <w:rPr>
          <w:sz w:val="28"/>
          <w:szCs w:val="28"/>
          <w:lang w:eastAsia="ru-RU"/>
        </w:rPr>
        <w:lastRenderedPageBreak/>
        <w:t>6) Это фрагмент пакта Риббентропа-Молотова.</w:t>
      </w:r>
    </w:p>
    <w:p w14:paraId="684809A0" w14:textId="77777777" w:rsidR="00823978" w:rsidRDefault="00EA28BA">
      <w:pPr>
        <w:shd w:val="clear" w:color="auto" w:fill="FFFFFF"/>
        <w:ind w:right="140"/>
        <w:rPr>
          <w:sz w:val="28"/>
          <w:szCs w:val="28"/>
          <w:lang w:eastAsia="ru-RU"/>
        </w:rPr>
      </w:pPr>
      <w:r>
        <w:rPr>
          <w:b/>
          <w:bCs/>
          <w:sz w:val="28"/>
          <w:szCs w:val="28"/>
          <w:lang w:eastAsia="ru-RU"/>
        </w:rPr>
        <w:t> </w:t>
      </w:r>
    </w:p>
    <w:p w14:paraId="2EA6215B" w14:textId="77777777" w:rsidR="00823978" w:rsidRDefault="00EA28BA">
      <w:pPr>
        <w:shd w:val="clear" w:color="auto" w:fill="FFFFFF"/>
        <w:ind w:right="140"/>
        <w:rPr>
          <w:sz w:val="28"/>
          <w:szCs w:val="28"/>
          <w:lang w:eastAsia="ru-RU"/>
        </w:rPr>
      </w:pPr>
      <w:r>
        <w:rPr>
          <w:b/>
          <w:bCs/>
          <w:sz w:val="28"/>
          <w:szCs w:val="28"/>
          <w:lang w:eastAsia="ru-RU"/>
        </w:rPr>
        <w:t>7.</w:t>
      </w:r>
      <w:r>
        <w:rPr>
          <w:sz w:val="28"/>
          <w:szCs w:val="28"/>
          <w:lang w:eastAsia="ru-RU"/>
        </w:rPr>
        <w:t> Какие </w:t>
      </w:r>
      <w:r>
        <w:rPr>
          <w:b/>
          <w:bCs/>
          <w:sz w:val="28"/>
          <w:szCs w:val="28"/>
          <w:lang w:eastAsia="ru-RU"/>
        </w:rPr>
        <w:t>три</w:t>
      </w:r>
      <w:r>
        <w:rPr>
          <w:sz w:val="28"/>
          <w:szCs w:val="28"/>
          <w:lang w:eastAsia="ru-RU"/>
        </w:rPr>
        <w:t> события из перечисленных произошли в 1939 г.? Запишите цифры, под которыми они указаны.</w:t>
      </w:r>
    </w:p>
    <w:p w14:paraId="365A7EEB" w14:textId="77777777" w:rsidR="00823978" w:rsidRDefault="00EA28BA">
      <w:pPr>
        <w:shd w:val="clear" w:color="auto" w:fill="FFFFFF"/>
        <w:ind w:right="140"/>
        <w:rPr>
          <w:sz w:val="28"/>
          <w:szCs w:val="28"/>
          <w:lang w:eastAsia="ru-RU"/>
        </w:rPr>
      </w:pPr>
      <w:r>
        <w:rPr>
          <w:sz w:val="28"/>
          <w:szCs w:val="28"/>
          <w:lang w:eastAsia="ru-RU"/>
        </w:rPr>
        <w:t>1) принятие СССР в Лигу Наций           2) подписание советско-германского договора о ненападе</w:t>
      </w:r>
      <w:r>
        <w:rPr>
          <w:sz w:val="28"/>
          <w:szCs w:val="28"/>
          <w:lang w:eastAsia="ru-RU"/>
        </w:rPr>
        <w:softHyphen/>
        <w:t>нии   3) советско-японское столкновение у озера Хасан       4) нападение Германии на Польшу</w:t>
      </w:r>
      <w:r>
        <w:rPr>
          <w:sz w:val="28"/>
          <w:szCs w:val="28"/>
          <w:lang w:eastAsia="ru-RU"/>
        </w:rPr>
        <w:br/>
        <w:t>5) начало советско-финляндской войны  6) подписание советско-японского договора о нейтралитете</w:t>
      </w:r>
      <w:r>
        <w:rPr>
          <w:sz w:val="28"/>
          <w:szCs w:val="28"/>
          <w:lang w:eastAsia="ru-RU"/>
        </w:rPr>
        <w:br/>
        <w:t> </w:t>
      </w:r>
    </w:p>
    <w:p w14:paraId="48C3D590" w14:textId="77777777" w:rsidR="00823978" w:rsidRDefault="00EA28BA">
      <w:pPr>
        <w:shd w:val="clear" w:color="auto" w:fill="FFFFFF"/>
        <w:ind w:right="140"/>
        <w:rPr>
          <w:sz w:val="28"/>
          <w:szCs w:val="28"/>
          <w:lang w:eastAsia="ru-RU"/>
        </w:rPr>
      </w:pPr>
      <w:r>
        <w:rPr>
          <w:b/>
          <w:bCs/>
          <w:sz w:val="28"/>
          <w:szCs w:val="28"/>
          <w:lang w:eastAsia="ru-RU"/>
        </w:rPr>
        <w:t> 8</w:t>
      </w:r>
      <w:r>
        <w:rPr>
          <w:sz w:val="28"/>
          <w:szCs w:val="28"/>
          <w:lang w:eastAsia="ru-RU"/>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14:paraId="1BE4C723" w14:textId="77777777" w:rsidR="00823978" w:rsidRDefault="00EA28BA">
      <w:pPr>
        <w:shd w:val="clear" w:color="auto" w:fill="FFFFFF"/>
        <w:ind w:right="140"/>
        <w:jc w:val="both"/>
        <w:rPr>
          <w:sz w:val="28"/>
          <w:szCs w:val="28"/>
          <w:lang w:eastAsia="ru-RU"/>
        </w:rPr>
      </w:pPr>
      <w:r>
        <w:rPr>
          <w:b/>
          <w:bCs/>
          <w:sz w:val="28"/>
          <w:szCs w:val="28"/>
          <w:lang w:eastAsia="ru-RU"/>
        </w:rPr>
        <w:t>А)</w:t>
      </w:r>
      <w:r>
        <w:rPr>
          <w:sz w:val="28"/>
          <w:szCs w:val="28"/>
          <w:lang w:eastAsia="ru-RU"/>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14:paraId="32B84AAE" w14:textId="77777777" w:rsidR="00823978" w:rsidRDefault="00EA28BA">
      <w:pPr>
        <w:shd w:val="clear" w:color="auto" w:fill="FFFFFF"/>
        <w:ind w:right="140"/>
        <w:jc w:val="both"/>
        <w:rPr>
          <w:sz w:val="28"/>
          <w:szCs w:val="28"/>
          <w:lang w:eastAsia="ru-RU"/>
        </w:rPr>
      </w:pPr>
      <w:r>
        <w:rPr>
          <w:b/>
          <w:bCs/>
          <w:sz w:val="28"/>
          <w:szCs w:val="28"/>
          <w:lang w:eastAsia="ru-RU"/>
        </w:rPr>
        <w:t>Б)</w:t>
      </w:r>
      <w:r>
        <w:rPr>
          <w:sz w:val="28"/>
          <w:szCs w:val="28"/>
          <w:lang w:eastAsia="ru-RU"/>
        </w:rPr>
        <w:t> В __________ СССР вступил в Лигу Наций.</w:t>
      </w:r>
    </w:p>
    <w:p w14:paraId="6315BB31" w14:textId="77777777" w:rsidR="00823978" w:rsidRDefault="00EA28BA">
      <w:pPr>
        <w:shd w:val="clear" w:color="auto" w:fill="FFFFFF"/>
        <w:ind w:right="140"/>
        <w:jc w:val="both"/>
        <w:rPr>
          <w:sz w:val="28"/>
          <w:szCs w:val="28"/>
          <w:lang w:eastAsia="ru-RU"/>
        </w:rPr>
      </w:pPr>
      <w:r>
        <w:rPr>
          <w:b/>
          <w:bCs/>
          <w:sz w:val="28"/>
          <w:szCs w:val="28"/>
          <w:lang w:eastAsia="ru-RU"/>
        </w:rPr>
        <w:t>В)</w:t>
      </w:r>
      <w:r>
        <w:rPr>
          <w:sz w:val="28"/>
          <w:szCs w:val="28"/>
          <w:lang w:eastAsia="ru-RU"/>
        </w:rPr>
        <w:t> Одним из первых успехов советской дипломатии стало заключение в 1922г. договора сотрудничества с Германией ___________ .</w:t>
      </w:r>
    </w:p>
    <w:p w14:paraId="53BB39AA" w14:textId="77777777" w:rsidR="00823978" w:rsidRDefault="00EA28BA">
      <w:pPr>
        <w:shd w:val="clear" w:color="auto" w:fill="FFFFFF"/>
        <w:ind w:right="140"/>
        <w:jc w:val="both"/>
        <w:rPr>
          <w:sz w:val="28"/>
          <w:szCs w:val="28"/>
          <w:lang w:eastAsia="ru-RU"/>
        </w:rPr>
      </w:pPr>
      <w:r>
        <w:rPr>
          <w:i/>
          <w:iCs/>
          <w:sz w:val="28"/>
          <w:szCs w:val="28"/>
          <w:lang w:eastAsia="ru-RU"/>
        </w:rPr>
        <w:t>Пропущенные элементы:</w:t>
      </w:r>
    </w:p>
    <w:p w14:paraId="50A01A0E" w14:textId="77777777" w:rsidR="00823978" w:rsidRDefault="00EA28BA">
      <w:pPr>
        <w:shd w:val="clear" w:color="auto" w:fill="FFFFFF"/>
        <w:ind w:right="140"/>
        <w:jc w:val="both"/>
        <w:rPr>
          <w:sz w:val="28"/>
          <w:szCs w:val="28"/>
          <w:lang w:eastAsia="ru-RU"/>
        </w:rPr>
      </w:pPr>
      <w:r>
        <w:rPr>
          <w:sz w:val="28"/>
          <w:szCs w:val="28"/>
          <w:lang w:eastAsia="ru-RU"/>
        </w:rPr>
        <w:t>1) Брест-</w:t>
      </w:r>
      <w:proofErr w:type="spellStart"/>
      <w:r>
        <w:rPr>
          <w:sz w:val="28"/>
          <w:szCs w:val="28"/>
          <w:lang w:eastAsia="ru-RU"/>
        </w:rPr>
        <w:t>Литовск</w:t>
      </w:r>
      <w:proofErr w:type="spellEnd"/>
      <w:r>
        <w:rPr>
          <w:sz w:val="28"/>
          <w:szCs w:val="28"/>
          <w:lang w:eastAsia="ru-RU"/>
        </w:rPr>
        <w:t xml:space="preserve">  2) 1924г. 3) Рапалло.  4) </w:t>
      </w:r>
      <w:proofErr w:type="spellStart"/>
      <w:r>
        <w:rPr>
          <w:sz w:val="28"/>
          <w:szCs w:val="28"/>
          <w:lang w:eastAsia="ru-RU"/>
        </w:rPr>
        <w:t>М.М.Литвинов</w:t>
      </w:r>
      <w:proofErr w:type="spellEnd"/>
      <w:r>
        <w:rPr>
          <w:sz w:val="28"/>
          <w:szCs w:val="28"/>
          <w:lang w:eastAsia="ru-RU"/>
        </w:rPr>
        <w:t xml:space="preserve">  5) 1934г. 6) </w:t>
      </w:r>
      <w:proofErr w:type="spellStart"/>
      <w:r>
        <w:rPr>
          <w:sz w:val="28"/>
          <w:szCs w:val="28"/>
          <w:lang w:eastAsia="ru-RU"/>
        </w:rPr>
        <w:t>А.А.Громыко</w:t>
      </w:r>
      <w:proofErr w:type="spellEnd"/>
    </w:p>
    <w:p w14:paraId="2914691F" w14:textId="77777777" w:rsidR="00823978" w:rsidRDefault="00EA28BA">
      <w:pPr>
        <w:shd w:val="clear" w:color="auto" w:fill="FFFFFF"/>
        <w:ind w:right="140"/>
        <w:jc w:val="both"/>
        <w:rPr>
          <w:sz w:val="28"/>
          <w:szCs w:val="28"/>
          <w:lang w:eastAsia="ru-RU"/>
        </w:rPr>
      </w:pPr>
      <w:r>
        <w:rPr>
          <w:b/>
          <w:bCs/>
          <w:sz w:val="28"/>
          <w:szCs w:val="28"/>
          <w:lang w:eastAsia="ru-RU"/>
        </w:rPr>
        <w:t> </w:t>
      </w:r>
    </w:p>
    <w:p w14:paraId="0F11A288" w14:textId="77777777" w:rsidR="00823978" w:rsidRDefault="00EA28BA">
      <w:pPr>
        <w:shd w:val="clear" w:color="auto" w:fill="FFFFFF"/>
        <w:ind w:right="140"/>
        <w:jc w:val="both"/>
        <w:rPr>
          <w:sz w:val="28"/>
          <w:szCs w:val="28"/>
          <w:lang w:eastAsia="ru-RU"/>
        </w:rPr>
      </w:pPr>
      <w:r>
        <w:rPr>
          <w:b/>
          <w:bCs/>
          <w:sz w:val="28"/>
          <w:szCs w:val="28"/>
          <w:lang w:eastAsia="ru-RU"/>
        </w:rPr>
        <w:t>9</w:t>
      </w:r>
      <w:r>
        <w:rPr>
          <w:sz w:val="28"/>
          <w:szCs w:val="28"/>
          <w:lang w:eastAsia="ru-RU"/>
        </w:rPr>
        <w:t>. Прочитайте 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14:paraId="3294EDD6" w14:textId="77777777" w:rsidR="00823978" w:rsidRDefault="00EA28BA">
      <w:pPr>
        <w:shd w:val="clear" w:color="auto" w:fill="FFFFFF"/>
        <w:ind w:right="140"/>
        <w:jc w:val="both"/>
        <w:rPr>
          <w:sz w:val="28"/>
          <w:szCs w:val="28"/>
          <w:lang w:eastAsia="ru-RU"/>
        </w:rPr>
      </w:pPr>
      <w:r>
        <w:rPr>
          <w:sz w:val="28"/>
          <w:szCs w:val="28"/>
          <w:lang w:eastAsia="ru-RU"/>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14:paraId="1674E796" w14:textId="77777777" w:rsidR="00823978" w:rsidRDefault="00EA28BA">
      <w:pPr>
        <w:shd w:val="clear" w:color="auto" w:fill="FFFFFF"/>
        <w:ind w:right="140"/>
        <w:jc w:val="both"/>
        <w:rPr>
          <w:sz w:val="28"/>
          <w:szCs w:val="28"/>
          <w:lang w:eastAsia="ru-RU"/>
        </w:rPr>
      </w:pPr>
      <w:r>
        <w:rPr>
          <w:b/>
          <w:bCs/>
          <w:sz w:val="28"/>
          <w:szCs w:val="28"/>
          <w:lang w:eastAsia="ru-RU"/>
        </w:rPr>
        <w:t> </w:t>
      </w:r>
    </w:p>
    <w:p w14:paraId="1DE52BDA" w14:textId="77777777" w:rsidR="00823978" w:rsidRDefault="00EA28BA">
      <w:pPr>
        <w:shd w:val="clear" w:color="auto" w:fill="FFFFFF"/>
        <w:ind w:right="140"/>
        <w:jc w:val="both"/>
        <w:rPr>
          <w:sz w:val="28"/>
          <w:szCs w:val="28"/>
          <w:lang w:eastAsia="ru-RU"/>
        </w:rPr>
      </w:pPr>
      <w:r>
        <w:rPr>
          <w:b/>
          <w:bCs/>
          <w:sz w:val="28"/>
          <w:szCs w:val="28"/>
          <w:lang w:eastAsia="ru-RU"/>
        </w:rPr>
        <w:t>10.</w:t>
      </w:r>
      <w:r>
        <w:rPr>
          <w:sz w:val="28"/>
          <w:szCs w:val="28"/>
          <w:lang w:eastAsia="ru-RU"/>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W w:w="10122"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48"/>
        <w:gridCol w:w="2835"/>
        <w:gridCol w:w="3839"/>
      </w:tblGrid>
      <w:tr w:rsidR="00823978" w14:paraId="16C05A1A" w14:textId="77777777">
        <w:trPr>
          <w:trHeight w:val="202"/>
        </w:trPr>
        <w:tc>
          <w:tcPr>
            <w:tcW w:w="3448" w:type="dxa"/>
            <w:tcBorders>
              <w:bottom w:val="single" w:sz="8" w:space="0" w:color="000000"/>
              <w:right w:val="single" w:sz="8" w:space="0" w:color="000000"/>
            </w:tcBorders>
            <w:shd w:val="clear" w:color="auto" w:fill="FFFFFF"/>
            <w:tcMar>
              <w:top w:w="46" w:type="dxa"/>
              <w:left w:w="46" w:type="dxa"/>
              <w:bottom w:w="46" w:type="dxa"/>
              <w:right w:w="46" w:type="dxa"/>
            </w:tcMar>
          </w:tcPr>
          <w:p w14:paraId="7BD0132C" w14:textId="77777777" w:rsidR="00823978" w:rsidRDefault="00EA28BA">
            <w:pPr>
              <w:ind w:left="135" w:right="140" w:firstLine="7"/>
              <w:jc w:val="center"/>
              <w:rPr>
                <w:sz w:val="28"/>
                <w:szCs w:val="28"/>
                <w:lang w:eastAsia="ru-RU"/>
              </w:rPr>
            </w:pPr>
            <w:r>
              <w:rPr>
                <w:b/>
                <w:bCs/>
                <w:sz w:val="28"/>
                <w:szCs w:val="28"/>
                <w:lang w:eastAsia="ru-RU"/>
              </w:rPr>
              <w:t>События</w:t>
            </w:r>
          </w:p>
        </w:tc>
        <w:tc>
          <w:tcPr>
            <w:tcW w:w="2835" w:type="dxa"/>
            <w:tcBorders>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787C7C09" w14:textId="77777777" w:rsidR="00823978" w:rsidRDefault="00EA28BA">
            <w:pPr>
              <w:ind w:right="140" w:firstLine="709"/>
              <w:jc w:val="center"/>
              <w:rPr>
                <w:sz w:val="28"/>
                <w:szCs w:val="28"/>
                <w:lang w:eastAsia="ru-RU"/>
              </w:rPr>
            </w:pPr>
            <w:r>
              <w:rPr>
                <w:b/>
                <w:bCs/>
                <w:sz w:val="28"/>
                <w:szCs w:val="28"/>
                <w:lang w:eastAsia="ru-RU"/>
              </w:rPr>
              <w:t>Дата</w:t>
            </w:r>
          </w:p>
        </w:tc>
        <w:tc>
          <w:tcPr>
            <w:tcW w:w="3839" w:type="dxa"/>
            <w:tcBorders>
              <w:left w:val="single" w:sz="8" w:space="0" w:color="000000"/>
              <w:bottom w:val="single" w:sz="8" w:space="0" w:color="000000"/>
            </w:tcBorders>
            <w:shd w:val="clear" w:color="auto" w:fill="FFFFFF"/>
            <w:tcMar>
              <w:top w:w="46" w:type="dxa"/>
              <w:left w:w="46" w:type="dxa"/>
              <w:bottom w:w="46" w:type="dxa"/>
              <w:right w:w="46" w:type="dxa"/>
            </w:tcMar>
          </w:tcPr>
          <w:p w14:paraId="5AAF6B9D" w14:textId="77777777" w:rsidR="00823978" w:rsidRDefault="00EA28BA">
            <w:pPr>
              <w:ind w:right="140" w:firstLine="709"/>
              <w:jc w:val="center"/>
              <w:rPr>
                <w:sz w:val="28"/>
                <w:szCs w:val="28"/>
                <w:lang w:eastAsia="ru-RU"/>
              </w:rPr>
            </w:pPr>
            <w:r>
              <w:rPr>
                <w:b/>
                <w:bCs/>
                <w:sz w:val="28"/>
                <w:szCs w:val="28"/>
                <w:lang w:eastAsia="ru-RU"/>
              </w:rPr>
              <w:t>Руководители</w:t>
            </w:r>
          </w:p>
        </w:tc>
      </w:tr>
      <w:tr w:rsidR="00823978" w14:paraId="08E4E7AC" w14:textId="77777777">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6C4D58C8" w14:textId="77777777" w:rsidR="00823978" w:rsidRDefault="00EA28BA">
            <w:pPr>
              <w:ind w:right="140" w:firstLine="709"/>
              <w:rPr>
                <w:sz w:val="28"/>
                <w:szCs w:val="28"/>
                <w:lang w:eastAsia="ru-RU"/>
              </w:rPr>
            </w:pPr>
            <w:r>
              <w:rPr>
                <w:sz w:val="28"/>
                <w:szCs w:val="28"/>
                <w:lang w:eastAsia="ru-RU"/>
              </w:rPr>
              <w:t>Битва у  Халхин-Гол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6E53D97A" w14:textId="77777777" w:rsidR="00823978" w:rsidRDefault="00EA28BA">
            <w:pPr>
              <w:ind w:right="140" w:firstLine="709"/>
              <w:rPr>
                <w:sz w:val="28"/>
                <w:szCs w:val="28"/>
                <w:lang w:eastAsia="ru-RU"/>
              </w:rPr>
            </w:pPr>
            <w:r>
              <w:rPr>
                <w:sz w:val="28"/>
                <w:szCs w:val="28"/>
                <w:lang w:eastAsia="ru-RU"/>
              </w:rPr>
              <w:t>___________________(А)</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21CB2205" w14:textId="77777777" w:rsidR="00823978" w:rsidRDefault="00EA28BA">
            <w:pPr>
              <w:ind w:right="140" w:firstLine="709"/>
              <w:rPr>
                <w:sz w:val="28"/>
                <w:szCs w:val="28"/>
                <w:lang w:eastAsia="ru-RU"/>
              </w:rPr>
            </w:pPr>
            <w:proofErr w:type="spellStart"/>
            <w:r>
              <w:rPr>
                <w:sz w:val="28"/>
                <w:szCs w:val="28"/>
                <w:lang w:eastAsia="ru-RU"/>
              </w:rPr>
              <w:t>Г.К.Жуков</w:t>
            </w:r>
            <w:proofErr w:type="spellEnd"/>
          </w:p>
        </w:tc>
      </w:tr>
      <w:tr w:rsidR="00823978" w14:paraId="65C137D0" w14:textId="77777777">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50985A65" w14:textId="77777777" w:rsidR="00823978" w:rsidRDefault="00EA28BA">
            <w:pPr>
              <w:ind w:right="140" w:firstLine="709"/>
              <w:rPr>
                <w:sz w:val="28"/>
                <w:szCs w:val="28"/>
                <w:lang w:eastAsia="ru-RU"/>
              </w:rPr>
            </w:pPr>
            <w:r>
              <w:rPr>
                <w:sz w:val="28"/>
                <w:szCs w:val="28"/>
                <w:lang w:eastAsia="ru-RU"/>
              </w:rPr>
              <w:t>Генуэзская конференция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7FD0B545" w14:textId="77777777" w:rsidR="00823978" w:rsidRDefault="00EA28BA">
            <w:pPr>
              <w:ind w:right="140" w:firstLine="709"/>
              <w:rPr>
                <w:sz w:val="28"/>
                <w:szCs w:val="28"/>
                <w:lang w:eastAsia="ru-RU"/>
              </w:rPr>
            </w:pPr>
            <w:r>
              <w:rPr>
                <w:sz w:val="28"/>
                <w:szCs w:val="28"/>
                <w:lang w:eastAsia="ru-RU"/>
              </w:rPr>
              <w:t>__________________( Б )</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04C71D71" w14:textId="77777777" w:rsidR="00823978" w:rsidRDefault="00EA28BA">
            <w:pPr>
              <w:ind w:right="140" w:firstLine="709"/>
              <w:rPr>
                <w:sz w:val="28"/>
                <w:szCs w:val="28"/>
                <w:lang w:eastAsia="ru-RU"/>
              </w:rPr>
            </w:pPr>
            <w:r>
              <w:rPr>
                <w:sz w:val="28"/>
                <w:szCs w:val="28"/>
                <w:lang w:eastAsia="ru-RU"/>
              </w:rPr>
              <w:t>__________________( В)</w:t>
            </w:r>
          </w:p>
        </w:tc>
      </w:tr>
      <w:tr w:rsidR="00823978" w14:paraId="06F6216F" w14:textId="77777777">
        <w:trPr>
          <w:trHeight w:val="216"/>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40871681" w14:textId="77777777" w:rsidR="00823978" w:rsidRDefault="00EA28BA">
            <w:pPr>
              <w:ind w:right="140" w:firstLine="709"/>
              <w:rPr>
                <w:sz w:val="28"/>
                <w:szCs w:val="28"/>
                <w:lang w:eastAsia="ru-RU"/>
              </w:rPr>
            </w:pPr>
            <w:r>
              <w:rPr>
                <w:sz w:val="28"/>
                <w:szCs w:val="28"/>
                <w:lang w:eastAsia="ru-RU"/>
              </w:rPr>
              <w:t>   ____________      (Г)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19773AF1" w14:textId="77777777" w:rsidR="00823978" w:rsidRDefault="00EA28BA">
            <w:pPr>
              <w:ind w:right="140" w:firstLine="709"/>
              <w:jc w:val="center"/>
              <w:rPr>
                <w:sz w:val="28"/>
                <w:szCs w:val="28"/>
                <w:lang w:eastAsia="ru-RU"/>
              </w:rPr>
            </w:pPr>
            <w:r>
              <w:rPr>
                <w:sz w:val="28"/>
                <w:szCs w:val="28"/>
                <w:lang w:eastAsia="ru-RU"/>
              </w:rPr>
              <w:t>август 1939 г.</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0E1CEE7E" w14:textId="77777777" w:rsidR="00823978" w:rsidRDefault="00EA28BA">
            <w:pPr>
              <w:ind w:right="140" w:firstLine="709"/>
              <w:rPr>
                <w:sz w:val="28"/>
                <w:szCs w:val="28"/>
                <w:lang w:eastAsia="ru-RU"/>
              </w:rPr>
            </w:pPr>
            <w:proofErr w:type="spellStart"/>
            <w:r>
              <w:rPr>
                <w:sz w:val="28"/>
                <w:szCs w:val="28"/>
                <w:shd w:val="clear" w:color="auto" w:fill="FFFFFF"/>
                <w:lang w:eastAsia="ru-RU"/>
              </w:rPr>
              <w:t>В.Молотов</w:t>
            </w:r>
            <w:proofErr w:type="spellEnd"/>
          </w:p>
        </w:tc>
      </w:tr>
      <w:tr w:rsidR="00823978" w14:paraId="7FB3432B" w14:textId="77777777">
        <w:trPr>
          <w:trHeight w:val="202"/>
        </w:trPr>
        <w:tc>
          <w:tcPr>
            <w:tcW w:w="3448" w:type="dxa"/>
            <w:tcBorders>
              <w:top w:val="single" w:sz="8" w:space="0" w:color="000000"/>
              <w:right w:val="single" w:sz="8" w:space="0" w:color="000000"/>
            </w:tcBorders>
            <w:shd w:val="clear" w:color="auto" w:fill="FFFFFF"/>
            <w:tcMar>
              <w:top w:w="46" w:type="dxa"/>
              <w:left w:w="46" w:type="dxa"/>
              <w:bottom w:w="46" w:type="dxa"/>
              <w:right w:w="46" w:type="dxa"/>
            </w:tcMar>
          </w:tcPr>
          <w:p w14:paraId="2B6D41A5" w14:textId="77777777" w:rsidR="00823978" w:rsidRDefault="00EA28BA">
            <w:pPr>
              <w:ind w:right="140" w:firstLine="709"/>
              <w:rPr>
                <w:sz w:val="28"/>
                <w:szCs w:val="28"/>
                <w:lang w:eastAsia="ru-RU"/>
              </w:rPr>
            </w:pPr>
            <w:r>
              <w:rPr>
                <w:sz w:val="28"/>
                <w:szCs w:val="28"/>
                <w:lang w:eastAsia="ru-RU"/>
              </w:rPr>
              <w:lastRenderedPageBreak/>
              <w:t>Взятие «линии Маннергейма»</w:t>
            </w:r>
          </w:p>
        </w:tc>
        <w:tc>
          <w:tcPr>
            <w:tcW w:w="2835" w:type="dxa"/>
            <w:tcBorders>
              <w:top w:val="single" w:sz="8" w:space="0" w:color="000000"/>
              <w:left w:val="single" w:sz="8" w:space="0" w:color="000000"/>
              <w:right w:val="single" w:sz="8" w:space="0" w:color="000000"/>
            </w:tcBorders>
            <w:shd w:val="clear" w:color="auto" w:fill="FFFFFF"/>
            <w:tcMar>
              <w:top w:w="46" w:type="dxa"/>
              <w:left w:w="46" w:type="dxa"/>
              <w:bottom w:w="46" w:type="dxa"/>
              <w:right w:w="46" w:type="dxa"/>
            </w:tcMar>
          </w:tcPr>
          <w:p w14:paraId="197C11C3" w14:textId="77777777" w:rsidR="00823978" w:rsidRDefault="00EA28BA">
            <w:pPr>
              <w:ind w:right="140" w:firstLine="709"/>
              <w:rPr>
                <w:sz w:val="28"/>
                <w:szCs w:val="28"/>
                <w:lang w:eastAsia="ru-RU"/>
              </w:rPr>
            </w:pPr>
            <w:r>
              <w:rPr>
                <w:sz w:val="28"/>
                <w:szCs w:val="28"/>
                <w:lang w:eastAsia="ru-RU"/>
              </w:rPr>
              <w:t>___________________(Д)</w:t>
            </w:r>
          </w:p>
        </w:tc>
        <w:tc>
          <w:tcPr>
            <w:tcW w:w="3839" w:type="dxa"/>
            <w:tcBorders>
              <w:top w:val="single" w:sz="8" w:space="0" w:color="000000"/>
              <w:left w:val="single" w:sz="8" w:space="0" w:color="000000"/>
            </w:tcBorders>
            <w:shd w:val="clear" w:color="auto" w:fill="FFFFFF"/>
            <w:tcMar>
              <w:top w:w="46" w:type="dxa"/>
              <w:left w:w="46" w:type="dxa"/>
              <w:bottom w:w="46" w:type="dxa"/>
              <w:right w:w="46" w:type="dxa"/>
            </w:tcMar>
          </w:tcPr>
          <w:p w14:paraId="47C22FDE" w14:textId="77777777" w:rsidR="00823978" w:rsidRDefault="00EA28BA">
            <w:pPr>
              <w:ind w:right="140" w:firstLine="709"/>
              <w:rPr>
                <w:sz w:val="28"/>
                <w:szCs w:val="28"/>
                <w:lang w:eastAsia="ru-RU"/>
              </w:rPr>
            </w:pPr>
            <w:r>
              <w:rPr>
                <w:sz w:val="28"/>
                <w:szCs w:val="28"/>
                <w:lang w:eastAsia="ru-RU"/>
              </w:rPr>
              <w:t>___________________(Е)</w:t>
            </w:r>
          </w:p>
        </w:tc>
      </w:tr>
    </w:tbl>
    <w:p w14:paraId="1B24BB90" w14:textId="77777777" w:rsidR="00823978" w:rsidRDefault="00EA28BA">
      <w:pPr>
        <w:shd w:val="clear" w:color="auto" w:fill="FFFFFF"/>
        <w:ind w:right="140"/>
        <w:rPr>
          <w:sz w:val="28"/>
          <w:szCs w:val="28"/>
          <w:lang w:eastAsia="ru-RU"/>
        </w:rPr>
      </w:pPr>
      <w:r>
        <w:rPr>
          <w:sz w:val="28"/>
          <w:szCs w:val="28"/>
          <w:lang w:eastAsia="ru-RU"/>
        </w:rPr>
        <w:t>Пропущенные элементы:</w:t>
      </w:r>
    </w:p>
    <w:p w14:paraId="6B3C4F5D" w14:textId="77777777" w:rsidR="00823978" w:rsidRDefault="00EA28BA">
      <w:pPr>
        <w:shd w:val="clear" w:color="auto" w:fill="FFFFFF"/>
        <w:ind w:right="140"/>
        <w:rPr>
          <w:sz w:val="28"/>
          <w:szCs w:val="28"/>
          <w:lang w:eastAsia="ru-RU"/>
        </w:rPr>
      </w:pPr>
      <w:r>
        <w:rPr>
          <w:sz w:val="28"/>
          <w:szCs w:val="28"/>
          <w:lang w:eastAsia="ru-RU"/>
        </w:rPr>
        <w:t> 1) 1922 г.     2) 1939, май   3) Г.В. Чичерин   4) Подписание Договора о ненападении</w:t>
      </w:r>
    </w:p>
    <w:p w14:paraId="03BD8AA4" w14:textId="77777777" w:rsidR="00823978" w:rsidRDefault="00EA28BA">
      <w:pPr>
        <w:shd w:val="clear" w:color="auto" w:fill="FFFFFF"/>
        <w:ind w:right="140"/>
        <w:rPr>
          <w:sz w:val="28"/>
          <w:szCs w:val="28"/>
          <w:lang w:eastAsia="ru-RU"/>
        </w:rPr>
      </w:pPr>
      <w:r>
        <w:rPr>
          <w:sz w:val="28"/>
          <w:szCs w:val="28"/>
          <w:lang w:eastAsia="ru-RU"/>
        </w:rPr>
        <w:t xml:space="preserve"> 5) </w:t>
      </w:r>
      <w:proofErr w:type="spellStart"/>
      <w:r>
        <w:rPr>
          <w:sz w:val="28"/>
          <w:szCs w:val="28"/>
          <w:lang w:eastAsia="ru-RU"/>
        </w:rPr>
        <w:t>С.М.Буденный</w:t>
      </w:r>
      <w:proofErr w:type="spellEnd"/>
      <w:r>
        <w:rPr>
          <w:sz w:val="28"/>
          <w:szCs w:val="28"/>
          <w:lang w:eastAsia="ru-RU"/>
        </w:rPr>
        <w:t>  6) февраль 1940 года   7) Бои у озера Хасан         8)  </w:t>
      </w:r>
      <w:proofErr w:type="spellStart"/>
      <w:r>
        <w:rPr>
          <w:sz w:val="28"/>
          <w:szCs w:val="28"/>
          <w:shd w:val="clear" w:color="auto" w:fill="FFFFFF"/>
          <w:lang w:eastAsia="ru-RU"/>
        </w:rPr>
        <w:t>С.К.Тимошенко</w:t>
      </w:r>
      <w:proofErr w:type="spellEnd"/>
      <w:r>
        <w:rPr>
          <w:sz w:val="28"/>
          <w:szCs w:val="28"/>
          <w:lang w:eastAsia="ru-RU"/>
        </w:rPr>
        <w:t> </w:t>
      </w:r>
    </w:p>
    <w:p w14:paraId="197C5FC4" w14:textId="77777777" w:rsidR="00823978" w:rsidRDefault="00EA28BA">
      <w:pPr>
        <w:shd w:val="clear" w:color="auto" w:fill="FFFFFF"/>
        <w:ind w:right="140"/>
        <w:rPr>
          <w:sz w:val="28"/>
          <w:szCs w:val="28"/>
          <w:lang w:eastAsia="ru-RU"/>
        </w:rPr>
      </w:pPr>
      <w:r>
        <w:rPr>
          <w:b/>
          <w:bCs/>
          <w:sz w:val="28"/>
          <w:szCs w:val="28"/>
          <w:lang w:eastAsia="ru-RU"/>
        </w:rPr>
        <w:t> </w:t>
      </w:r>
    </w:p>
    <w:p w14:paraId="53729FCB" w14:textId="77777777" w:rsidR="00823978" w:rsidRDefault="00EA28BA">
      <w:pPr>
        <w:shd w:val="clear" w:color="auto" w:fill="FFFFFF"/>
        <w:ind w:right="140"/>
        <w:rPr>
          <w:sz w:val="28"/>
          <w:szCs w:val="28"/>
          <w:lang w:eastAsia="ru-RU"/>
        </w:rPr>
      </w:pPr>
      <w:r>
        <w:rPr>
          <w:b/>
          <w:bCs/>
          <w:sz w:val="28"/>
          <w:szCs w:val="28"/>
          <w:lang w:eastAsia="ru-RU"/>
        </w:rPr>
        <w:t>11. Какие три из перечисленных внешнеполитических событий относятся в 1939–1940 гг.?</w:t>
      </w:r>
    </w:p>
    <w:p w14:paraId="6F69146C" w14:textId="77777777" w:rsidR="00823978" w:rsidRDefault="00EA28BA">
      <w:pPr>
        <w:shd w:val="clear" w:color="auto" w:fill="FFFFFF"/>
        <w:ind w:right="140"/>
        <w:rPr>
          <w:sz w:val="28"/>
          <w:szCs w:val="28"/>
          <w:lang w:eastAsia="ru-RU"/>
        </w:rPr>
      </w:pPr>
      <w:r>
        <w:rPr>
          <w:sz w:val="28"/>
          <w:szCs w:val="28"/>
          <w:lang w:eastAsia="ru-RU"/>
        </w:rPr>
        <w:t>1) заключение пакта Молотова-Риббентропа   2) образование Латвийской ССР</w:t>
      </w:r>
    </w:p>
    <w:p w14:paraId="2D415FBB" w14:textId="77777777" w:rsidR="00823978" w:rsidRDefault="00EA28BA">
      <w:pPr>
        <w:shd w:val="clear" w:color="auto" w:fill="FFFFFF"/>
        <w:ind w:right="140"/>
        <w:rPr>
          <w:sz w:val="28"/>
          <w:szCs w:val="28"/>
          <w:lang w:eastAsia="ru-RU"/>
        </w:rPr>
      </w:pPr>
      <w:r>
        <w:rPr>
          <w:sz w:val="28"/>
          <w:szCs w:val="28"/>
          <w:lang w:eastAsia="ru-RU"/>
        </w:rPr>
        <w:t xml:space="preserve">3) создание Коминтерна      4) заключение </w:t>
      </w:r>
      <w:proofErr w:type="spellStart"/>
      <w:r>
        <w:rPr>
          <w:sz w:val="28"/>
          <w:szCs w:val="28"/>
          <w:lang w:eastAsia="ru-RU"/>
        </w:rPr>
        <w:t>Рапалльского</w:t>
      </w:r>
      <w:proofErr w:type="spellEnd"/>
      <w:r>
        <w:rPr>
          <w:sz w:val="28"/>
          <w:szCs w:val="28"/>
          <w:lang w:eastAsia="ru-RU"/>
        </w:rPr>
        <w:t xml:space="preserve"> договора с Германией</w:t>
      </w:r>
    </w:p>
    <w:p w14:paraId="4002635F" w14:textId="77777777" w:rsidR="00823978" w:rsidRDefault="00EA28BA">
      <w:pPr>
        <w:shd w:val="clear" w:color="auto" w:fill="FFFFFF"/>
        <w:ind w:right="140"/>
        <w:rPr>
          <w:sz w:val="28"/>
          <w:szCs w:val="28"/>
          <w:lang w:eastAsia="ru-RU"/>
        </w:rPr>
      </w:pPr>
      <w:r>
        <w:rPr>
          <w:sz w:val="28"/>
          <w:szCs w:val="28"/>
          <w:lang w:eastAsia="ru-RU"/>
        </w:rPr>
        <w:t>5) дипломатическое признание СССР со стороны Великобритании и Франции</w:t>
      </w:r>
    </w:p>
    <w:p w14:paraId="36AB1691" w14:textId="77777777" w:rsidR="00823978" w:rsidRDefault="00EA28BA">
      <w:pPr>
        <w:shd w:val="clear" w:color="auto" w:fill="FFFFFF"/>
        <w:ind w:right="140"/>
        <w:rPr>
          <w:sz w:val="28"/>
          <w:szCs w:val="28"/>
          <w:lang w:eastAsia="ru-RU"/>
        </w:rPr>
      </w:pPr>
      <w:r>
        <w:rPr>
          <w:sz w:val="28"/>
          <w:szCs w:val="28"/>
          <w:lang w:eastAsia="ru-RU"/>
        </w:rPr>
        <w:t>6) присоединение к СССР Западной Украины и Западной Белоруссии</w:t>
      </w:r>
    </w:p>
    <w:p w14:paraId="5C8D9775" w14:textId="77777777" w:rsidR="00823978" w:rsidRDefault="00EA28BA">
      <w:pPr>
        <w:shd w:val="clear" w:color="auto" w:fill="FFFFFF"/>
        <w:ind w:right="140"/>
        <w:rPr>
          <w:sz w:val="28"/>
          <w:szCs w:val="28"/>
          <w:lang w:eastAsia="ru-RU"/>
        </w:rPr>
      </w:pPr>
      <w:r>
        <w:rPr>
          <w:b/>
          <w:bCs/>
          <w:sz w:val="28"/>
          <w:szCs w:val="28"/>
          <w:lang w:eastAsia="ru-RU"/>
        </w:rPr>
        <w:t> </w:t>
      </w:r>
    </w:p>
    <w:p w14:paraId="3EF85B17" w14:textId="77777777" w:rsidR="00823978" w:rsidRDefault="00EA28BA">
      <w:pPr>
        <w:shd w:val="clear" w:color="auto" w:fill="FFFFFF"/>
        <w:ind w:right="140"/>
        <w:rPr>
          <w:sz w:val="28"/>
          <w:szCs w:val="28"/>
          <w:lang w:eastAsia="ru-RU"/>
        </w:rPr>
      </w:pPr>
      <w:r>
        <w:rPr>
          <w:b/>
          <w:bCs/>
          <w:sz w:val="28"/>
          <w:szCs w:val="28"/>
          <w:lang w:eastAsia="ru-RU"/>
        </w:rPr>
        <w:t>12. Установите соответствие между событиями и датами.</w:t>
      </w:r>
    </w:p>
    <w:p w14:paraId="58CB574C" w14:textId="77777777" w:rsidR="00823978" w:rsidRDefault="00EA28BA">
      <w:pPr>
        <w:shd w:val="clear" w:color="auto" w:fill="FFFFFF"/>
        <w:ind w:right="140"/>
        <w:rPr>
          <w:sz w:val="28"/>
          <w:szCs w:val="28"/>
          <w:lang w:eastAsia="ru-RU"/>
        </w:rPr>
      </w:pPr>
      <w:r>
        <w:rPr>
          <w:sz w:val="28"/>
          <w:szCs w:val="28"/>
          <w:lang w:eastAsia="ru-RU"/>
        </w:rPr>
        <w:t>СОБЫТИЯ                                                               ДАТЫ</w:t>
      </w:r>
    </w:p>
    <w:p w14:paraId="0BE0E590" w14:textId="77777777" w:rsidR="00823978" w:rsidRDefault="00EA28BA">
      <w:pPr>
        <w:shd w:val="clear" w:color="auto" w:fill="FFFFFF"/>
        <w:ind w:right="140"/>
        <w:rPr>
          <w:sz w:val="28"/>
          <w:szCs w:val="28"/>
          <w:lang w:eastAsia="ru-RU"/>
        </w:rPr>
      </w:pPr>
      <w:r>
        <w:rPr>
          <w:sz w:val="28"/>
          <w:szCs w:val="28"/>
          <w:lang w:eastAsia="ru-RU"/>
        </w:rPr>
        <w:t>А) «Мюнхенский сговор»                                     1) 1934 г.</w:t>
      </w:r>
      <w:r>
        <w:rPr>
          <w:sz w:val="28"/>
          <w:szCs w:val="28"/>
          <w:lang w:eastAsia="ru-RU"/>
        </w:rPr>
        <w:br/>
        <w:t>Б) нападение Германии на СССР                       2) 1935 г.</w:t>
      </w:r>
      <w:r>
        <w:rPr>
          <w:sz w:val="28"/>
          <w:szCs w:val="28"/>
          <w:lang w:eastAsia="ru-RU"/>
        </w:rPr>
        <w:br/>
        <w:t>В) вступление СССР в Лигу Наций                   3) 1938 г.</w:t>
      </w:r>
      <w:r>
        <w:rPr>
          <w:sz w:val="28"/>
          <w:szCs w:val="28"/>
          <w:lang w:eastAsia="ru-RU"/>
        </w:rPr>
        <w:br/>
        <w:t>Г) завершение советско-финляндской войны   4) 1940 г.</w:t>
      </w:r>
    </w:p>
    <w:p w14:paraId="4DD38ED1" w14:textId="77777777" w:rsidR="00823978" w:rsidRDefault="00EA28BA">
      <w:pPr>
        <w:shd w:val="clear" w:color="auto" w:fill="FFFFFF"/>
        <w:ind w:left="3544" w:right="140" w:firstLine="704"/>
        <w:rPr>
          <w:sz w:val="28"/>
          <w:szCs w:val="28"/>
          <w:lang w:eastAsia="ru-RU"/>
        </w:rPr>
      </w:pPr>
      <w:r>
        <w:rPr>
          <w:sz w:val="28"/>
          <w:szCs w:val="28"/>
          <w:lang w:eastAsia="ru-RU"/>
        </w:rPr>
        <w:t xml:space="preserve">        5) 1941 г.  </w:t>
      </w:r>
    </w:p>
    <w:p w14:paraId="481AC908" w14:textId="77777777" w:rsidR="00823978" w:rsidRDefault="00EA28BA">
      <w:pPr>
        <w:shd w:val="clear" w:color="auto" w:fill="FFFFFF"/>
        <w:rPr>
          <w:sz w:val="28"/>
          <w:szCs w:val="28"/>
          <w:lang w:eastAsia="ru-RU"/>
        </w:rPr>
      </w:pPr>
      <w:r>
        <w:rPr>
          <w:sz w:val="28"/>
          <w:szCs w:val="28"/>
          <w:lang w:eastAsia="ru-RU"/>
        </w:rPr>
        <w:t>    </w:t>
      </w:r>
    </w:p>
    <w:p w14:paraId="469F2155" w14:textId="77777777" w:rsidR="00823978" w:rsidRDefault="00EA28BA">
      <w:pPr>
        <w:shd w:val="clear" w:color="auto" w:fill="FFFFFF"/>
        <w:rPr>
          <w:sz w:val="28"/>
          <w:szCs w:val="28"/>
          <w:lang w:eastAsia="ru-RU"/>
        </w:rPr>
      </w:pPr>
      <w:r>
        <w:rPr>
          <w:noProof/>
          <w:sz w:val="28"/>
          <w:szCs w:val="28"/>
          <w:lang w:eastAsia="ru-RU"/>
        </w:rPr>
        <w:lastRenderedPageBreak/>
        <w:drawing>
          <wp:inline distT="0" distB="0" distL="0" distR="0" wp14:anchorId="131DAC67" wp14:editId="746BB392">
            <wp:extent cx="2788920" cy="4014470"/>
            <wp:effectExtent l="0" t="0" r="0" b="0"/>
            <wp:docPr id="4" name="Рисунок 2" descr="https://hist-ege.sdamgia.ru/get_file?id=11141"/>
            <wp:cNvGraphicFramePr/>
            <a:graphic xmlns:a="http://schemas.openxmlformats.org/drawingml/2006/main">
              <a:graphicData uri="http://schemas.openxmlformats.org/drawingml/2006/picture">
                <pic:pic xmlns:pic="http://schemas.openxmlformats.org/drawingml/2006/picture">
                  <pic:nvPicPr>
                    <pic:cNvPr id="4" name="Рисунок 2" descr="https://hist-ege.sdamgia.ru/get_file?id=11141"/>
                    <pic:cNvPicPr/>
                  </pic:nvPicPr>
                  <pic:blipFill>
                    <a:blip r:embed="rId22">
                      <a:extLst>
                        <a:ext uri="{28A0092B-C50C-407E-A947-70E740481C1C}">
                          <a14:useLocalDpi xmlns:a14="http://schemas.microsoft.com/office/drawing/2010/main" val="0"/>
                        </a:ext>
                      </a:extLst>
                    </a:blip>
                    <a:srcRect r="-2107" b="6917"/>
                    <a:stretch>
                      <a:fillRect/>
                    </a:stretch>
                  </pic:blipFill>
                  <pic:spPr>
                    <a:xfrm>
                      <a:off x="0" y="0"/>
                      <a:ext cx="2788920" cy="4014470"/>
                    </a:xfrm>
                    <a:prstGeom prst="rect">
                      <a:avLst/>
                    </a:prstGeom>
                    <a:noFill/>
                    <a:ln>
                      <a:noFill/>
                    </a:ln>
                  </pic:spPr>
                </pic:pic>
              </a:graphicData>
            </a:graphic>
          </wp:inline>
        </w:drawing>
      </w:r>
    </w:p>
    <w:p w14:paraId="61CE8328" w14:textId="77777777" w:rsidR="00823978" w:rsidRDefault="00EA28BA">
      <w:pPr>
        <w:shd w:val="clear" w:color="auto" w:fill="FFFFFF"/>
        <w:rPr>
          <w:sz w:val="28"/>
          <w:szCs w:val="28"/>
          <w:lang w:eastAsia="ru-RU"/>
        </w:rPr>
      </w:pPr>
      <w:r>
        <w:rPr>
          <w:b/>
          <w:bCs/>
          <w:sz w:val="28"/>
          <w:szCs w:val="28"/>
          <w:lang w:eastAsia="ru-RU"/>
        </w:rPr>
        <w:t> </w:t>
      </w:r>
    </w:p>
    <w:p w14:paraId="4A8A8819" w14:textId="77777777" w:rsidR="00823978" w:rsidRDefault="00EA28BA">
      <w:pPr>
        <w:shd w:val="clear" w:color="auto" w:fill="FFFFFF"/>
        <w:rPr>
          <w:sz w:val="28"/>
          <w:szCs w:val="28"/>
          <w:lang w:eastAsia="ru-RU"/>
        </w:rPr>
      </w:pPr>
      <w:r>
        <w:rPr>
          <w:b/>
          <w:bCs/>
          <w:sz w:val="28"/>
          <w:szCs w:val="28"/>
          <w:lang w:eastAsia="ru-RU"/>
        </w:rPr>
        <w:t>13.</w:t>
      </w:r>
      <w:r>
        <w:rPr>
          <w:sz w:val="28"/>
          <w:szCs w:val="28"/>
          <w:lang w:eastAsia="ru-RU"/>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14:paraId="3F93F682" w14:textId="77777777" w:rsidR="00823978" w:rsidRDefault="00EA28BA">
      <w:pPr>
        <w:shd w:val="clear" w:color="auto" w:fill="FFFFFF"/>
        <w:rPr>
          <w:sz w:val="28"/>
          <w:szCs w:val="28"/>
          <w:lang w:eastAsia="ru-RU"/>
        </w:rPr>
      </w:pPr>
      <w:r>
        <w:rPr>
          <w:sz w:val="28"/>
          <w:szCs w:val="28"/>
          <w:lang w:eastAsia="ru-RU"/>
        </w:rPr>
        <w:t>1) заключение франко-германского соглашения о противодействии распространению коммунистической идеологии</w:t>
      </w:r>
    </w:p>
    <w:p w14:paraId="2A64A162" w14:textId="77777777" w:rsidR="00823978" w:rsidRDefault="00EA28BA">
      <w:pPr>
        <w:shd w:val="clear" w:color="auto" w:fill="FFFFFF"/>
        <w:rPr>
          <w:sz w:val="28"/>
          <w:szCs w:val="28"/>
          <w:lang w:eastAsia="ru-RU"/>
        </w:rPr>
      </w:pPr>
      <w:r>
        <w:rPr>
          <w:sz w:val="28"/>
          <w:szCs w:val="28"/>
          <w:lang w:eastAsia="ru-RU"/>
        </w:rPr>
        <w:t>2) создание международной организации — Лиги Наций, призванной разрешать конфликты между странами мирным путем</w:t>
      </w:r>
    </w:p>
    <w:p w14:paraId="7190035E" w14:textId="77777777" w:rsidR="00823978" w:rsidRDefault="00EA28BA">
      <w:pPr>
        <w:shd w:val="clear" w:color="auto" w:fill="FFFFFF"/>
        <w:rPr>
          <w:sz w:val="28"/>
          <w:szCs w:val="28"/>
          <w:lang w:eastAsia="ru-RU"/>
        </w:rPr>
      </w:pPr>
      <w:r>
        <w:rPr>
          <w:sz w:val="28"/>
          <w:szCs w:val="28"/>
          <w:lang w:eastAsia="ru-RU"/>
        </w:rPr>
        <w:t>3) заключение СССР и США союза против Японии, приоритетность дальневосточного направления внешней политики для СССР</w:t>
      </w:r>
    </w:p>
    <w:p w14:paraId="3CDE1407" w14:textId="77777777" w:rsidR="00823978" w:rsidRDefault="00EA28BA">
      <w:pPr>
        <w:shd w:val="clear" w:color="auto" w:fill="FFFFFF"/>
        <w:rPr>
          <w:sz w:val="28"/>
          <w:szCs w:val="28"/>
          <w:lang w:eastAsia="ru-RU"/>
        </w:rPr>
      </w:pPr>
      <w:r>
        <w:rPr>
          <w:sz w:val="28"/>
          <w:szCs w:val="28"/>
          <w:lang w:eastAsia="ru-RU"/>
        </w:rPr>
        <w:t>4) срыв переговоров с Англией и Францией о совместной защите стран Восточной и Центральной Европы</w:t>
      </w:r>
    </w:p>
    <w:p w14:paraId="2EB31328" w14:textId="77777777" w:rsidR="00823978" w:rsidRDefault="00EA28BA">
      <w:pPr>
        <w:shd w:val="clear" w:color="auto" w:fill="FFFFFF"/>
        <w:rPr>
          <w:sz w:val="28"/>
          <w:szCs w:val="28"/>
          <w:lang w:eastAsia="ru-RU"/>
        </w:rPr>
      </w:pPr>
      <w:r>
        <w:rPr>
          <w:sz w:val="28"/>
          <w:szCs w:val="28"/>
          <w:lang w:eastAsia="ru-RU"/>
        </w:rPr>
        <w:t>5) атмосфера взаимного подозрения и недоверия</w:t>
      </w:r>
    </w:p>
    <w:p w14:paraId="26F2AB5E" w14:textId="77777777" w:rsidR="00823978" w:rsidRDefault="00EA28BA">
      <w:pPr>
        <w:widowControl w:val="0"/>
        <w:autoSpaceDE w:val="0"/>
        <w:jc w:val="both"/>
        <w:rPr>
          <w:i/>
          <w:iCs/>
          <w:sz w:val="28"/>
          <w:szCs w:val="28"/>
        </w:rPr>
      </w:pPr>
      <w:r>
        <w:rPr>
          <w:i/>
          <w:iCs/>
          <w:sz w:val="28"/>
          <w:szCs w:val="28"/>
        </w:rPr>
        <w:t>Форма контроля: письменный ответ на вопросы.</w:t>
      </w:r>
    </w:p>
    <w:p w14:paraId="46A4F3B7" w14:textId="77777777" w:rsidR="00823978" w:rsidRDefault="00823978">
      <w:pPr>
        <w:jc w:val="center"/>
        <w:rPr>
          <w:b/>
          <w:bCs/>
          <w:sz w:val="28"/>
          <w:szCs w:val="28"/>
        </w:rPr>
      </w:pPr>
    </w:p>
    <w:p w14:paraId="412680A8" w14:textId="77777777" w:rsidR="00823978" w:rsidRDefault="00EA28BA">
      <w:pPr>
        <w:jc w:val="center"/>
        <w:rPr>
          <w:b/>
          <w:bCs/>
          <w:sz w:val="28"/>
          <w:szCs w:val="28"/>
          <w:u w:val="single"/>
        </w:rPr>
      </w:pPr>
      <w:r>
        <w:rPr>
          <w:b/>
          <w:bCs/>
          <w:sz w:val="28"/>
          <w:szCs w:val="28"/>
          <w:u w:val="single"/>
        </w:rPr>
        <w:t>ПРАКТИЧЕСКОЕ ЗАНЯТИЕ № 6</w:t>
      </w:r>
    </w:p>
    <w:p w14:paraId="7D228A50" w14:textId="77777777" w:rsidR="00823978" w:rsidRDefault="00823978">
      <w:pPr>
        <w:jc w:val="center"/>
        <w:rPr>
          <w:b/>
          <w:bCs/>
          <w:sz w:val="28"/>
          <w:szCs w:val="28"/>
          <w:u w:val="single"/>
        </w:rPr>
      </w:pPr>
    </w:p>
    <w:p w14:paraId="312124BC" w14:textId="77777777" w:rsidR="00823978" w:rsidRDefault="00EA28BA">
      <w:pPr>
        <w:jc w:val="both"/>
        <w:rPr>
          <w:b/>
          <w:bCs/>
          <w:sz w:val="28"/>
          <w:szCs w:val="28"/>
        </w:rPr>
      </w:pPr>
      <w:r>
        <w:rPr>
          <w:b/>
          <w:bCs/>
          <w:sz w:val="28"/>
          <w:szCs w:val="28"/>
        </w:rPr>
        <w:t>Раздел 2. СССР в 1920–1930-е годы. Межвоенный период (1918–1939).</w:t>
      </w:r>
    </w:p>
    <w:p w14:paraId="5F8B1BEF" w14:textId="77777777" w:rsidR="00823978" w:rsidRDefault="00823978">
      <w:pPr>
        <w:jc w:val="both"/>
        <w:rPr>
          <w:sz w:val="28"/>
          <w:szCs w:val="28"/>
          <w:lang w:eastAsia="ar-SA"/>
        </w:rPr>
      </w:pPr>
    </w:p>
    <w:p w14:paraId="76BB7F48" w14:textId="77777777" w:rsidR="00823978" w:rsidRDefault="00EA28BA">
      <w:pPr>
        <w:jc w:val="both"/>
        <w:rPr>
          <w:b/>
          <w:bCs/>
          <w:sz w:val="28"/>
          <w:szCs w:val="28"/>
        </w:rPr>
      </w:pPr>
      <w:r>
        <w:rPr>
          <w:b/>
          <w:bCs/>
          <w:sz w:val="28"/>
          <w:szCs w:val="28"/>
        </w:rPr>
        <w:t xml:space="preserve">Тема: Экономика  СССР в 1930е годы. Индустриализация. </w:t>
      </w:r>
      <w:proofErr w:type="spellStart"/>
      <w:r>
        <w:rPr>
          <w:b/>
          <w:bCs/>
          <w:sz w:val="28"/>
          <w:szCs w:val="28"/>
        </w:rPr>
        <w:t>Коллективиза-ция</w:t>
      </w:r>
      <w:proofErr w:type="spellEnd"/>
      <w:r>
        <w:rPr>
          <w:b/>
          <w:bCs/>
          <w:sz w:val="28"/>
          <w:szCs w:val="28"/>
        </w:rPr>
        <w:t>. Наш край 1920-1930 гг.</w:t>
      </w:r>
    </w:p>
    <w:p w14:paraId="120ED6BC" w14:textId="77777777" w:rsidR="00823978" w:rsidRDefault="00823978">
      <w:pPr>
        <w:jc w:val="both"/>
        <w:rPr>
          <w:b/>
          <w:sz w:val="28"/>
          <w:szCs w:val="28"/>
        </w:rPr>
      </w:pPr>
    </w:p>
    <w:p w14:paraId="5E509B39" w14:textId="77777777" w:rsidR="00823978" w:rsidRDefault="00EA28BA">
      <w:pPr>
        <w:jc w:val="both"/>
        <w:rPr>
          <w:b/>
          <w:sz w:val="28"/>
          <w:szCs w:val="28"/>
        </w:rPr>
      </w:pPr>
      <w:r>
        <w:rPr>
          <w:b/>
          <w:sz w:val="28"/>
          <w:szCs w:val="28"/>
        </w:rPr>
        <w:t xml:space="preserve">Цели занятия: </w:t>
      </w:r>
    </w:p>
    <w:p w14:paraId="555FCAFF"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56FB8B0D" w14:textId="77777777" w:rsidR="00823978" w:rsidRDefault="00EA28BA">
      <w:pPr>
        <w:jc w:val="both"/>
        <w:rPr>
          <w:sz w:val="28"/>
          <w:szCs w:val="28"/>
        </w:rPr>
      </w:pPr>
      <w:r>
        <w:rPr>
          <w:sz w:val="28"/>
          <w:szCs w:val="28"/>
        </w:rPr>
        <w:lastRenderedPageBreak/>
        <w:t>- формирование представления о социально-экономических и политических процессах, происходящих в обществе.</w:t>
      </w:r>
    </w:p>
    <w:p w14:paraId="0B125994"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5A032CCD" w14:textId="77777777" w:rsidR="00823978" w:rsidRDefault="00823978">
      <w:pPr>
        <w:jc w:val="both"/>
        <w:rPr>
          <w:b/>
          <w:sz w:val="28"/>
          <w:szCs w:val="28"/>
        </w:rPr>
      </w:pPr>
    </w:p>
    <w:p w14:paraId="46DA8A7E" w14:textId="77777777" w:rsidR="00823978" w:rsidRDefault="00EA28BA">
      <w:pPr>
        <w:jc w:val="both"/>
        <w:rPr>
          <w:b/>
          <w:sz w:val="28"/>
          <w:szCs w:val="28"/>
        </w:rPr>
      </w:pPr>
      <w:r>
        <w:rPr>
          <w:b/>
          <w:sz w:val="28"/>
          <w:szCs w:val="28"/>
        </w:rPr>
        <w:t>Обеспечение  занятия:</w:t>
      </w:r>
    </w:p>
    <w:p w14:paraId="48FFCB54"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18284144" w14:textId="77777777" w:rsidR="00823978" w:rsidRDefault="00EA28BA">
      <w:pPr>
        <w:jc w:val="both"/>
        <w:rPr>
          <w:sz w:val="28"/>
          <w:szCs w:val="28"/>
        </w:rPr>
      </w:pPr>
      <w:r>
        <w:rPr>
          <w:sz w:val="28"/>
          <w:szCs w:val="28"/>
        </w:rPr>
        <w:t>2. Информационные источники.</w:t>
      </w:r>
    </w:p>
    <w:p w14:paraId="5B5C88D2" w14:textId="77777777" w:rsidR="00823978" w:rsidRDefault="00823978">
      <w:pPr>
        <w:widowControl w:val="0"/>
        <w:autoSpaceDE w:val="0"/>
        <w:jc w:val="both"/>
        <w:rPr>
          <w:highlight w:val="yellow"/>
        </w:rPr>
      </w:pPr>
    </w:p>
    <w:p w14:paraId="07F9C632"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143520D7" w14:textId="77777777" w:rsidR="00823978" w:rsidRDefault="00EA28BA">
      <w:pPr>
        <w:pStyle w:val="af8"/>
        <w:ind w:left="0"/>
        <w:jc w:val="both"/>
        <w:rPr>
          <w:rFonts w:eastAsia="Arial"/>
          <w:iCs/>
          <w:sz w:val="28"/>
          <w:szCs w:val="28"/>
          <w:lang w:eastAsia="ru-RU"/>
        </w:rPr>
      </w:pPr>
      <w:r w:rsidRPr="00C76209">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3" w:history="1">
        <w:r>
          <w:rPr>
            <w:kern w:val="22"/>
            <w:sz w:val="28"/>
            <w:szCs w:val="28"/>
            <w:u w:val="single"/>
            <w:lang w:eastAsia="ru-RU"/>
          </w:rPr>
          <w:t>https://www.academia-moscow.ru/reader/?id=553669</w:t>
        </w:r>
      </w:hyperlink>
      <w:r>
        <w:rPr>
          <w:kern w:val="22"/>
          <w:sz w:val="28"/>
          <w:szCs w:val="28"/>
          <w:lang w:eastAsia="ru-RU"/>
        </w:rPr>
        <w:t xml:space="preserve"> </w:t>
      </w:r>
    </w:p>
    <w:p w14:paraId="5539A62E"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1FA916E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34DFFD0C" w14:textId="77777777" w:rsidR="00823978" w:rsidRDefault="00823978">
      <w:pPr>
        <w:jc w:val="both"/>
        <w:rPr>
          <w:b/>
          <w:sz w:val="28"/>
          <w:szCs w:val="28"/>
        </w:rPr>
      </w:pPr>
    </w:p>
    <w:p w14:paraId="0FFB957F" w14:textId="77777777" w:rsidR="00823978" w:rsidRDefault="00EA28BA">
      <w:pPr>
        <w:jc w:val="both"/>
        <w:rPr>
          <w:b/>
          <w:sz w:val="28"/>
          <w:szCs w:val="28"/>
        </w:rPr>
      </w:pPr>
      <w:r>
        <w:rPr>
          <w:b/>
          <w:sz w:val="28"/>
          <w:szCs w:val="28"/>
        </w:rPr>
        <w:t xml:space="preserve">Задание 1. </w:t>
      </w:r>
    </w:p>
    <w:p w14:paraId="41A2DE56" w14:textId="77777777" w:rsidR="00823978" w:rsidRDefault="00EA28BA">
      <w:pPr>
        <w:jc w:val="both"/>
        <w:rPr>
          <w:sz w:val="28"/>
          <w:szCs w:val="28"/>
        </w:rPr>
      </w:pPr>
      <w:r>
        <w:rPr>
          <w:sz w:val="28"/>
          <w:szCs w:val="28"/>
        </w:rPr>
        <w:t>Запишите один любой тезис (обобщённое оценочное суждение), содержащий информацию о различиях государственной политики в сфере промышленности в годы НЭПа и в 1930-е годы по какому(-им)-либо признаку(-</w:t>
      </w:r>
      <w:proofErr w:type="spellStart"/>
      <w:r>
        <w:rPr>
          <w:sz w:val="28"/>
          <w:szCs w:val="28"/>
        </w:rPr>
        <w:t>ам</w:t>
      </w:r>
      <w:proofErr w:type="spellEnd"/>
      <w:r>
        <w:rPr>
          <w:sz w:val="28"/>
          <w:szCs w:val="28"/>
        </w:rPr>
        <w:t xml:space="preserve">). Приведите два обоснования этого тезиса. Каждое обоснование должно содержать два исторических факта (по одному для каждого из сравниваемых объектов). При обосновании тезиса избегайте рассуждений общего характера. </w:t>
      </w:r>
    </w:p>
    <w:p w14:paraId="203861BC" w14:textId="77777777" w:rsidR="00823978" w:rsidRDefault="00EA28BA">
      <w:pPr>
        <w:jc w:val="both"/>
        <w:rPr>
          <w:sz w:val="28"/>
          <w:szCs w:val="28"/>
        </w:rPr>
      </w:pPr>
      <w:r>
        <w:rPr>
          <w:sz w:val="28"/>
          <w:szCs w:val="28"/>
        </w:rPr>
        <w:t> </w:t>
      </w:r>
    </w:p>
    <w:p w14:paraId="2E0A30A1" w14:textId="77777777" w:rsidR="00823978" w:rsidRDefault="00EA28BA">
      <w:pPr>
        <w:jc w:val="both"/>
        <w:rPr>
          <w:sz w:val="28"/>
          <w:szCs w:val="28"/>
        </w:rPr>
      </w:pPr>
      <w:r>
        <w:rPr>
          <w:sz w:val="28"/>
          <w:szCs w:val="28"/>
        </w:rPr>
        <w:t>Ответ оформите в следующем виде.</w:t>
      </w:r>
    </w:p>
    <w:p w14:paraId="57F86754" w14:textId="77777777" w:rsidR="00823978" w:rsidRDefault="00EA28BA">
      <w:pPr>
        <w:jc w:val="both"/>
        <w:rPr>
          <w:sz w:val="28"/>
          <w:szCs w:val="28"/>
        </w:rPr>
      </w:pPr>
      <w:r>
        <w:rPr>
          <w:sz w:val="28"/>
          <w:szCs w:val="28"/>
        </w:rPr>
        <w:t>Тезис:_____________________________________________________________</w:t>
      </w:r>
    </w:p>
    <w:p w14:paraId="6FA0EF5C" w14:textId="77777777" w:rsidR="00823978" w:rsidRDefault="00EA28BA">
      <w:pPr>
        <w:jc w:val="both"/>
        <w:rPr>
          <w:sz w:val="28"/>
          <w:szCs w:val="28"/>
        </w:rPr>
      </w:pPr>
      <w:r>
        <w:rPr>
          <w:sz w:val="28"/>
          <w:szCs w:val="28"/>
        </w:rPr>
        <w:t>Обоснования тезиса:</w:t>
      </w:r>
    </w:p>
    <w:p w14:paraId="0C0B8134" w14:textId="77777777" w:rsidR="00823978" w:rsidRDefault="00EA28BA">
      <w:pPr>
        <w:jc w:val="both"/>
        <w:rPr>
          <w:sz w:val="28"/>
          <w:szCs w:val="28"/>
        </w:rPr>
      </w:pPr>
      <w:r>
        <w:rPr>
          <w:sz w:val="28"/>
          <w:szCs w:val="28"/>
        </w:rPr>
        <w:t>1.  ________________________________________________________________</w:t>
      </w:r>
    </w:p>
    <w:p w14:paraId="30686735" w14:textId="77777777" w:rsidR="00823978" w:rsidRDefault="00EA28BA">
      <w:pPr>
        <w:jc w:val="both"/>
        <w:rPr>
          <w:sz w:val="28"/>
          <w:szCs w:val="28"/>
        </w:rPr>
      </w:pPr>
      <w:r>
        <w:rPr>
          <w:sz w:val="28"/>
          <w:szCs w:val="28"/>
        </w:rPr>
        <w:t>2.  _______________________________________________________________</w:t>
      </w:r>
    </w:p>
    <w:p w14:paraId="304C2263" w14:textId="77777777" w:rsidR="00823978" w:rsidRDefault="00823978">
      <w:pPr>
        <w:jc w:val="both"/>
        <w:rPr>
          <w:sz w:val="28"/>
          <w:szCs w:val="28"/>
        </w:rPr>
      </w:pPr>
    </w:p>
    <w:p w14:paraId="73D00A67" w14:textId="77777777" w:rsidR="00823978" w:rsidRDefault="00EA28BA">
      <w:pPr>
        <w:jc w:val="both"/>
        <w:rPr>
          <w:b/>
          <w:sz w:val="28"/>
          <w:szCs w:val="28"/>
        </w:rPr>
      </w:pPr>
      <w:r>
        <w:rPr>
          <w:b/>
          <w:sz w:val="28"/>
          <w:szCs w:val="28"/>
        </w:rPr>
        <w:t>Задание 2.</w:t>
      </w:r>
    </w:p>
    <w:p w14:paraId="0F2BF47A" w14:textId="77777777" w:rsidR="00823978" w:rsidRDefault="00EA28BA">
      <w:pPr>
        <w:jc w:val="both"/>
        <w:rPr>
          <w:b/>
          <w:sz w:val="28"/>
          <w:szCs w:val="28"/>
        </w:rPr>
      </w:pPr>
      <w:r>
        <w:rPr>
          <w:b/>
          <w:sz w:val="28"/>
          <w:szCs w:val="28"/>
        </w:rPr>
        <w:t>Как называется экономический процесс, связанный с первой пятилеткой, участником которой был автор текста? Кто был руководителем страны в эти годы?</w:t>
      </w:r>
    </w:p>
    <w:p w14:paraId="244EA4E5" w14:textId="77777777" w:rsidR="00823978" w:rsidRDefault="00EA28BA">
      <w:pPr>
        <w:jc w:val="both"/>
        <w:rPr>
          <w:b/>
          <w:sz w:val="28"/>
          <w:szCs w:val="28"/>
        </w:rPr>
      </w:pPr>
      <w:r>
        <w:rPr>
          <w:b/>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78189DFC" w14:textId="77777777" w:rsidR="00823978" w:rsidRDefault="00823978">
      <w:pPr>
        <w:jc w:val="both"/>
        <w:rPr>
          <w:b/>
          <w:sz w:val="28"/>
          <w:szCs w:val="28"/>
        </w:rPr>
      </w:pPr>
    </w:p>
    <w:p w14:paraId="6371C09C" w14:textId="77777777" w:rsidR="00823978" w:rsidRDefault="00EA28BA">
      <w:pPr>
        <w:jc w:val="both"/>
        <w:rPr>
          <w:b/>
          <w:sz w:val="28"/>
          <w:szCs w:val="28"/>
        </w:rPr>
      </w:pPr>
      <w:r>
        <w:rPr>
          <w:b/>
          <w:sz w:val="28"/>
          <w:szCs w:val="28"/>
        </w:rPr>
        <w:t>Из воспоминаний участника строительства Сталинградского тракторного завода С. 3. Гинзбурга:</w:t>
      </w:r>
    </w:p>
    <w:p w14:paraId="1DF70873" w14:textId="77777777" w:rsidR="00823978" w:rsidRDefault="00EA28BA">
      <w:pPr>
        <w:jc w:val="both"/>
        <w:rPr>
          <w:sz w:val="28"/>
          <w:szCs w:val="28"/>
        </w:rPr>
      </w:pPr>
      <w:r>
        <w:rPr>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&lt;...&gt;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 &lt;...&gt;</w:t>
      </w:r>
    </w:p>
    <w:p w14:paraId="290BED35" w14:textId="77777777" w:rsidR="00823978" w:rsidRDefault="00EA28BA">
      <w:pPr>
        <w:jc w:val="both"/>
        <w:rPr>
          <w:sz w:val="28"/>
          <w:szCs w:val="28"/>
        </w:rPr>
      </w:pPr>
      <w:r>
        <w:rPr>
          <w:sz w:val="28"/>
          <w:szCs w:val="28"/>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14:paraId="4997E464" w14:textId="77777777" w:rsidR="00823978" w:rsidRDefault="00EA28BA">
      <w:pPr>
        <w:jc w:val="both"/>
        <w:rPr>
          <w:sz w:val="28"/>
          <w:szCs w:val="28"/>
        </w:rPr>
      </w:pPr>
      <w:r>
        <w:rPr>
          <w:sz w:val="28"/>
          <w:szCs w:val="28"/>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&lt;...&gt; И вся их «техника» состояла из телег-грабарок, в которые впрягали лошадей, и обыкновенной совковой лопаты. &lt;...&gt;</w:t>
      </w:r>
    </w:p>
    <w:p w14:paraId="6321BDDF" w14:textId="77777777" w:rsidR="00823978" w:rsidRDefault="00EA28BA">
      <w:pPr>
        <w:jc w:val="both"/>
        <w:rPr>
          <w:sz w:val="28"/>
          <w:szCs w:val="28"/>
        </w:rPr>
      </w:pPr>
      <w:r>
        <w:rPr>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14:paraId="207E0348" w14:textId="77777777" w:rsidR="00823978" w:rsidRDefault="00EA28BA">
      <w:pPr>
        <w:jc w:val="both"/>
        <w:rPr>
          <w:sz w:val="28"/>
          <w:szCs w:val="28"/>
        </w:rPr>
      </w:pPr>
      <w:r>
        <w:rPr>
          <w:sz w:val="28"/>
          <w:szCs w:val="28"/>
        </w:rPr>
        <w:t>На стройку пришло много молодёжи, комсомольцев, которые стали активными организаторами ударных бригад. &lt;...&gt;</w:t>
      </w:r>
    </w:p>
    <w:p w14:paraId="1D50B0E2" w14:textId="77777777" w:rsidR="00823978" w:rsidRDefault="00EA28BA">
      <w:pPr>
        <w:jc w:val="both"/>
        <w:rPr>
          <w:sz w:val="28"/>
          <w:szCs w:val="28"/>
        </w:rPr>
      </w:pPr>
      <w:r>
        <w:rPr>
          <w:sz w:val="28"/>
          <w:szCs w:val="28"/>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14:paraId="3B9E8BC5" w14:textId="77777777" w:rsidR="00823978" w:rsidRDefault="00823978">
      <w:pPr>
        <w:jc w:val="both"/>
        <w:rPr>
          <w:sz w:val="28"/>
          <w:szCs w:val="28"/>
        </w:rPr>
      </w:pPr>
    </w:p>
    <w:p w14:paraId="4C64CAD9" w14:textId="77777777" w:rsidR="00823978" w:rsidRDefault="00EA28BA">
      <w:pPr>
        <w:widowControl w:val="0"/>
        <w:autoSpaceDE w:val="0"/>
        <w:jc w:val="both"/>
      </w:pPr>
      <w:r>
        <w:rPr>
          <w:i/>
          <w:iCs/>
          <w:sz w:val="28"/>
          <w:szCs w:val="28"/>
        </w:rPr>
        <w:t>Форма контроля: письменный ответ, написать эссе по теме.</w:t>
      </w:r>
    </w:p>
    <w:p w14:paraId="51C6CF35" w14:textId="77777777" w:rsidR="00823978" w:rsidRDefault="00823978">
      <w:pPr>
        <w:jc w:val="both"/>
        <w:rPr>
          <w:b/>
          <w:bCs/>
          <w:sz w:val="28"/>
          <w:szCs w:val="28"/>
        </w:rPr>
      </w:pPr>
    </w:p>
    <w:p w14:paraId="5307FF11" w14:textId="77777777" w:rsidR="00823978" w:rsidRDefault="00823978">
      <w:pPr>
        <w:jc w:val="both"/>
        <w:rPr>
          <w:b/>
          <w:bCs/>
          <w:sz w:val="28"/>
          <w:szCs w:val="28"/>
        </w:rPr>
      </w:pPr>
    </w:p>
    <w:p w14:paraId="74D10EB5" w14:textId="77777777" w:rsidR="00823978" w:rsidRDefault="00EA28BA">
      <w:pPr>
        <w:jc w:val="center"/>
        <w:rPr>
          <w:b/>
          <w:bCs/>
          <w:sz w:val="28"/>
          <w:szCs w:val="28"/>
          <w:u w:val="single"/>
        </w:rPr>
      </w:pPr>
      <w:r>
        <w:rPr>
          <w:b/>
          <w:bCs/>
          <w:sz w:val="28"/>
          <w:szCs w:val="28"/>
          <w:u w:val="single"/>
        </w:rPr>
        <w:t>ПРАКТИЧЕСКОЕ ЗАНЯТИЕ № 7</w:t>
      </w:r>
    </w:p>
    <w:p w14:paraId="132E264D" w14:textId="77777777" w:rsidR="00823978" w:rsidRDefault="00823978">
      <w:pPr>
        <w:jc w:val="both"/>
        <w:rPr>
          <w:b/>
          <w:bCs/>
          <w:sz w:val="28"/>
          <w:szCs w:val="28"/>
        </w:rPr>
      </w:pPr>
    </w:p>
    <w:p w14:paraId="6C8004DA" w14:textId="77777777" w:rsidR="00823978" w:rsidRDefault="00EA28BA">
      <w:pPr>
        <w:jc w:val="both"/>
        <w:rPr>
          <w:b/>
          <w:bCs/>
          <w:sz w:val="28"/>
          <w:szCs w:val="28"/>
        </w:rPr>
      </w:pPr>
      <w:r>
        <w:rPr>
          <w:b/>
          <w:bCs/>
          <w:sz w:val="28"/>
          <w:szCs w:val="28"/>
        </w:rPr>
        <w:t>Раздел 3. Вторая мировая война: причины, состав участников, основные этапы и события, итоги. Великая Отечественная война. 1941–1945 годы.</w:t>
      </w:r>
    </w:p>
    <w:p w14:paraId="064717D5" w14:textId="77777777" w:rsidR="00823978" w:rsidRDefault="00823978">
      <w:pPr>
        <w:jc w:val="both"/>
        <w:rPr>
          <w:b/>
          <w:bCs/>
          <w:sz w:val="28"/>
          <w:szCs w:val="28"/>
        </w:rPr>
      </w:pPr>
    </w:p>
    <w:p w14:paraId="706A0AF0" w14:textId="77777777" w:rsidR="00823978" w:rsidRDefault="00EA28BA">
      <w:pPr>
        <w:jc w:val="both"/>
        <w:rPr>
          <w:b/>
          <w:bCs/>
          <w:sz w:val="28"/>
          <w:szCs w:val="28"/>
        </w:rPr>
      </w:pPr>
      <w:r>
        <w:rPr>
          <w:b/>
          <w:bCs/>
          <w:sz w:val="28"/>
          <w:szCs w:val="28"/>
        </w:rPr>
        <w:t xml:space="preserve">Тема: Причины и начало Второй мировой войны. Причины и начальный период Великой Отечественной войны. </w:t>
      </w:r>
    </w:p>
    <w:p w14:paraId="2F327ABF" w14:textId="77777777" w:rsidR="00823978" w:rsidRDefault="00EA28BA">
      <w:pPr>
        <w:jc w:val="both"/>
        <w:rPr>
          <w:b/>
          <w:bCs/>
          <w:sz w:val="28"/>
          <w:szCs w:val="28"/>
        </w:rPr>
      </w:pPr>
      <w:r>
        <w:rPr>
          <w:b/>
          <w:bCs/>
          <w:sz w:val="28"/>
          <w:szCs w:val="28"/>
        </w:rPr>
        <w:t>Работа с исторической картой и историческими источниками.</w:t>
      </w:r>
    </w:p>
    <w:p w14:paraId="3E9BB80B" w14:textId="77777777" w:rsidR="00823978" w:rsidRDefault="00823978">
      <w:pPr>
        <w:jc w:val="both"/>
        <w:rPr>
          <w:sz w:val="28"/>
          <w:szCs w:val="28"/>
          <w:lang w:eastAsia="ar-SA"/>
        </w:rPr>
      </w:pPr>
    </w:p>
    <w:p w14:paraId="76F062D9" w14:textId="77777777" w:rsidR="00823978" w:rsidRDefault="00EA28BA">
      <w:pPr>
        <w:jc w:val="both"/>
        <w:rPr>
          <w:b/>
          <w:sz w:val="28"/>
          <w:szCs w:val="28"/>
        </w:rPr>
      </w:pPr>
      <w:r>
        <w:rPr>
          <w:b/>
          <w:sz w:val="28"/>
          <w:szCs w:val="28"/>
        </w:rPr>
        <w:t xml:space="preserve">Цели занятия: </w:t>
      </w:r>
    </w:p>
    <w:p w14:paraId="7F0D0B66" w14:textId="77777777" w:rsidR="00823978" w:rsidRDefault="00EA28BA">
      <w:pPr>
        <w:jc w:val="both"/>
        <w:rPr>
          <w:sz w:val="28"/>
          <w:szCs w:val="28"/>
        </w:rPr>
      </w:pPr>
      <w:r>
        <w:rPr>
          <w:b/>
          <w:sz w:val="28"/>
          <w:szCs w:val="28"/>
        </w:rPr>
        <w:lastRenderedPageBreak/>
        <w:t xml:space="preserve">- </w:t>
      </w:r>
      <w:r>
        <w:rPr>
          <w:sz w:val="28"/>
          <w:szCs w:val="28"/>
        </w:rPr>
        <w:t>и</w:t>
      </w:r>
      <w:r>
        <w:rPr>
          <w:bCs/>
          <w:sz w:val="28"/>
          <w:szCs w:val="28"/>
        </w:rPr>
        <w:t>зучение материала по теме;</w:t>
      </w:r>
    </w:p>
    <w:p w14:paraId="327B4FE7"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3FB51088"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2048136A" w14:textId="77777777" w:rsidR="00823978" w:rsidRDefault="00823978">
      <w:pPr>
        <w:jc w:val="both"/>
        <w:rPr>
          <w:b/>
          <w:sz w:val="28"/>
          <w:szCs w:val="28"/>
        </w:rPr>
      </w:pPr>
    </w:p>
    <w:p w14:paraId="081D9377" w14:textId="77777777" w:rsidR="00823978" w:rsidRDefault="00EA28BA">
      <w:pPr>
        <w:jc w:val="both"/>
        <w:rPr>
          <w:b/>
          <w:sz w:val="28"/>
          <w:szCs w:val="28"/>
        </w:rPr>
      </w:pPr>
      <w:r>
        <w:rPr>
          <w:b/>
          <w:sz w:val="28"/>
          <w:szCs w:val="28"/>
        </w:rPr>
        <w:t>Обеспечение  занятия:</w:t>
      </w:r>
    </w:p>
    <w:p w14:paraId="71AEFA6B"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60C9D1EE" w14:textId="77777777" w:rsidR="00823978" w:rsidRDefault="00EA28BA">
      <w:pPr>
        <w:jc w:val="both"/>
        <w:rPr>
          <w:highlight w:val="yellow"/>
        </w:rPr>
      </w:pPr>
      <w:r>
        <w:rPr>
          <w:sz w:val="28"/>
          <w:szCs w:val="28"/>
        </w:rPr>
        <w:t>2. Информационные источники.</w:t>
      </w:r>
    </w:p>
    <w:p w14:paraId="3987896D" w14:textId="77777777" w:rsidR="00823978" w:rsidRDefault="00823978">
      <w:pPr>
        <w:spacing w:line="360" w:lineRule="auto"/>
        <w:jc w:val="center"/>
        <w:rPr>
          <w:rFonts w:eastAsia="Arial"/>
          <w:b/>
          <w:bCs/>
          <w:sz w:val="28"/>
          <w:szCs w:val="28"/>
          <w:lang w:eastAsia="ru-RU"/>
        </w:rPr>
      </w:pPr>
    </w:p>
    <w:p w14:paraId="1FAFFF01"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3DD68C20"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1. Артемов В.В. История: учебник для студ. учреждений сред. проф. образования/ В.В. Артемов, Ю.Н. </w:t>
      </w:r>
      <w:proofErr w:type="spellStart"/>
      <w:r>
        <w:rPr>
          <w:rFonts w:eastAsia="Arial"/>
          <w:iCs/>
          <w:sz w:val="28"/>
          <w:szCs w:val="28"/>
          <w:lang w:eastAsia="ru-RU"/>
        </w:rPr>
        <w:t>Лубченков</w:t>
      </w:r>
      <w:proofErr w:type="spellEnd"/>
      <w:r>
        <w:rPr>
          <w:rFonts w:eastAsia="Arial"/>
          <w:iCs/>
          <w:sz w:val="28"/>
          <w:szCs w:val="28"/>
          <w:lang w:eastAsia="ru-RU"/>
        </w:rPr>
        <w:t xml:space="preserve">. – 21-е изд., стер. – М.: ИЦ «Академия», 2021. – 448 с.  – ISBN 978-5-0054-0330-8.  – Текст : электронный // ЭБС «Академия»: [сайт]. - URL: https://www.academia-moscow.ru/reader/?id=553669 </w:t>
      </w:r>
    </w:p>
    <w:p w14:paraId="6ACA7B64"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4ECAE60"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Pr>
          <w:rFonts w:eastAsia="Arial"/>
          <w:iCs/>
          <w:sz w:val="28"/>
          <w:szCs w:val="28"/>
          <w:lang w:eastAsia="ru-RU"/>
        </w:rPr>
        <w:t>Загладин</w:t>
      </w:r>
      <w:proofErr w:type="spellEnd"/>
      <w:r>
        <w:rPr>
          <w:rFonts w:eastAsia="Arial"/>
          <w:iCs/>
          <w:sz w:val="28"/>
          <w:szCs w:val="28"/>
          <w:lang w:eastAsia="ru-RU"/>
        </w:rPr>
        <w:t>, Ю.А. Петров. - Москва: ООО «Русское слово - учебник», 2021. - 448 с.: ил. – (ФГОС. Инновационная школа).</w:t>
      </w:r>
    </w:p>
    <w:p w14:paraId="36EA8D3D"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4. Сахаров А.Н. История. Конец XIX- начало XXI века: учебник для 10—11 классов общеобразовательных организаций. Базовый и углубленный уровни: в 2 ч. Ч. 2 / А.Н. Сахаров, Н.В. </w:t>
      </w:r>
      <w:proofErr w:type="spellStart"/>
      <w:r>
        <w:rPr>
          <w:rFonts w:eastAsia="Arial"/>
          <w:iCs/>
          <w:sz w:val="28"/>
          <w:szCs w:val="28"/>
          <w:lang w:eastAsia="ru-RU"/>
        </w:rPr>
        <w:t>Загладин</w:t>
      </w:r>
      <w:proofErr w:type="spellEnd"/>
      <w:r>
        <w:rPr>
          <w:rFonts w:eastAsia="Arial"/>
          <w:iCs/>
          <w:sz w:val="28"/>
          <w:szCs w:val="28"/>
          <w:lang w:eastAsia="ru-RU"/>
        </w:rPr>
        <w:t>, Ю.А. Петров. – 3-е изд.  Москва: ООО «Русское слово - учебник», 2021. - 448 с.: ил. – (ФГОС. Инновационная школа).</w:t>
      </w:r>
    </w:p>
    <w:p w14:paraId="5F393A72" w14:textId="77777777" w:rsidR="00823978" w:rsidRDefault="00EA28BA">
      <w:pPr>
        <w:pStyle w:val="af8"/>
        <w:ind w:left="0" w:right="-285"/>
        <w:contextualSpacing/>
        <w:jc w:val="both"/>
        <w:textAlignment w:val="baseline"/>
        <w:rPr>
          <w:rFonts w:eastAsia="Arial"/>
          <w:iCs/>
          <w:sz w:val="28"/>
          <w:szCs w:val="28"/>
          <w:lang w:eastAsia="ru-RU"/>
        </w:rPr>
      </w:pPr>
      <w:r>
        <w:rPr>
          <w:rFonts w:eastAsia="Arial"/>
          <w:iCs/>
          <w:sz w:val="28"/>
          <w:szCs w:val="28"/>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w:t>
      </w:r>
      <w:proofErr w:type="spellStart"/>
      <w:r>
        <w:rPr>
          <w:rFonts w:eastAsia="Arial"/>
          <w:iCs/>
          <w:sz w:val="28"/>
          <w:szCs w:val="28"/>
          <w:lang w:eastAsia="ru-RU"/>
        </w:rPr>
        <w:t>Загладин</w:t>
      </w:r>
      <w:proofErr w:type="spellEnd"/>
      <w:r>
        <w:rPr>
          <w:rFonts w:eastAsia="Arial"/>
          <w:iCs/>
          <w:sz w:val="28"/>
          <w:szCs w:val="28"/>
          <w:lang w:eastAsia="ru-RU"/>
        </w:rPr>
        <w:t xml:space="preserve">, Ю. А. Петров. - 4-е изд. - Москва : ООО «Русское слово — учебник», 2022. - 448 с. - (ФГОС. Инновационная школа). - ISBN 978-5-533-02304-7. - Текст : электронный. - URL: https://znanium.com/catalog/product/2040849   </w:t>
      </w:r>
    </w:p>
    <w:p w14:paraId="318406B9" w14:textId="77777777" w:rsidR="00823978" w:rsidRDefault="00823978">
      <w:pPr>
        <w:jc w:val="both"/>
        <w:rPr>
          <w:sz w:val="28"/>
          <w:szCs w:val="28"/>
          <w:lang w:eastAsia="ar-SA"/>
        </w:rPr>
      </w:pPr>
    </w:p>
    <w:p w14:paraId="3102C2D8" w14:textId="77777777" w:rsidR="00823978" w:rsidRDefault="00823978">
      <w:pPr>
        <w:jc w:val="both"/>
        <w:rPr>
          <w:sz w:val="28"/>
          <w:szCs w:val="28"/>
          <w:lang w:eastAsia="ar-SA"/>
        </w:rPr>
      </w:pPr>
    </w:p>
    <w:p w14:paraId="51F9B7ED" w14:textId="77777777" w:rsidR="00823978" w:rsidRDefault="00EA28BA">
      <w:pPr>
        <w:jc w:val="both"/>
        <w:rPr>
          <w:b/>
          <w:bCs/>
          <w:sz w:val="28"/>
          <w:szCs w:val="28"/>
        </w:rPr>
      </w:pPr>
      <w:r>
        <w:rPr>
          <w:b/>
          <w:bCs/>
          <w:sz w:val="28"/>
          <w:szCs w:val="28"/>
        </w:rPr>
        <w:t>Задание 1.</w:t>
      </w:r>
    </w:p>
    <w:p w14:paraId="7411E8AB" w14:textId="77777777" w:rsidR="00823978" w:rsidRDefault="00EA28BA">
      <w:pPr>
        <w:jc w:val="both"/>
        <w:rPr>
          <w:sz w:val="28"/>
          <w:szCs w:val="28"/>
        </w:rPr>
      </w:pPr>
      <w:r>
        <w:rPr>
          <w:sz w:val="28"/>
          <w:szCs w:val="28"/>
        </w:rPr>
        <w:t>Укажите названия войны и битвы, о которых говорится в документе. Назовите месяц и год, к которому относится данное воспоминание.</w:t>
      </w:r>
    </w:p>
    <w:p w14:paraId="6E17E5B3" w14:textId="77777777" w:rsidR="00823978" w:rsidRDefault="00823978">
      <w:pPr>
        <w:jc w:val="both"/>
        <w:rPr>
          <w:sz w:val="28"/>
          <w:szCs w:val="28"/>
        </w:rPr>
      </w:pPr>
    </w:p>
    <w:p w14:paraId="25D3EE5A" w14:textId="77777777" w:rsidR="00823978" w:rsidRDefault="00EA28BA">
      <w:pPr>
        <w:jc w:val="both"/>
        <w:rPr>
          <w:sz w:val="28"/>
          <w:szCs w:val="28"/>
        </w:rPr>
      </w:pPr>
      <w:r>
        <w:rPr>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4E6BC2F1" w14:textId="77777777" w:rsidR="00823978" w:rsidRDefault="00EA28BA">
      <w:pPr>
        <w:jc w:val="both"/>
        <w:rPr>
          <w:sz w:val="28"/>
          <w:szCs w:val="28"/>
        </w:rPr>
      </w:pPr>
      <w:r>
        <w:rPr>
          <w:sz w:val="28"/>
          <w:szCs w:val="28"/>
        </w:rPr>
        <w:t>Из воспоминаний историка Е. В. </w:t>
      </w:r>
      <w:proofErr w:type="spellStart"/>
      <w:r>
        <w:rPr>
          <w:sz w:val="28"/>
          <w:szCs w:val="28"/>
        </w:rPr>
        <w:t>Гутновой</w:t>
      </w:r>
      <w:proofErr w:type="spellEnd"/>
      <w:r>
        <w:rPr>
          <w:sz w:val="28"/>
          <w:szCs w:val="28"/>
        </w:rPr>
        <w:t>:</w:t>
      </w:r>
    </w:p>
    <w:p w14:paraId="172285FF" w14:textId="77777777" w:rsidR="00823978" w:rsidRDefault="00EA28BA">
      <w:pPr>
        <w:jc w:val="both"/>
        <w:rPr>
          <w:sz w:val="28"/>
          <w:szCs w:val="28"/>
        </w:rPr>
      </w:pPr>
      <w:r>
        <w:rPr>
          <w:sz w:val="28"/>
          <w:szCs w:val="28"/>
        </w:rPr>
        <w:t xml:space="preserve">«Из шипящего репродуктора раздался зычный голос Левитана и шумно разнёсся над притихшей площадью... Впервые за прошедшие полгода перечислял </w:t>
      </w:r>
      <w:r>
        <w:rPr>
          <w:sz w:val="28"/>
          <w:szCs w:val="28"/>
        </w:rPr>
        <w:lastRenderedPageBreak/>
        <w:t>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14:paraId="227B5770" w14:textId="77777777" w:rsidR="00823978" w:rsidRDefault="00EA28BA">
      <w:pPr>
        <w:jc w:val="both"/>
        <w:rPr>
          <w:sz w:val="28"/>
          <w:szCs w:val="28"/>
        </w:rPr>
      </w:pPr>
      <w:r>
        <w:rPr>
          <w:sz w:val="28"/>
          <w:szCs w:val="28"/>
        </w:rPr>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14:paraId="70D62852" w14:textId="77777777" w:rsidR="00823978" w:rsidRDefault="00823978">
      <w:pPr>
        <w:jc w:val="both"/>
        <w:rPr>
          <w:b/>
          <w:bCs/>
          <w:sz w:val="28"/>
          <w:szCs w:val="28"/>
        </w:rPr>
      </w:pPr>
    </w:p>
    <w:p w14:paraId="62D5BA50" w14:textId="77777777" w:rsidR="00823978" w:rsidRDefault="00EA28BA">
      <w:pPr>
        <w:jc w:val="both"/>
        <w:rPr>
          <w:b/>
          <w:bCs/>
          <w:sz w:val="28"/>
          <w:szCs w:val="28"/>
        </w:rPr>
      </w:pPr>
      <w:r>
        <w:rPr>
          <w:b/>
          <w:bCs/>
          <w:sz w:val="28"/>
          <w:szCs w:val="28"/>
        </w:rPr>
        <w:t>Задание 2.</w:t>
      </w:r>
    </w:p>
    <w:p w14:paraId="3C5977E3" w14:textId="77777777" w:rsidR="00823978" w:rsidRDefault="00EA28BA">
      <w:pPr>
        <w:jc w:val="both"/>
        <w:rPr>
          <w:sz w:val="28"/>
          <w:szCs w:val="28"/>
        </w:rPr>
      </w:pPr>
      <w:r>
        <w:rPr>
          <w:sz w:val="28"/>
          <w:szCs w:val="28"/>
        </w:rPr>
        <w:t>Укажите названия войны и битвы, о которых говорится в документе. Назовите месяц и год, к которому относится данное воспоминание.</w:t>
      </w:r>
    </w:p>
    <w:p w14:paraId="4F591DB9" w14:textId="77777777" w:rsidR="00823978" w:rsidRDefault="00823978">
      <w:pPr>
        <w:jc w:val="both"/>
        <w:rPr>
          <w:sz w:val="28"/>
          <w:szCs w:val="28"/>
        </w:rPr>
      </w:pPr>
    </w:p>
    <w:p w14:paraId="28D62F61" w14:textId="77777777" w:rsidR="00823978" w:rsidRDefault="00EA28BA">
      <w:pPr>
        <w:jc w:val="both"/>
        <w:rPr>
          <w:b/>
          <w:bCs/>
          <w:sz w:val="28"/>
          <w:szCs w:val="28"/>
        </w:rPr>
      </w:pPr>
      <w:r>
        <w:rPr>
          <w:b/>
          <w:bCs/>
          <w:sz w:val="28"/>
          <w:szCs w:val="28"/>
        </w:rPr>
        <w:t>Задания 3.</w:t>
      </w:r>
    </w:p>
    <w:p w14:paraId="3BE468AA" w14:textId="77777777" w:rsidR="00823978" w:rsidRDefault="00EA28BA">
      <w:pPr>
        <w:jc w:val="both"/>
        <w:rPr>
          <w:sz w:val="28"/>
          <w:szCs w:val="28"/>
        </w:rPr>
      </w:pPr>
      <w:r>
        <w:rPr>
          <w:sz w:val="28"/>
          <w:szCs w:val="28"/>
        </w:rPr>
        <w:t>Как автор определяет в воспоминаниях значение этой победы? Приведите не менее трёх положений.</w:t>
      </w:r>
    </w:p>
    <w:p w14:paraId="44902616" w14:textId="77777777" w:rsidR="00823978" w:rsidRDefault="00823978">
      <w:pPr>
        <w:jc w:val="both"/>
        <w:rPr>
          <w:sz w:val="28"/>
          <w:szCs w:val="28"/>
        </w:rPr>
      </w:pPr>
    </w:p>
    <w:p w14:paraId="6911FC25" w14:textId="77777777" w:rsidR="00823978" w:rsidRDefault="00EA28BA">
      <w:pPr>
        <w:jc w:val="both"/>
        <w:rPr>
          <w:b/>
          <w:bCs/>
          <w:sz w:val="28"/>
          <w:szCs w:val="28"/>
        </w:rPr>
      </w:pPr>
      <w:r>
        <w:rPr>
          <w:b/>
          <w:bCs/>
          <w:sz w:val="28"/>
          <w:szCs w:val="28"/>
        </w:rPr>
        <w:t>Задание 4.</w:t>
      </w:r>
    </w:p>
    <w:p w14:paraId="720315B1" w14:textId="77777777" w:rsidR="00823978" w:rsidRDefault="00EA28BA">
      <w:pPr>
        <w:jc w:val="both"/>
        <w:rPr>
          <w:sz w:val="28"/>
          <w:szCs w:val="28"/>
        </w:rPr>
      </w:pPr>
      <w:r>
        <w:rPr>
          <w:sz w:val="28"/>
          <w:szCs w:val="28"/>
        </w:rPr>
        <w:t>Напишите название военного плана, изображённого на карте.</w:t>
      </w:r>
    </w:p>
    <w:p w14:paraId="7B6429F9" w14:textId="77777777" w:rsidR="00823978" w:rsidRDefault="00EA28BA">
      <w:pPr>
        <w:jc w:val="both"/>
        <w:rPr>
          <w:sz w:val="28"/>
          <w:szCs w:val="28"/>
        </w:rPr>
      </w:pPr>
      <w:r>
        <w:rPr>
          <w:sz w:val="28"/>
          <w:szCs w:val="28"/>
        </w:rPr>
        <w:t>Напишите название города, обозначенного на схеме цифрой 4.</w:t>
      </w:r>
    </w:p>
    <w:p w14:paraId="4CAB2D44" w14:textId="77777777" w:rsidR="00823978" w:rsidRDefault="00EA28BA">
      <w:pPr>
        <w:jc w:val="both"/>
        <w:rPr>
          <w:sz w:val="28"/>
          <w:szCs w:val="28"/>
        </w:rPr>
      </w:pPr>
      <w:r>
        <w:rPr>
          <w:noProof/>
          <w:sz w:val="28"/>
          <w:szCs w:val="28"/>
          <w:lang w:eastAsia="ru-RU"/>
        </w:rPr>
        <w:lastRenderedPageBreak/>
        <w:drawing>
          <wp:inline distT="0" distB="0" distL="0" distR="0" wp14:anchorId="62D4E52B" wp14:editId="1C6889A6">
            <wp:extent cx="4694555" cy="5278755"/>
            <wp:effectExtent l="0" t="0" r="0" b="0"/>
            <wp:docPr id="8" name="Рисунок 2"/>
            <wp:cNvGraphicFramePr/>
            <a:graphic xmlns:a="http://schemas.openxmlformats.org/drawingml/2006/main">
              <a:graphicData uri="http://schemas.openxmlformats.org/drawingml/2006/picture">
                <pic:pic xmlns:pic="http://schemas.openxmlformats.org/drawingml/2006/picture">
                  <pic:nvPicPr>
                    <pic:cNvPr id="8" name="Рисунок 2"/>
                    <pic:cNvPicPr/>
                  </pic:nvPicPr>
                  <pic:blipFill>
                    <a:blip r:embed="rId24">
                      <a:extLst>
                        <a:ext uri="{28A0092B-C50C-407E-A947-70E740481C1C}">
                          <a14:useLocalDpi xmlns:a14="http://schemas.microsoft.com/office/drawing/2010/main" val="0"/>
                        </a:ext>
                      </a:extLst>
                    </a:blip>
                    <a:srcRect t="10278" b="13914"/>
                    <a:stretch>
                      <a:fillRect/>
                    </a:stretch>
                  </pic:blipFill>
                  <pic:spPr>
                    <a:xfrm>
                      <a:off x="0" y="0"/>
                      <a:ext cx="4694555" cy="5278755"/>
                    </a:xfrm>
                    <a:prstGeom prst="rect">
                      <a:avLst/>
                    </a:prstGeom>
                    <a:noFill/>
                  </pic:spPr>
                </pic:pic>
              </a:graphicData>
            </a:graphic>
          </wp:inline>
        </w:drawing>
      </w:r>
    </w:p>
    <w:p w14:paraId="5DF474A0" w14:textId="77777777" w:rsidR="00823978" w:rsidRDefault="00823978">
      <w:pPr>
        <w:jc w:val="both"/>
        <w:rPr>
          <w:sz w:val="28"/>
          <w:szCs w:val="28"/>
        </w:rPr>
      </w:pPr>
    </w:p>
    <w:p w14:paraId="062AFFAF" w14:textId="77777777" w:rsidR="00823978" w:rsidRDefault="00823978">
      <w:pPr>
        <w:jc w:val="both"/>
        <w:rPr>
          <w:sz w:val="28"/>
          <w:szCs w:val="28"/>
        </w:rPr>
      </w:pPr>
    </w:p>
    <w:p w14:paraId="3A9FA315" w14:textId="77777777" w:rsidR="00823978" w:rsidRDefault="00EA28BA">
      <w:pPr>
        <w:widowControl w:val="0"/>
        <w:autoSpaceDE w:val="0"/>
        <w:jc w:val="both"/>
      </w:pPr>
      <w:r>
        <w:rPr>
          <w:i/>
          <w:iCs/>
          <w:sz w:val="28"/>
          <w:szCs w:val="28"/>
        </w:rPr>
        <w:t>Форма контроля: письменное выполнение заданий.</w:t>
      </w:r>
    </w:p>
    <w:p w14:paraId="1940338C" w14:textId="77777777" w:rsidR="00823978" w:rsidRDefault="00823978">
      <w:pPr>
        <w:jc w:val="both"/>
        <w:rPr>
          <w:sz w:val="28"/>
          <w:szCs w:val="28"/>
        </w:rPr>
      </w:pPr>
    </w:p>
    <w:p w14:paraId="4F06504F" w14:textId="77777777" w:rsidR="00823978" w:rsidRDefault="00823978">
      <w:pPr>
        <w:jc w:val="both"/>
        <w:rPr>
          <w:b/>
          <w:bCs/>
          <w:sz w:val="28"/>
          <w:szCs w:val="28"/>
        </w:rPr>
      </w:pPr>
    </w:p>
    <w:p w14:paraId="4043C75B" w14:textId="77777777" w:rsidR="00823978" w:rsidRDefault="00EA28BA">
      <w:pPr>
        <w:jc w:val="center"/>
        <w:rPr>
          <w:b/>
          <w:bCs/>
          <w:sz w:val="28"/>
          <w:szCs w:val="28"/>
          <w:u w:val="single"/>
        </w:rPr>
      </w:pPr>
      <w:r>
        <w:rPr>
          <w:b/>
          <w:bCs/>
          <w:sz w:val="28"/>
          <w:szCs w:val="28"/>
          <w:u w:val="single"/>
        </w:rPr>
        <w:t>ПРАКТИЧЕСКОЕ ЗАНЯТИЕ № 8</w:t>
      </w:r>
    </w:p>
    <w:p w14:paraId="0343D40A" w14:textId="77777777" w:rsidR="00823978" w:rsidRDefault="00823978">
      <w:pPr>
        <w:jc w:val="both"/>
        <w:rPr>
          <w:b/>
          <w:bCs/>
          <w:sz w:val="28"/>
          <w:szCs w:val="28"/>
        </w:rPr>
      </w:pPr>
    </w:p>
    <w:p w14:paraId="5C2A3F46" w14:textId="77777777" w:rsidR="00823978" w:rsidRDefault="00EA28BA">
      <w:pPr>
        <w:jc w:val="both"/>
        <w:rPr>
          <w:b/>
          <w:bCs/>
          <w:sz w:val="28"/>
          <w:szCs w:val="28"/>
        </w:rPr>
      </w:pPr>
      <w:r>
        <w:rPr>
          <w:b/>
          <w:bCs/>
          <w:sz w:val="28"/>
          <w:szCs w:val="28"/>
        </w:rPr>
        <w:t xml:space="preserve">Тема: Коренной перелом в ходе войны (осень 1942 – 1943 г.). </w:t>
      </w:r>
    </w:p>
    <w:p w14:paraId="5BCA50C0" w14:textId="77777777" w:rsidR="00823978" w:rsidRDefault="00EA28BA">
      <w:pPr>
        <w:jc w:val="both"/>
        <w:rPr>
          <w:b/>
          <w:bCs/>
          <w:sz w:val="28"/>
          <w:szCs w:val="28"/>
        </w:rPr>
      </w:pPr>
      <w:r>
        <w:rPr>
          <w:b/>
          <w:bCs/>
          <w:sz w:val="28"/>
          <w:szCs w:val="28"/>
        </w:rPr>
        <w:t>Работа с исторической картой.</w:t>
      </w:r>
    </w:p>
    <w:p w14:paraId="7B88AAF1" w14:textId="77777777" w:rsidR="00823978" w:rsidRDefault="00823978">
      <w:pPr>
        <w:jc w:val="both"/>
        <w:rPr>
          <w:b/>
          <w:bCs/>
          <w:sz w:val="28"/>
          <w:szCs w:val="28"/>
        </w:rPr>
      </w:pPr>
    </w:p>
    <w:p w14:paraId="4512CD8C" w14:textId="77777777" w:rsidR="00823978" w:rsidRDefault="00EA28BA">
      <w:pPr>
        <w:jc w:val="both"/>
        <w:rPr>
          <w:b/>
          <w:sz w:val="28"/>
          <w:szCs w:val="28"/>
        </w:rPr>
      </w:pPr>
      <w:r>
        <w:rPr>
          <w:b/>
          <w:sz w:val="28"/>
          <w:szCs w:val="28"/>
        </w:rPr>
        <w:t xml:space="preserve">Цели занятия: </w:t>
      </w:r>
    </w:p>
    <w:p w14:paraId="7D644035"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0A0034FB"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44FD413F"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42BCF357" w14:textId="77777777" w:rsidR="00823978" w:rsidRDefault="00823978">
      <w:pPr>
        <w:jc w:val="both"/>
        <w:rPr>
          <w:b/>
          <w:sz w:val="28"/>
          <w:szCs w:val="28"/>
        </w:rPr>
      </w:pPr>
    </w:p>
    <w:p w14:paraId="65D02832" w14:textId="77777777" w:rsidR="00823978" w:rsidRDefault="00EA28BA">
      <w:pPr>
        <w:jc w:val="both"/>
        <w:rPr>
          <w:b/>
          <w:sz w:val="28"/>
          <w:szCs w:val="28"/>
        </w:rPr>
      </w:pPr>
      <w:r>
        <w:rPr>
          <w:b/>
          <w:sz w:val="28"/>
          <w:szCs w:val="28"/>
        </w:rPr>
        <w:t>Обеспечение  занятия:</w:t>
      </w:r>
    </w:p>
    <w:p w14:paraId="7DA2ECF6"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6E69A1A9" w14:textId="77777777" w:rsidR="00823978" w:rsidRDefault="00EA28BA">
      <w:pPr>
        <w:jc w:val="both"/>
        <w:rPr>
          <w:sz w:val="28"/>
          <w:szCs w:val="28"/>
        </w:rPr>
      </w:pPr>
      <w:r>
        <w:rPr>
          <w:sz w:val="28"/>
          <w:szCs w:val="28"/>
        </w:rPr>
        <w:lastRenderedPageBreak/>
        <w:t>2. Информационные источники.</w:t>
      </w:r>
    </w:p>
    <w:p w14:paraId="656BB9D1" w14:textId="77777777" w:rsidR="00823978" w:rsidRDefault="00823978">
      <w:pPr>
        <w:widowControl w:val="0"/>
        <w:autoSpaceDE w:val="0"/>
        <w:jc w:val="both"/>
        <w:rPr>
          <w:highlight w:val="yellow"/>
        </w:rPr>
      </w:pPr>
    </w:p>
    <w:p w14:paraId="70C476A4"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3C086B1D"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5" w:history="1">
        <w:r>
          <w:rPr>
            <w:kern w:val="22"/>
            <w:sz w:val="28"/>
            <w:szCs w:val="28"/>
            <w:u w:val="single"/>
            <w:lang w:eastAsia="ru-RU"/>
          </w:rPr>
          <w:t>https://www.academia-moscow.ru/reader/?id=553669</w:t>
        </w:r>
      </w:hyperlink>
      <w:r>
        <w:rPr>
          <w:kern w:val="22"/>
          <w:sz w:val="28"/>
          <w:szCs w:val="28"/>
          <w:lang w:eastAsia="ru-RU"/>
        </w:rPr>
        <w:t xml:space="preserve"> </w:t>
      </w:r>
    </w:p>
    <w:p w14:paraId="2A0202FD"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2A397A61"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A18A63D" w14:textId="77777777" w:rsidR="00823978" w:rsidRDefault="00823978">
      <w:pPr>
        <w:jc w:val="both"/>
        <w:rPr>
          <w:sz w:val="28"/>
          <w:szCs w:val="28"/>
          <w:lang w:eastAsia="ar-SA"/>
        </w:rPr>
      </w:pPr>
    </w:p>
    <w:p w14:paraId="1EAE6B8C" w14:textId="77777777" w:rsidR="00823978" w:rsidRDefault="00EA28BA">
      <w:pPr>
        <w:jc w:val="both"/>
        <w:rPr>
          <w:b/>
          <w:bCs/>
          <w:sz w:val="28"/>
          <w:szCs w:val="28"/>
        </w:rPr>
      </w:pPr>
      <w:r>
        <w:rPr>
          <w:b/>
          <w:bCs/>
          <w:sz w:val="28"/>
          <w:szCs w:val="28"/>
        </w:rPr>
        <w:t>Задание 1.</w:t>
      </w:r>
    </w:p>
    <w:p w14:paraId="2460973A" w14:textId="77777777" w:rsidR="00823978" w:rsidRDefault="00EA28BA">
      <w:pPr>
        <w:jc w:val="both"/>
        <w:rPr>
          <w:b/>
          <w:sz w:val="28"/>
          <w:szCs w:val="28"/>
        </w:rPr>
      </w:pPr>
      <w:r>
        <w:rPr>
          <w:b/>
          <w:sz w:val="28"/>
          <w:szCs w:val="28"/>
        </w:rPr>
        <w:t>Рассмотрите схему событий одного из периодов Великой Отечественной войны и выполните задание:</w:t>
      </w:r>
    </w:p>
    <w:p w14:paraId="28965CD8" w14:textId="77777777" w:rsidR="00823978" w:rsidRDefault="00823978">
      <w:pPr>
        <w:jc w:val="both"/>
        <w:rPr>
          <w:sz w:val="28"/>
          <w:szCs w:val="28"/>
        </w:rPr>
      </w:pPr>
    </w:p>
    <w:p w14:paraId="2B749CF7" w14:textId="77777777" w:rsidR="00823978" w:rsidRDefault="00EA28BA">
      <w:pPr>
        <w:jc w:val="both"/>
        <w:rPr>
          <w:sz w:val="28"/>
          <w:szCs w:val="28"/>
        </w:rPr>
      </w:pPr>
      <w:r>
        <w:rPr>
          <w:sz w:val="28"/>
          <w:szCs w:val="28"/>
        </w:rPr>
        <w:t>Укажите название города, обозначенного на схеме цифрой 1.</w:t>
      </w:r>
    </w:p>
    <w:p w14:paraId="33B6890C" w14:textId="77777777" w:rsidR="00823978" w:rsidRDefault="00EA28BA">
      <w:pPr>
        <w:jc w:val="both"/>
        <w:rPr>
          <w:sz w:val="28"/>
          <w:szCs w:val="28"/>
        </w:rPr>
      </w:pPr>
      <w:r>
        <w:rPr>
          <w:sz w:val="28"/>
          <w:szCs w:val="28"/>
        </w:rPr>
        <w:t>Укажите название города, обозначенного на схеме цифрой 2, в районе которого произошло соединение войск двух фронтов Красной армии.</w:t>
      </w:r>
    </w:p>
    <w:p w14:paraId="7CB4589D" w14:textId="77777777" w:rsidR="00823978" w:rsidRDefault="00823978">
      <w:pPr>
        <w:jc w:val="both"/>
        <w:rPr>
          <w:sz w:val="28"/>
          <w:szCs w:val="28"/>
        </w:rPr>
      </w:pPr>
    </w:p>
    <w:p w14:paraId="2DB87546" w14:textId="77777777" w:rsidR="00823978" w:rsidRDefault="00EA28BA">
      <w:pPr>
        <w:jc w:val="both"/>
        <w:rPr>
          <w:sz w:val="28"/>
          <w:szCs w:val="28"/>
        </w:rPr>
      </w:pPr>
      <w:r>
        <w:rPr>
          <w:noProof/>
          <w:sz w:val="28"/>
          <w:szCs w:val="28"/>
          <w:lang w:eastAsia="ru-RU"/>
        </w:rPr>
        <w:drawing>
          <wp:inline distT="0" distB="0" distL="0" distR="0" wp14:anchorId="717575C6" wp14:editId="42343047">
            <wp:extent cx="4283075" cy="4044315"/>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26">
                      <a:extLst>
                        <a:ext uri="{28A0092B-C50C-407E-A947-70E740481C1C}">
                          <a14:useLocalDpi xmlns:a14="http://schemas.microsoft.com/office/drawing/2010/main" val="0"/>
                        </a:ext>
                      </a:extLst>
                    </a:blip>
                    <a:srcRect/>
                    <a:stretch>
                      <a:fillRect/>
                    </a:stretch>
                  </pic:blipFill>
                  <pic:spPr>
                    <a:xfrm>
                      <a:off x="0" y="0"/>
                      <a:ext cx="4283075" cy="4044315"/>
                    </a:xfrm>
                    <a:prstGeom prst="rect">
                      <a:avLst/>
                    </a:prstGeom>
                    <a:noFill/>
                  </pic:spPr>
                </pic:pic>
              </a:graphicData>
            </a:graphic>
          </wp:inline>
        </w:drawing>
      </w:r>
    </w:p>
    <w:p w14:paraId="1877CA2F" w14:textId="77777777" w:rsidR="00823978" w:rsidRDefault="00EA28BA">
      <w:pPr>
        <w:jc w:val="both"/>
        <w:rPr>
          <w:b/>
          <w:bCs/>
          <w:sz w:val="28"/>
          <w:szCs w:val="28"/>
        </w:rPr>
      </w:pPr>
      <w:r>
        <w:rPr>
          <w:b/>
          <w:bCs/>
          <w:sz w:val="28"/>
          <w:szCs w:val="28"/>
        </w:rPr>
        <w:t>Задание 2.</w:t>
      </w:r>
    </w:p>
    <w:p w14:paraId="4694390D" w14:textId="77777777" w:rsidR="00823978" w:rsidRDefault="00EA28BA">
      <w:pPr>
        <w:jc w:val="both"/>
        <w:rPr>
          <w:sz w:val="28"/>
          <w:szCs w:val="28"/>
        </w:rPr>
      </w:pPr>
      <w:r>
        <w:rPr>
          <w:sz w:val="28"/>
          <w:szCs w:val="28"/>
        </w:rPr>
        <w:lastRenderedPageBreak/>
        <w:t>Рассмотрите схему событий одного из периодов Великой Отечественной войны и выполните задание.</w:t>
      </w:r>
    </w:p>
    <w:p w14:paraId="3F5D889B" w14:textId="77777777" w:rsidR="00823978" w:rsidRDefault="00EA28BA">
      <w:pPr>
        <w:jc w:val="both"/>
        <w:rPr>
          <w:sz w:val="28"/>
          <w:szCs w:val="28"/>
        </w:rPr>
      </w:pPr>
      <w:r>
        <w:rPr>
          <w:sz w:val="28"/>
          <w:szCs w:val="28"/>
        </w:rPr>
        <w:t>Прочтите текст о событиях, отражённых на схеме, и, используя схему, укажите название города, которое пропущено в этом тексте.</w:t>
      </w:r>
    </w:p>
    <w:p w14:paraId="024E76D5" w14:textId="77777777" w:rsidR="00823978" w:rsidRDefault="00EA28BA">
      <w:pPr>
        <w:jc w:val="both"/>
        <w:rPr>
          <w:sz w:val="28"/>
          <w:szCs w:val="28"/>
        </w:rPr>
      </w:pPr>
      <w:r>
        <w:rPr>
          <w:sz w:val="28"/>
          <w:szCs w:val="28"/>
        </w:rPr>
        <w:t>«В результате контрнаступления советским войскам удалось освободить Котельниковский, Сальск, Ворошиловград, ____________, Кантемировку и другие населенные пункты».</w:t>
      </w:r>
    </w:p>
    <w:p w14:paraId="173178A9" w14:textId="77777777" w:rsidR="00823978" w:rsidRDefault="00EA28BA">
      <w:pPr>
        <w:jc w:val="both"/>
        <w:rPr>
          <w:b/>
          <w:bCs/>
          <w:sz w:val="28"/>
          <w:szCs w:val="28"/>
        </w:rPr>
      </w:pPr>
      <w:r>
        <w:rPr>
          <w:b/>
          <w:bCs/>
          <w:sz w:val="28"/>
          <w:szCs w:val="28"/>
        </w:rPr>
        <w:t>Задание 3.</w:t>
      </w:r>
    </w:p>
    <w:p w14:paraId="5FEEB679" w14:textId="77777777" w:rsidR="00823978" w:rsidRDefault="00EA28BA">
      <w:pPr>
        <w:jc w:val="both"/>
        <w:rPr>
          <w:sz w:val="28"/>
          <w:szCs w:val="28"/>
        </w:rPr>
      </w:pPr>
      <w:r>
        <w:rPr>
          <w:sz w:val="28"/>
          <w:szCs w:val="28"/>
        </w:rPr>
        <w:t>Какие суждения, относящиеся к событиям, обозначенным на схеме, являются верными? Выберите несколько суждений из шести предложенных. Запишите в таблицу цифры, под которыми они указаны.</w:t>
      </w:r>
    </w:p>
    <w:p w14:paraId="63DB30F2" w14:textId="77777777" w:rsidR="00823978" w:rsidRDefault="00EA28BA">
      <w:pPr>
        <w:jc w:val="both"/>
        <w:rPr>
          <w:sz w:val="28"/>
          <w:szCs w:val="28"/>
        </w:rPr>
      </w:pPr>
      <w:r>
        <w:rPr>
          <w:sz w:val="28"/>
          <w:szCs w:val="28"/>
        </w:rPr>
        <w:t>1.  На схеме обозначены боевые действия до конца 1943 г.</w:t>
      </w:r>
    </w:p>
    <w:p w14:paraId="6AF1B0D1" w14:textId="77777777" w:rsidR="00823978" w:rsidRDefault="00EA28BA">
      <w:pPr>
        <w:jc w:val="both"/>
        <w:rPr>
          <w:sz w:val="28"/>
          <w:szCs w:val="28"/>
        </w:rPr>
      </w:pPr>
      <w:r>
        <w:rPr>
          <w:sz w:val="28"/>
          <w:szCs w:val="28"/>
        </w:rPr>
        <w:t>2.  События, обозначенные на схеме, явились первым наступлением Красной армии в ходе Великой Отечественной войны.</w:t>
      </w:r>
    </w:p>
    <w:p w14:paraId="55193A42" w14:textId="77777777" w:rsidR="00823978" w:rsidRDefault="00EA28BA">
      <w:pPr>
        <w:jc w:val="both"/>
        <w:rPr>
          <w:sz w:val="28"/>
          <w:szCs w:val="28"/>
        </w:rPr>
      </w:pPr>
      <w:r>
        <w:rPr>
          <w:sz w:val="28"/>
          <w:szCs w:val="28"/>
        </w:rPr>
        <w:t>3.  На схеме обозначены боевые действия Красной армии в ходе операции «Уран».</w:t>
      </w:r>
    </w:p>
    <w:p w14:paraId="43DCEB64" w14:textId="77777777" w:rsidR="00823978" w:rsidRDefault="00EA28BA">
      <w:pPr>
        <w:jc w:val="both"/>
        <w:rPr>
          <w:sz w:val="28"/>
          <w:szCs w:val="28"/>
        </w:rPr>
      </w:pPr>
      <w:r>
        <w:rPr>
          <w:sz w:val="28"/>
          <w:szCs w:val="28"/>
        </w:rPr>
        <w:t>4.  Участником событий, обозначенных на схеме, являлся К. К. Рокоссовский.</w:t>
      </w:r>
    </w:p>
    <w:p w14:paraId="0D3F2702" w14:textId="77777777" w:rsidR="00823978" w:rsidRDefault="00EA28BA">
      <w:pPr>
        <w:jc w:val="both"/>
        <w:rPr>
          <w:sz w:val="28"/>
          <w:szCs w:val="28"/>
        </w:rPr>
      </w:pPr>
      <w:r>
        <w:rPr>
          <w:sz w:val="28"/>
          <w:szCs w:val="28"/>
        </w:rPr>
        <w:t>5.  В кольце окружения, обозначенном на схеме, оказалось более 2 млн немецких солдат.</w:t>
      </w:r>
    </w:p>
    <w:p w14:paraId="4AC83CBC" w14:textId="77777777" w:rsidR="00823978" w:rsidRDefault="00EA28BA">
      <w:pPr>
        <w:jc w:val="both"/>
        <w:rPr>
          <w:sz w:val="28"/>
          <w:szCs w:val="28"/>
        </w:rPr>
      </w:pPr>
      <w:r>
        <w:rPr>
          <w:sz w:val="28"/>
          <w:szCs w:val="28"/>
        </w:rPr>
        <w:t>6.  События, обозначенные на схеме стрелками, начались в ноябре 1942 г.</w:t>
      </w:r>
    </w:p>
    <w:p w14:paraId="7ECEDD4C" w14:textId="77777777" w:rsidR="00823978" w:rsidRDefault="00EA28BA">
      <w:pPr>
        <w:widowControl w:val="0"/>
        <w:autoSpaceDE w:val="0"/>
        <w:jc w:val="both"/>
      </w:pPr>
      <w:r>
        <w:rPr>
          <w:i/>
          <w:iCs/>
          <w:sz w:val="28"/>
          <w:szCs w:val="28"/>
        </w:rPr>
        <w:t>Форма контроля: письменное выполнение заданий.</w:t>
      </w:r>
    </w:p>
    <w:p w14:paraId="610CA71E" w14:textId="77777777" w:rsidR="00823978" w:rsidRDefault="00823978">
      <w:pPr>
        <w:jc w:val="center"/>
        <w:rPr>
          <w:b/>
          <w:bCs/>
          <w:sz w:val="28"/>
          <w:szCs w:val="28"/>
          <w:u w:val="single"/>
        </w:rPr>
      </w:pPr>
    </w:p>
    <w:p w14:paraId="3D740323" w14:textId="77777777" w:rsidR="00823978" w:rsidRDefault="00EA28BA">
      <w:pPr>
        <w:jc w:val="center"/>
        <w:rPr>
          <w:b/>
          <w:bCs/>
          <w:sz w:val="28"/>
          <w:szCs w:val="28"/>
          <w:u w:val="single"/>
        </w:rPr>
      </w:pPr>
      <w:r>
        <w:rPr>
          <w:b/>
          <w:bCs/>
          <w:sz w:val="28"/>
          <w:szCs w:val="28"/>
          <w:u w:val="single"/>
        </w:rPr>
        <w:t>ПРАКТИЧЕСКОЕ ЗАНЯТИЕ № 9</w:t>
      </w:r>
    </w:p>
    <w:p w14:paraId="26A93C5E" w14:textId="77777777" w:rsidR="00823978" w:rsidRDefault="00823978">
      <w:pPr>
        <w:jc w:val="both"/>
        <w:rPr>
          <w:b/>
          <w:bCs/>
          <w:sz w:val="28"/>
          <w:szCs w:val="28"/>
        </w:rPr>
      </w:pPr>
    </w:p>
    <w:p w14:paraId="457DB625" w14:textId="77777777" w:rsidR="00823978" w:rsidRDefault="00EA28BA">
      <w:pPr>
        <w:jc w:val="both"/>
        <w:rPr>
          <w:b/>
          <w:bCs/>
          <w:sz w:val="28"/>
          <w:szCs w:val="28"/>
        </w:rPr>
      </w:pPr>
      <w:r>
        <w:rPr>
          <w:b/>
          <w:bCs/>
          <w:sz w:val="28"/>
          <w:szCs w:val="28"/>
        </w:rPr>
        <w:t>Тема: Экономика  СССР в 1940е гг. Развитие военной промышленности.</w:t>
      </w:r>
    </w:p>
    <w:p w14:paraId="02C174AC" w14:textId="77777777" w:rsidR="00823978" w:rsidRDefault="00EA28BA">
      <w:pPr>
        <w:jc w:val="both"/>
        <w:rPr>
          <w:b/>
          <w:bCs/>
          <w:sz w:val="28"/>
          <w:szCs w:val="28"/>
        </w:rPr>
      </w:pPr>
      <w:r>
        <w:rPr>
          <w:b/>
          <w:bCs/>
          <w:sz w:val="28"/>
          <w:szCs w:val="28"/>
        </w:rPr>
        <w:t xml:space="preserve">Наш край 1941-1945 </w:t>
      </w:r>
      <w:proofErr w:type="spellStart"/>
      <w:r>
        <w:rPr>
          <w:b/>
          <w:bCs/>
          <w:sz w:val="28"/>
          <w:szCs w:val="28"/>
        </w:rPr>
        <w:t>гг</w:t>
      </w:r>
      <w:proofErr w:type="spellEnd"/>
    </w:p>
    <w:p w14:paraId="52A5AC0C" w14:textId="77777777" w:rsidR="00823978" w:rsidRDefault="00823978">
      <w:pPr>
        <w:jc w:val="both"/>
        <w:rPr>
          <w:b/>
          <w:bCs/>
          <w:sz w:val="28"/>
          <w:szCs w:val="28"/>
        </w:rPr>
      </w:pPr>
    </w:p>
    <w:p w14:paraId="38C61FBB" w14:textId="77777777" w:rsidR="00823978" w:rsidRDefault="00EA28BA">
      <w:pPr>
        <w:jc w:val="both"/>
        <w:rPr>
          <w:b/>
          <w:sz w:val="28"/>
          <w:szCs w:val="28"/>
        </w:rPr>
      </w:pPr>
      <w:r>
        <w:rPr>
          <w:b/>
          <w:sz w:val="28"/>
          <w:szCs w:val="28"/>
        </w:rPr>
        <w:t xml:space="preserve">Цели занятия: </w:t>
      </w:r>
    </w:p>
    <w:p w14:paraId="23BC0B79"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0010DFD3"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22676457"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73812A68" w14:textId="77777777" w:rsidR="00823978" w:rsidRDefault="00823978">
      <w:pPr>
        <w:jc w:val="both"/>
        <w:rPr>
          <w:b/>
          <w:sz w:val="28"/>
          <w:szCs w:val="28"/>
        </w:rPr>
      </w:pPr>
    </w:p>
    <w:p w14:paraId="3D44C63A" w14:textId="77777777" w:rsidR="00823978" w:rsidRDefault="00EA28BA">
      <w:pPr>
        <w:jc w:val="both"/>
        <w:rPr>
          <w:b/>
          <w:sz w:val="28"/>
          <w:szCs w:val="28"/>
        </w:rPr>
      </w:pPr>
      <w:r>
        <w:rPr>
          <w:b/>
          <w:sz w:val="28"/>
          <w:szCs w:val="28"/>
        </w:rPr>
        <w:t>Обеспечение  занятия:</w:t>
      </w:r>
    </w:p>
    <w:p w14:paraId="12756F06"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3E30E563" w14:textId="77777777" w:rsidR="00823978" w:rsidRDefault="00EA28BA">
      <w:pPr>
        <w:jc w:val="both"/>
        <w:rPr>
          <w:sz w:val="28"/>
          <w:szCs w:val="28"/>
        </w:rPr>
      </w:pPr>
      <w:r>
        <w:rPr>
          <w:sz w:val="28"/>
          <w:szCs w:val="28"/>
        </w:rPr>
        <w:t>2. Информационные источники.</w:t>
      </w:r>
    </w:p>
    <w:p w14:paraId="74DCE73F" w14:textId="77777777" w:rsidR="00823978" w:rsidRDefault="00823978">
      <w:pPr>
        <w:widowControl w:val="0"/>
        <w:autoSpaceDE w:val="0"/>
        <w:jc w:val="both"/>
        <w:rPr>
          <w:highlight w:val="yellow"/>
        </w:rPr>
      </w:pPr>
    </w:p>
    <w:p w14:paraId="59A04562"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7492B736" w14:textId="77777777" w:rsidR="00823978" w:rsidRDefault="00823978">
      <w:pPr>
        <w:jc w:val="both"/>
        <w:rPr>
          <w:sz w:val="28"/>
          <w:szCs w:val="28"/>
          <w:lang w:eastAsia="ar-SA"/>
        </w:rPr>
      </w:pPr>
    </w:p>
    <w:p w14:paraId="3B8B8110" w14:textId="77777777" w:rsidR="00823978" w:rsidRDefault="00EA28BA">
      <w:pPr>
        <w:jc w:val="both"/>
        <w:rPr>
          <w:b/>
          <w:bCs/>
          <w:sz w:val="28"/>
          <w:szCs w:val="28"/>
        </w:rPr>
      </w:pPr>
      <w:r>
        <w:rPr>
          <w:b/>
          <w:bCs/>
          <w:sz w:val="28"/>
          <w:szCs w:val="28"/>
        </w:rPr>
        <w:t>Задание 1.</w:t>
      </w:r>
    </w:p>
    <w:p w14:paraId="71E312C2" w14:textId="77777777" w:rsidR="00823978" w:rsidRDefault="00EA28BA">
      <w:pPr>
        <w:jc w:val="both"/>
        <w:rPr>
          <w:b/>
          <w:bCs/>
          <w:sz w:val="28"/>
          <w:szCs w:val="28"/>
        </w:rPr>
      </w:pPr>
      <w:r>
        <w:rPr>
          <w:b/>
          <w:bCs/>
          <w:sz w:val="28"/>
          <w:szCs w:val="28"/>
        </w:rPr>
        <w:t xml:space="preserve">Изучите таблицу и сделайте вывод о том, как  шло развитие экономики СССР в 1940 е годы: </w:t>
      </w:r>
    </w:p>
    <w:p w14:paraId="2F53956A" w14:textId="77777777" w:rsidR="00823978" w:rsidRDefault="00EA28BA">
      <w:pPr>
        <w:rPr>
          <w:sz w:val="24"/>
          <w:szCs w:val="24"/>
          <w:lang w:eastAsia="ru-RU"/>
        </w:rPr>
      </w:pPr>
      <w:r>
        <w:rPr>
          <w:b/>
          <w:bCs/>
          <w:color w:val="333467"/>
          <w:sz w:val="24"/>
          <w:szCs w:val="24"/>
          <w:shd w:val="clear" w:color="auto" w:fill="FFFFFF"/>
          <w:lang w:eastAsia="ru-RU"/>
        </w:rPr>
        <w:t>Итоги индустриализации СССР к началу Великой Отечественной войны</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67"/>
        <w:gridCol w:w="786"/>
        <w:gridCol w:w="790"/>
        <w:gridCol w:w="1295"/>
      </w:tblGrid>
      <w:tr w:rsidR="00823978" w14:paraId="5F9A1EE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497BD94" w14:textId="77777777" w:rsidR="00823978" w:rsidRDefault="00EA28BA">
            <w:pPr>
              <w:jc w:val="center"/>
              <w:rPr>
                <w:b/>
                <w:bCs/>
                <w:sz w:val="24"/>
                <w:szCs w:val="24"/>
                <w:lang w:eastAsia="ru-RU"/>
              </w:rPr>
            </w:pPr>
            <w:r>
              <w:rPr>
                <w:b/>
                <w:bCs/>
                <w:sz w:val="24"/>
                <w:szCs w:val="24"/>
                <w:lang w:eastAsia="ru-RU"/>
              </w:rPr>
              <w:lastRenderedPageBreak/>
              <w:t>Показатель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C50A7D7" w14:textId="77777777" w:rsidR="00823978" w:rsidRDefault="00EA28BA">
            <w:pPr>
              <w:jc w:val="center"/>
              <w:rPr>
                <w:b/>
                <w:bCs/>
                <w:sz w:val="24"/>
                <w:szCs w:val="24"/>
                <w:lang w:eastAsia="ru-RU"/>
              </w:rPr>
            </w:pPr>
            <w:r>
              <w:rPr>
                <w:b/>
                <w:bCs/>
                <w:sz w:val="24"/>
                <w:szCs w:val="24"/>
                <w:lang w:eastAsia="ru-RU"/>
              </w:rPr>
              <w:t>1928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D43AB1C" w14:textId="77777777" w:rsidR="00823978" w:rsidRDefault="00EA28BA">
            <w:pPr>
              <w:jc w:val="center"/>
              <w:rPr>
                <w:b/>
                <w:bCs/>
                <w:sz w:val="24"/>
                <w:szCs w:val="24"/>
                <w:lang w:eastAsia="ru-RU"/>
              </w:rPr>
            </w:pPr>
            <w:r>
              <w:rPr>
                <w:b/>
                <w:bCs/>
                <w:sz w:val="24"/>
                <w:szCs w:val="24"/>
                <w:lang w:eastAsia="ru-RU"/>
              </w:rPr>
              <w:t>1940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808405E" w14:textId="77777777" w:rsidR="00823978" w:rsidRDefault="00EA28BA">
            <w:pPr>
              <w:jc w:val="center"/>
              <w:rPr>
                <w:b/>
                <w:bCs/>
                <w:sz w:val="24"/>
                <w:szCs w:val="24"/>
                <w:lang w:eastAsia="ru-RU"/>
              </w:rPr>
            </w:pPr>
            <w:r>
              <w:rPr>
                <w:b/>
                <w:bCs/>
                <w:sz w:val="24"/>
                <w:szCs w:val="24"/>
                <w:lang w:eastAsia="ru-RU"/>
              </w:rPr>
              <w:t>Темп роста</w:t>
            </w:r>
          </w:p>
        </w:tc>
      </w:tr>
      <w:tr w:rsidR="00823978" w14:paraId="7A3A978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6A06C12" w14:textId="77777777" w:rsidR="00823978" w:rsidRDefault="00EA28BA">
            <w:pPr>
              <w:rPr>
                <w:sz w:val="24"/>
                <w:szCs w:val="24"/>
                <w:lang w:eastAsia="ru-RU"/>
              </w:rPr>
            </w:pPr>
            <w:r>
              <w:rPr>
                <w:sz w:val="24"/>
                <w:szCs w:val="24"/>
                <w:lang w:eastAsia="ru-RU"/>
              </w:rPr>
              <w:t>Капитальные вложения,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35EB473" w14:textId="77777777" w:rsidR="00823978" w:rsidRDefault="00EA28BA">
            <w:pPr>
              <w:jc w:val="center"/>
              <w:rPr>
                <w:sz w:val="24"/>
                <w:szCs w:val="24"/>
                <w:lang w:eastAsia="ru-RU"/>
              </w:rPr>
            </w:pPr>
            <w:r>
              <w:rPr>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33D6550" w14:textId="77777777" w:rsidR="00823978" w:rsidRDefault="00EA28BA">
            <w:pPr>
              <w:jc w:val="center"/>
              <w:rPr>
                <w:sz w:val="24"/>
                <w:szCs w:val="24"/>
                <w:lang w:eastAsia="ru-RU"/>
              </w:rPr>
            </w:pPr>
            <w:r>
              <w:rPr>
                <w:sz w:val="24"/>
                <w:szCs w:val="24"/>
                <w:lang w:eastAsia="ru-RU"/>
              </w:rPr>
              <w:t>43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564771F" w14:textId="77777777" w:rsidR="00823978" w:rsidRDefault="00EA28BA">
            <w:pPr>
              <w:jc w:val="center"/>
              <w:rPr>
                <w:sz w:val="24"/>
                <w:szCs w:val="24"/>
                <w:lang w:eastAsia="ru-RU"/>
              </w:rPr>
            </w:pPr>
            <w:r>
              <w:rPr>
                <w:sz w:val="24"/>
                <w:szCs w:val="24"/>
                <w:lang w:eastAsia="ru-RU"/>
              </w:rPr>
              <w:t>в 11,5 раза</w:t>
            </w:r>
          </w:p>
        </w:tc>
      </w:tr>
      <w:tr w:rsidR="00823978" w14:paraId="61372B6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4D524BD" w14:textId="77777777" w:rsidR="00823978" w:rsidRDefault="00EA28BA">
            <w:pPr>
              <w:rPr>
                <w:sz w:val="24"/>
                <w:szCs w:val="24"/>
                <w:lang w:eastAsia="ru-RU"/>
              </w:rPr>
            </w:pPr>
            <w:r>
              <w:rPr>
                <w:sz w:val="24"/>
                <w:szCs w:val="24"/>
                <w:lang w:eastAsia="ru-RU"/>
              </w:rPr>
              <w:t>Основные фонды (в ценах 1945 г.),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FEF2DC4" w14:textId="77777777" w:rsidR="00823978" w:rsidRDefault="00EA28BA">
            <w:pPr>
              <w:jc w:val="center"/>
              <w:rPr>
                <w:sz w:val="24"/>
                <w:szCs w:val="24"/>
                <w:lang w:eastAsia="ru-RU"/>
              </w:rPr>
            </w:pPr>
            <w:r>
              <w:rPr>
                <w:sz w:val="24"/>
                <w:szCs w:val="24"/>
                <w:lang w:eastAsia="ru-RU"/>
              </w:rPr>
              <w:t>140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5BBA081" w14:textId="77777777" w:rsidR="00823978" w:rsidRDefault="00EA28BA">
            <w:pPr>
              <w:jc w:val="center"/>
              <w:rPr>
                <w:sz w:val="24"/>
                <w:szCs w:val="24"/>
                <w:lang w:eastAsia="ru-RU"/>
              </w:rPr>
            </w:pPr>
            <w:r>
              <w:rPr>
                <w:sz w:val="24"/>
                <w:szCs w:val="24"/>
                <w:lang w:eastAsia="ru-RU"/>
              </w:rPr>
              <w:t>709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A0948B5" w14:textId="77777777" w:rsidR="00823978" w:rsidRDefault="00EA28BA">
            <w:pPr>
              <w:jc w:val="center"/>
              <w:rPr>
                <w:sz w:val="24"/>
                <w:szCs w:val="24"/>
                <w:lang w:eastAsia="ru-RU"/>
              </w:rPr>
            </w:pPr>
            <w:r>
              <w:rPr>
                <w:sz w:val="24"/>
                <w:szCs w:val="24"/>
                <w:lang w:eastAsia="ru-RU"/>
              </w:rPr>
              <w:t>в 5 раз</w:t>
            </w:r>
          </w:p>
        </w:tc>
      </w:tr>
      <w:tr w:rsidR="00823978" w14:paraId="53B5EB7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C8924F4" w14:textId="77777777" w:rsidR="00823978" w:rsidRDefault="00EA28BA">
            <w:pPr>
              <w:rPr>
                <w:sz w:val="24"/>
                <w:szCs w:val="24"/>
                <w:lang w:eastAsia="ru-RU"/>
              </w:rPr>
            </w:pPr>
            <w:r>
              <w:rPr>
                <w:sz w:val="24"/>
                <w:szCs w:val="24"/>
                <w:lang w:eastAsia="ru-RU"/>
              </w:rPr>
              <w:t>Валовая продукция промышленности (в неизм. ценах),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45B54E5" w14:textId="77777777" w:rsidR="00823978" w:rsidRDefault="00EA28BA">
            <w:pPr>
              <w:jc w:val="center"/>
              <w:rPr>
                <w:sz w:val="24"/>
                <w:szCs w:val="24"/>
                <w:lang w:eastAsia="ru-RU"/>
              </w:rPr>
            </w:pPr>
            <w:r>
              <w:rPr>
                <w:sz w:val="24"/>
                <w:szCs w:val="24"/>
                <w:lang w:eastAsia="ru-RU"/>
              </w:rPr>
              <w:t>21,4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ED4AE21" w14:textId="77777777" w:rsidR="00823978" w:rsidRDefault="00EA28BA">
            <w:pPr>
              <w:jc w:val="center"/>
              <w:rPr>
                <w:sz w:val="24"/>
                <w:szCs w:val="24"/>
                <w:lang w:eastAsia="ru-RU"/>
              </w:rPr>
            </w:pPr>
            <w:r>
              <w:rPr>
                <w:sz w:val="24"/>
                <w:szCs w:val="24"/>
                <w:lang w:eastAsia="ru-RU"/>
              </w:rPr>
              <w:t>138,5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0291921" w14:textId="77777777" w:rsidR="00823978" w:rsidRDefault="00EA28BA">
            <w:pPr>
              <w:jc w:val="center"/>
              <w:rPr>
                <w:sz w:val="24"/>
                <w:szCs w:val="24"/>
                <w:lang w:eastAsia="ru-RU"/>
              </w:rPr>
            </w:pPr>
            <w:r>
              <w:rPr>
                <w:sz w:val="24"/>
                <w:szCs w:val="24"/>
                <w:lang w:eastAsia="ru-RU"/>
              </w:rPr>
              <w:t>в 6,5 раз</w:t>
            </w:r>
          </w:p>
        </w:tc>
      </w:tr>
      <w:tr w:rsidR="00823978" w14:paraId="3AA9E5F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5172454" w14:textId="77777777" w:rsidR="00823978" w:rsidRDefault="00EA28BA">
            <w:pPr>
              <w:rPr>
                <w:sz w:val="24"/>
                <w:szCs w:val="24"/>
                <w:lang w:eastAsia="ru-RU"/>
              </w:rPr>
            </w:pPr>
            <w:r>
              <w:rPr>
                <w:sz w:val="24"/>
                <w:szCs w:val="24"/>
                <w:lang w:eastAsia="ru-RU"/>
              </w:rPr>
              <w:t>Производство средств производства,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3D953CD" w14:textId="77777777" w:rsidR="00823978" w:rsidRDefault="00EA28BA">
            <w:pPr>
              <w:jc w:val="center"/>
              <w:rPr>
                <w:sz w:val="24"/>
                <w:szCs w:val="24"/>
                <w:lang w:eastAsia="ru-RU"/>
              </w:rPr>
            </w:pPr>
            <w:r>
              <w:rPr>
                <w:sz w:val="24"/>
                <w:szCs w:val="24"/>
                <w:lang w:eastAsia="ru-RU"/>
              </w:rPr>
              <w:t>8,5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370BC89" w14:textId="77777777" w:rsidR="00823978" w:rsidRDefault="00EA28BA">
            <w:pPr>
              <w:jc w:val="center"/>
              <w:rPr>
                <w:sz w:val="24"/>
                <w:szCs w:val="24"/>
                <w:lang w:eastAsia="ru-RU"/>
              </w:rPr>
            </w:pPr>
            <w:r>
              <w:rPr>
                <w:sz w:val="24"/>
                <w:szCs w:val="24"/>
                <w:lang w:eastAsia="ru-RU"/>
              </w:rPr>
              <w:t>84,8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6FD9E2D" w14:textId="77777777" w:rsidR="00823978" w:rsidRDefault="00EA28BA">
            <w:pPr>
              <w:jc w:val="center"/>
              <w:rPr>
                <w:sz w:val="24"/>
                <w:szCs w:val="24"/>
                <w:lang w:eastAsia="ru-RU"/>
              </w:rPr>
            </w:pPr>
            <w:r>
              <w:rPr>
                <w:sz w:val="24"/>
                <w:szCs w:val="24"/>
                <w:lang w:eastAsia="ru-RU"/>
              </w:rPr>
              <w:t>в 10 раз</w:t>
            </w:r>
          </w:p>
        </w:tc>
      </w:tr>
      <w:tr w:rsidR="00823978" w14:paraId="1F011CA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2E8D2E2" w14:textId="77777777" w:rsidR="00823978" w:rsidRDefault="00EA28BA">
            <w:pPr>
              <w:rPr>
                <w:sz w:val="24"/>
                <w:szCs w:val="24"/>
                <w:lang w:eastAsia="ru-RU"/>
              </w:rPr>
            </w:pPr>
            <w:r>
              <w:rPr>
                <w:sz w:val="24"/>
                <w:szCs w:val="24"/>
                <w:lang w:eastAsia="ru-RU"/>
              </w:rPr>
              <w:t>Производство предметов потребления,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8EEF5E0" w14:textId="77777777" w:rsidR="00823978" w:rsidRDefault="00EA28BA">
            <w:pPr>
              <w:jc w:val="center"/>
              <w:rPr>
                <w:sz w:val="24"/>
                <w:szCs w:val="24"/>
                <w:lang w:eastAsia="ru-RU"/>
              </w:rPr>
            </w:pPr>
            <w:r>
              <w:rPr>
                <w:sz w:val="24"/>
                <w:szCs w:val="24"/>
                <w:lang w:eastAsia="ru-RU"/>
              </w:rPr>
              <w:t>12,9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25B810B" w14:textId="77777777" w:rsidR="00823978" w:rsidRDefault="00EA28BA">
            <w:pPr>
              <w:jc w:val="center"/>
              <w:rPr>
                <w:sz w:val="24"/>
                <w:szCs w:val="24"/>
                <w:lang w:eastAsia="ru-RU"/>
              </w:rPr>
            </w:pPr>
            <w:r>
              <w:rPr>
                <w:sz w:val="24"/>
                <w:szCs w:val="24"/>
                <w:lang w:eastAsia="ru-RU"/>
              </w:rPr>
              <w:t>53,7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B7267B3" w14:textId="77777777" w:rsidR="00823978" w:rsidRDefault="00EA28BA">
            <w:pPr>
              <w:jc w:val="center"/>
              <w:rPr>
                <w:sz w:val="24"/>
                <w:szCs w:val="24"/>
                <w:lang w:eastAsia="ru-RU"/>
              </w:rPr>
            </w:pPr>
            <w:r>
              <w:rPr>
                <w:sz w:val="24"/>
                <w:szCs w:val="24"/>
                <w:lang w:eastAsia="ru-RU"/>
              </w:rPr>
              <w:t>в 4,2 раза</w:t>
            </w:r>
          </w:p>
        </w:tc>
      </w:tr>
      <w:tr w:rsidR="00823978" w14:paraId="15FBA6E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8B5691F" w14:textId="77777777" w:rsidR="00823978" w:rsidRDefault="00EA28BA">
            <w:pPr>
              <w:rPr>
                <w:sz w:val="24"/>
                <w:szCs w:val="24"/>
                <w:lang w:eastAsia="ru-RU"/>
              </w:rPr>
            </w:pPr>
            <w:r>
              <w:rPr>
                <w:sz w:val="24"/>
                <w:szCs w:val="24"/>
                <w:lang w:eastAsia="ru-RU"/>
              </w:rPr>
              <w:t>Грузооборот железнодорожного транспорта, т/км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28E890E" w14:textId="77777777" w:rsidR="00823978" w:rsidRDefault="00EA28BA">
            <w:pPr>
              <w:jc w:val="center"/>
              <w:rPr>
                <w:sz w:val="24"/>
                <w:szCs w:val="24"/>
                <w:lang w:eastAsia="ru-RU"/>
              </w:rPr>
            </w:pPr>
            <w:r>
              <w:rPr>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12C99CE" w14:textId="77777777" w:rsidR="00823978" w:rsidRDefault="00EA28BA">
            <w:pPr>
              <w:jc w:val="center"/>
              <w:rPr>
                <w:sz w:val="24"/>
                <w:szCs w:val="24"/>
                <w:lang w:eastAsia="ru-RU"/>
              </w:rPr>
            </w:pPr>
            <w:r>
              <w:rPr>
                <w:sz w:val="24"/>
                <w:szCs w:val="24"/>
                <w:lang w:eastAsia="ru-RU"/>
              </w:rPr>
              <w:t>415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71544C2" w14:textId="77777777" w:rsidR="00823978" w:rsidRDefault="00EA28BA">
            <w:pPr>
              <w:jc w:val="center"/>
              <w:rPr>
                <w:sz w:val="24"/>
                <w:szCs w:val="24"/>
                <w:lang w:eastAsia="ru-RU"/>
              </w:rPr>
            </w:pPr>
            <w:r>
              <w:rPr>
                <w:sz w:val="24"/>
                <w:szCs w:val="24"/>
                <w:lang w:eastAsia="ru-RU"/>
              </w:rPr>
              <w:t>в 4,5 раза</w:t>
            </w:r>
          </w:p>
        </w:tc>
      </w:tr>
      <w:tr w:rsidR="00823978" w14:paraId="5A89258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23F09B7" w14:textId="77777777" w:rsidR="00823978" w:rsidRDefault="00EA28BA">
            <w:pPr>
              <w:rPr>
                <w:sz w:val="24"/>
                <w:szCs w:val="24"/>
                <w:lang w:eastAsia="ru-RU"/>
              </w:rPr>
            </w:pPr>
            <w:r>
              <w:rPr>
                <w:sz w:val="24"/>
                <w:szCs w:val="24"/>
                <w:lang w:eastAsia="ru-RU"/>
              </w:rPr>
              <w:t>Рабочие и служащие, млн чел.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7649FD9" w14:textId="77777777" w:rsidR="00823978" w:rsidRDefault="00EA28BA">
            <w:pPr>
              <w:jc w:val="center"/>
              <w:rPr>
                <w:sz w:val="24"/>
                <w:szCs w:val="24"/>
                <w:lang w:eastAsia="ru-RU"/>
              </w:rPr>
            </w:pPr>
            <w:r>
              <w:rPr>
                <w:sz w:val="24"/>
                <w:szCs w:val="24"/>
                <w:lang w:eastAsia="ru-RU"/>
              </w:rPr>
              <w:t>10,8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A553719" w14:textId="77777777" w:rsidR="00823978" w:rsidRDefault="00EA28BA">
            <w:pPr>
              <w:jc w:val="center"/>
              <w:rPr>
                <w:sz w:val="24"/>
                <w:szCs w:val="24"/>
                <w:lang w:eastAsia="ru-RU"/>
              </w:rPr>
            </w:pPr>
            <w:r>
              <w:rPr>
                <w:sz w:val="24"/>
                <w:szCs w:val="24"/>
                <w:lang w:eastAsia="ru-RU"/>
              </w:rPr>
              <w:t>31,2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22FB03E" w14:textId="77777777" w:rsidR="00823978" w:rsidRDefault="00EA28BA">
            <w:pPr>
              <w:jc w:val="center"/>
              <w:rPr>
                <w:sz w:val="24"/>
                <w:szCs w:val="24"/>
                <w:lang w:eastAsia="ru-RU"/>
              </w:rPr>
            </w:pPr>
            <w:r>
              <w:rPr>
                <w:sz w:val="24"/>
                <w:szCs w:val="24"/>
                <w:lang w:eastAsia="ru-RU"/>
              </w:rPr>
              <w:t>в 2,9 раза</w:t>
            </w:r>
          </w:p>
        </w:tc>
      </w:tr>
      <w:tr w:rsidR="00823978" w14:paraId="10E7F4A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A7147D7" w14:textId="77777777" w:rsidR="00823978" w:rsidRDefault="00EA28BA">
            <w:pPr>
              <w:rPr>
                <w:sz w:val="24"/>
                <w:szCs w:val="24"/>
                <w:lang w:eastAsia="ru-RU"/>
              </w:rPr>
            </w:pPr>
            <w:r>
              <w:rPr>
                <w:sz w:val="24"/>
                <w:szCs w:val="24"/>
                <w:lang w:eastAsia="ru-RU"/>
              </w:rPr>
              <w:t>Розничный товарооборот, млрд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6DDEBDB" w14:textId="77777777" w:rsidR="00823978" w:rsidRDefault="00EA28BA">
            <w:pPr>
              <w:jc w:val="center"/>
              <w:rPr>
                <w:sz w:val="24"/>
                <w:szCs w:val="24"/>
                <w:lang w:eastAsia="ru-RU"/>
              </w:rPr>
            </w:pPr>
            <w:r>
              <w:rPr>
                <w:sz w:val="24"/>
                <w:szCs w:val="24"/>
                <w:lang w:eastAsia="ru-RU"/>
              </w:rPr>
              <w:t>11,8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AAE07DA" w14:textId="77777777" w:rsidR="00823978" w:rsidRDefault="00EA28BA">
            <w:pPr>
              <w:jc w:val="center"/>
              <w:rPr>
                <w:sz w:val="24"/>
                <w:szCs w:val="24"/>
                <w:lang w:eastAsia="ru-RU"/>
              </w:rPr>
            </w:pPr>
            <w:r>
              <w:rPr>
                <w:sz w:val="24"/>
                <w:szCs w:val="24"/>
                <w:lang w:eastAsia="ru-RU"/>
              </w:rPr>
              <w:t>175,1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1700120" w14:textId="77777777" w:rsidR="00823978" w:rsidRDefault="00EA28BA">
            <w:pPr>
              <w:jc w:val="center"/>
              <w:rPr>
                <w:sz w:val="24"/>
                <w:szCs w:val="24"/>
                <w:lang w:eastAsia="ru-RU"/>
              </w:rPr>
            </w:pPr>
            <w:r>
              <w:rPr>
                <w:sz w:val="24"/>
                <w:szCs w:val="24"/>
                <w:lang w:eastAsia="ru-RU"/>
              </w:rPr>
              <w:t>в 14,8 раза</w:t>
            </w:r>
          </w:p>
        </w:tc>
      </w:tr>
    </w:tbl>
    <w:p w14:paraId="2DA278B3" w14:textId="77777777" w:rsidR="00823978" w:rsidRDefault="00823978">
      <w:pPr>
        <w:jc w:val="both"/>
        <w:rPr>
          <w:sz w:val="28"/>
          <w:szCs w:val="28"/>
        </w:rPr>
      </w:pPr>
    </w:p>
    <w:p w14:paraId="4CFD3B6D" w14:textId="77777777" w:rsidR="00823978" w:rsidRDefault="00EA28BA">
      <w:pPr>
        <w:jc w:val="both"/>
        <w:rPr>
          <w:b/>
          <w:sz w:val="28"/>
          <w:szCs w:val="28"/>
        </w:rPr>
      </w:pPr>
      <w:r>
        <w:rPr>
          <w:b/>
          <w:sz w:val="28"/>
          <w:szCs w:val="28"/>
        </w:rPr>
        <w:t>Задание 2.</w:t>
      </w:r>
    </w:p>
    <w:p w14:paraId="29DD9A9E" w14:textId="77777777" w:rsidR="00823978" w:rsidRDefault="00EA28BA">
      <w:pPr>
        <w:jc w:val="both"/>
        <w:rPr>
          <w:b/>
          <w:sz w:val="28"/>
          <w:szCs w:val="28"/>
        </w:rPr>
      </w:pPr>
      <w:r>
        <w:rPr>
          <w:b/>
          <w:sz w:val="28"/>
          <w:szCs w:val="28"/>
        </w:rPr>
        <w:t>Изучите текст и ответьте на вопрос: были ли успехи в развитии экономики СССР в 1940е годы? Если да, то какие?</w:t>
      </w:r>
    </w:p>
    <w:p w14:paraId="358166F5" w14:textId="77777777" w:rsidR="00823978" w:rsidRDefault="00EA28BA">
      <w:pPr>
        <w:jc w:val="both"/>
        <w:rPr>
          <w:sz w:val="28"/>
          <w:szCs w:val="28"/>
        </w:rPr>
      </w:pPr>
      <w:r>
        <w:rPr>
          <w:sz w:val="28"/>
          <w:szCs w:val="28"/>
        </w:rPr>
        <w:t>…Уровень развития производительных сил СССР, достигнутый накануне Отечественной войны за период сталинских пятилеток, виден из следующих сравнительных данных. Народный доход СССР возрос (в неизменных ценах) с 25 млрд. руб. в 1928 году … до 128 млрд. руб. в 1940 году, т. е. за две с половиной пятилетки возрос более чем в пять раз. Капитальные вложения в народное хозяйство СССР с 3,7 млрд. руб. в 1928 году выросли … до почти 43 млрд. руб. в 1940 году. В результате расширенного воспроизводства основные фонды социалистических предприятий СССР, не считая стоимости скота, увеличились (в ценах 1945 года) с 140 млрд. руб. в 1928 году … до 709 млрд. руб. в 1940 году, т. е. увеличились в пять раз. Валовая продукция промышленности возросла (в неизменных ценах) с 21,4 млрд. руб. в 1928 году … до 138,5 млрд. руб. в 1940 году, следовательно, возросла в 6,5 раза, причем производство средств производства возросло с 8,5 млрд. руб. до 84,8 млрд. руб., или в 10 раз. Одновременно возросло с 12,9 млрд. руб. в 1928 году до 53,7 млрд. руб. в 1940 году, или более чем в 4 раза, производство предметов народного потребления. В результате этих успехов индустриальные силы СССР необычайно умножились.</w:t>
      </w:r>
    </w:p>
    <w:p w14:paraId="40578A63" w14:textId="77777777" w:rsidR="00823978" w:rsidRDefault="00823978">
      <w:pPr>
        <w:jc w:val="both"/>
        <w:rPr>
          <w:b/>
          <w:sz w:val="28"/>
          <w:szCs w:val="28"/>
        </w:rPr>
      </w:pPr>
    </w:p>
    <w:p w14:paraId="7964D972" w14:textId="77777777" w:rsidR="00823978" w:rsidRDefault="00EA28BA">
      <w:pPr>
        <w:widowControl w:val="0"/>
        <w:autoSpaceDE w:val="0"/>
        <w:jc w:val="both"/>
      </w:pPr>
      <w:bookmarkStart w:id="13" w:name="_Hlk146524786"/>
      <w:r>
        <w:rPr>
          <w:i/>
          <w:iCs/>
          <w:sz w:val="28"/>
          <w:szCs w:val="28"/>
        </w:rPr>
        <w:t>Форма контроля: письменное выполнение заданий.</w:t>
      </w:r>
    </w:p>
    <w:p w14:paraId="2CF6D051" w14:textId="77777777" w:rsidR="00823978" w:rsidRDefault="00823978">
      <w:pPr>
        <w:jc w:val="both"/>
        <w:rPr>
          <w:b/>
          <w:bCs/>
          <w:sz w:val="28"/>
          <w:szCs w:val="28"/>
        </w:rPr>
      </w:pPr>
    </w:p>
    <w:bookmarkEnd w:id="13"/>
    <w:p w14:paraId="13A28E77" w14:textId="77777777" w:rsidR="00823978" w:rsidRDefault="00EA28BA">
      <w:pPr>
        <w:jc w:val="center"/>
        <w:rPr>
          <w:b/>
          <w:bCs/>
          <w:sz w:val="28"/>
          <w:szCs w:val="28"/>
          <w:u w:val="single"/>
        </w:rPr>
      </w:pPr>
      <w:r>
        <w:rPr>
          <w:b/>
          <w:bCs/>
          <w:sz w:val="28"/>
          <w:szCs w:val="28"/>
          <w:u w:val="single"/>
        </w:rPr>
        <w:t>ПРАКТИЧЕСКОЕ ЗАНЯТИЕ № 10</w:t>
      </w:r>
    </w:p>
    <w:p w14:paraId="5E40394E" w14:textId="77777777" w:rsidR="00823978" w:rsidRDefault="00823978">
      <w:pPr>
        <w:jc w:val="both"/>
        <w:rPr>
          <w:b/>
          <w:bCs/>
          <w:sz w:val="28"/>
          <w:szCs w:val="28"/>
        </w:rPr>
      </w:pPr>
    </w:p>
    <w:p w14:paraId="60E34983" w14:textId="77777777" w:rsidR="00823978" w:rsidRDefault="00EA28BA">
      <w:pPr>
        <w:jc w:val="both"/>
        <w:rPr>
          <w:b/>
          <w:bCs/>
          <w:sz w:val="28"/>
          <w:szCs w:val="28"/>
        </w:rPr>
      </w:pPr>
      <w:r>
        <w:rPr>
          <w:b/>
          <w:bCs/>
          <w:sz w:val="28"/>
          <w:szCs w:val="28"/>
        </w:rPr>
        <w:t>Раздел 4. СССР в 1945–1991 годы. Послевоенный мир.</w:t>
      </w:r>
    </w:p>
    <w:p w14:paraId="0A88212D" w14:textId="77777777" w:rsidR="00823978" w:rsidRDefault="00EA28BA">
      <w:pPr>
        <w:jc w:val="both"/>
        <w:rPr>
          <w:b/>
          <w:bCs/>
          <w:sz w:val="28"/>
          <w:szCs w:val="28"/>
        </w:rPr>
      </w:pPr>
      <w:r>
        <w:rPr>
          <w:b/>
          <w:bCs/>
          <w:sz w:val="28"/>
          <w:szCs w:val="28"/>
        </w:rPr>
        <w:t>Тема: Общественно-политическое развитие СССР в условиях «оттепели».</w:t>
      </w:r>
    </w:p>
    <w:p w14:paraId="236D751F" w14:textId="77777777" w:rsidR="00823978" w:rsidRDefault="00EA28BA">
      <w:pPr>
        <w:jc w:val="both"/>
        <w:rPr>
          <w:b/>
          <w:bCs/>
          <w:sz w:val="28"/>
          <w:szCs w:val="28"/>
        </w:rPr>
      </w:pPr>
      <w:r>
        <w:rPr>
          <w:b/>
          <w:bCs/>
          <w:sz w:val="28"/>
          <w:szCs w:val="28"/>
        </w:rPr>
        <w:t>Научно-техническая революция в СССР. Дискуссия по методу «</w:t>
      </w:r>
      <w:proofErr w:type="spellStart"/>
      <w:r>
        <w:rPr>
          <w:b/>
          <w:bCs/>
          <w:sz w:val="28"/>
          <w:szCs w:val="28"/>
        </w:rPr>
        <w:t>метаплана</w:t>
      </w:r>
      <w:proofErr w:type="spellEnd"/>
      <w:r>
        <w:rPr>
          <w:b/>
          <w:bCs/>
          <w:sz w:val="28"/>
          <w:szCs w:val="28"/>
        </w:rPr>
        <w:t>».</w:t>
      </w:r>
    </w:p>
    <w:p w14:paraId="3932DB76" w14:textId="77777777" w:rsidR="00823978" w:rsidRDefault="00823978">
      <w:pPr>
        <w:jc w:val="both"/>
        <w:rPr>
          <w:b/>
          <w:bCs/>
          <w:sz w:val="28"/>
          <w:szCs w:val="28"/>
        </w:rPr>
      </w:pPr>
    </w:p>
    <w:p w14:paraId="6F1A165B" w14:textId="77777777" w:rsidR="00823978" w:rsidRDefault="00EA28BA">
      <w:pPr>
        <w:jc w:val="both"/>
        <w:rPr>
          <w:b/>
          <w:sz w:val="28"/>
          <w:szCs w:val="28"/>
        </w:rPr>
      </w:pPr>
      <w:r>
        <w:rPr>
          <w:b/>
          <w:sz w:val="28"/>
          <w:szCs w:val="28"/>
        </w:rPr>
        <w:t xml:space="preserve">Цели занятия: </w:t>
      </w:r>
    </w:p>
    <w:p w14:paraId="56D88EC1"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4CE958F4" w14:textId="77777777" w:rsidR="00823978" w:rsidRDefault="00EA28BA">
      <w:pPr>
        <w:jc w:val="both"/>
        <w:rPr>
          <w:sz w:val="28"/>
          <w:szCs w:val="28"/>
        </w:rPr>
      </w:pPr>
      <w:r>
        <w:rPr>
          <w:sz w:val="28"/>
          <w:szCs w:val="28"/>
        </w:rPr>
        <w:lastRenderedPageBreak/>
        <w:t>- формирование представления о социально-экономических и политических процессах, происходящих в обществе.</w:t>
      </w:r>
    </w:p>
    <w:p w14:paraId="2F06767D"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25FC57D4" w14:textId="77777777" w:rsidR="00823978" w:rsidRDefault="00823978">
      <w:pPr>
        <w:jc w:val="both"/>
        <w:rPr>
          <w:b/>
          <w:bCs/>
          <w:sz w:val="28"/>
          <w:szCs w:val="28"/>
        </w:rPr>
      </w:pPr>
    </w:p>
    <w:p w14:paraId="5CC21F41" w14:textId="77777777" w:rsidR="00823978" w:rsidRDefault="00EA28BA">
      <w:pPr>
        <w:tabs>
          <w:tab w:val="left" w:pos="0"/>
        </w:tabs>
        <w:jc w:val="both"/>
        <w:rPr>
          <w:b/>
          <w:bCs/>
          <w:sz w:val="28"/>
          <w:szCs w:val="28"/>
        </w:rPr>
      </w:pPr>
      <w:r>
        <w:rPr>
          <w:b/>
          <w:bCs/>
          <w:sz w:val="28"/>
          <w:szCs w:val="28"/>
        </w:rPr>
        <w:t>Группа разделена на группы. Организована дискуссия по типу «</w:t>
      </w:r>
      <w:proofErr w:type="spellStart"/>
      <w:r>
        <w:rPr>
          <w:b/>
          <w:bCs/>
          <w:sz w:val="28"/>
          <w:szCs w:val="28"/>
        </w:rPr>
        <w:t>метаплана</w:t>
      </w:r>
      <w:proofErr w:type="spellEnd"/>
      <w:r>
        <w:rPr>
          <w:b/>
          <w:bCs/>
          <w:sz w:val="28"/>
          <w:szCs w:val="28"/>
        </w:rPr>
        <w:t xml:space="preserve">». Студенты высказывают мнения по вопросам. </w:t>
      </w:r>
    </w:p>
    <w:p w14:paraId="1E35E625" w14:textId="77777777" w:rsidR="00823978" w:rsidRDefault="00823978">
      <w:pPr>
        <w:jc w:val="both"/>
        <w:rPr>
          <w:b/>
          <w:sz w:val="28"/>
          <w:szCs w:val="28"/>
        </w:rPr>
      </w:pPr>
    </w:p>
    <w:p w14:paraId="14CAD1A4" w14:textId="77777777" w:rsidR="00823978" w:rsidRDefault="00EA28BA">
      <w:pPr>
        <w:jc w:val="both"/>
        <w:rPr>
          <w:b/>
          <w:sz w:val="28"/>
          <w:szCs w:val="28"/>
        </w:rPr>
      </w:pPr>
      <w:r>
        <w:rPr>
          <w:b/>
          <w:sz w:val="28"/>
          <w:szCs w:val="28"/>
        </w:rPr>
        <w:t>Обеспечение  занятия:</w:t>
      </w:r>
    </w:p>
    <w:p w14:paraId="43D93CE5"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0001FF80" w14:textId="77777777" w:rsidR="00823978" w:rsidRDefault="00EA28BA">
      <w:pPr>
        <w:jc w:val="both"/>
        <w:rPr>
          <w:sz w:val="28"/>
          <w:szCs w:val="28"/>
        </w:rPr>
      </w:pPr>
      <w:r>
        <w:rPr>
          <w:sz w:val="28"/>
          <w:szCs w:val="28"/>
        </w:rPr>
        <w:t>2. Информационные источники.</w:t>
      </w:r>
    </w:p>
    <w:p w14:paraId="67B390F6" w14:textId="77777777" w:rsidR="00823978" w:rsidRDefault="00823978">
      <w:pPr>
        <w:widowControl w:val="0"/>
        <w:autoSpaceDE w:val="0"/>
        <w:jc w:val="both"/>
        <w:rPr>
          <w:highlight w:val="yellow"/>
        </w:rPr>
      </w:pPr>
    </w:p>
    <w:p w14:paraId="6ECD27CD"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4F7CC388"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7" w:history="1">
        <w:r>
          <w:rPr>
            <w:kern w:val="22"/>
            <w:sz w:val="28"/>
            <w:szCs w:val="28"/>
            <w:u w:val="single"/>
            <w:lang w:eastAsia="ru-RU"/>
          </w:rPr>
          <w:t>https://www.academia-moscow.ru/reader/?id=553669</w:t>
        </w:r>
      </w:hyperlink>
      <w:r>
        <w:rPr>
          <w:kern w:val="22"/>
          <w:sz w:val="28"/>
          <w:szCs w:val="28"/>
          <w:lang w:eastAsia="ru-RU"/>
        </w:rPr>
        <w:t xml:space="preserve"> </w:t>
      </w:r>
    </w:p>
    <w:p w14:paraId="00660D28"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613555A"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0EBE42C7" w14:textId="77777777" w:rsidR="00823978" w:rsidRDefault="00823978">
      <w:pPr>
        <w:tabs>
          <w:tab w:val="left" w:pos="0"/>
        </w:tabs>
        <w:jc w:val="both"/>
        <w:rPr>
          <w:i/>
          <w:iCs/>
          <w:sz w:val="28"/>
          <w:szCs w:val="28"/>
        </w:rPr>
      </w:pPr>
    </w:p>
    <w:p w14:paraId="34148F6E" w14:textId="77777777" w:rsidR="00823978" w:rsidRDefault="00EA28BA">
      <w:pPr>
        <w:tabs>
          <w:tab w:val="left" w:pos="0"/>
        </w:tabs>
        <w:jc w:val="both"/>
        <w:rPr>
          <w:i/>
          <w:iCs/>
          <w:sz w:val="28"/>
          <w:szCs w:val="28"/>
        </w:rPr>
      </w:pPr>
      <w:r>
        <w:rPr>
          <w:i/>
          <w:iCs/>
          <w:sz w:val="28"/>
          <w:szCs w:val="28"/>
        </w:rPr>
        <w:t>Форма контроля: устный опрос, проверка сообщений, письменный ответ на вопрос.</w:t>
      </w:r>
    </w:p>
    <w:p w14:paraId="13CF3F36" w14:textId="77777777" w:rsidR="00823978" w:rsidRDefault="00823978">
      <w:pPr>
        <w:tabs>
          <w:tab w:val="left" w:pos="0"/>
        </w:tabs>
        <w:jc w:val="both"/>
      </w:pPr>
    </w:p>
    <w:p w14:paraId="10B8C2B4" w14:textId="77777777" w:rsidR="00823978" w:rsidRDefault="00EA28BA">
      <w:pPr>
        <w:tabs>
          <w:tab w:val="left" w:pos="0"/>
        </w:tabs>
        <w:jc w:val="center"/>
        <w:rPr>
          <w:b/>
          <w:bCs/>
          <w:sz w:val="28"/>
          <w:szCs w:val="28"/>
          <w:u w:val="single"/>
        </w:rPr>
      </w:pPr>
      <w:bookmarkStart w:id="14" w:name="_Hlk125314190"/>
      <w:r>
        <w:rPr>
          <w:b/>
          <w:bCs/>
          <w:sz w:val="28"/>
          <w:szCs w:val="28"/>
          <w:u w:val="single"/>
        </w:rPr>
        <w:t>ПРАКТИЧЕСКОЕ ЗАНЯТИЕ № 11</w:t>
      </w:r>
    </w:p>
    <w:p w14:paraId="1B121CD4" w14:textId="77777777" w:rsidR="00823978" w:rsidRDefault="00823978">
      <w:pPr>
        <w:tabs>
          <w:tab w:val="left" w:pos="0"/>
        </w:tabs>
        <w:jc w:val="both"/>
        <w:rPr>
          <w:b/>
          <w:bCs/>
          <w:sz w:val="28"/>
          <w:szCs w:val="28"/>
        </w:rPr>
      </w:pPr>
    </w:p>
    <w:p w14:paraId="20E8B5A7" w14:textId="77777777" w:rsidR="00823978" w:rsidRDefault="00EA28BA">
      <w:pPr>
        <w:tabs>
          <w:tab w:val="left" w:pos="0"/>
        </w:tabs>
        <w:jc w:val="both"/>
        <w:rPr>
          <w:b/>
          <w:bCs/>
          <w:sz w:val="28"/>
          <w:szCs w:val="28"/>
        </w:rPr>
      </w:pPr>
      <w:r>
        <w:rPr>
          <w:b/>
          <w:bCs/>
          <w:sz w:val="28"/>
          <w:szCs w:val="28"/>
        </w:rPr>
        <w:t>Тема: Кризисные явления в СССР в 70-е – начале 80-х гг.</w:t>
      </w:r>
    </w:p>
    <w:p w14:paraId="1A8D89D5" w14:textId="77777777" w:rsidR="00823978" w:rsidRDefault="00EA28BA">
      <w:pPr>
        <w:tabs>
          <w:tab w:val="left" w:pos="0"/>
        </w:tabs>
        <w:jc w:val="both"/>
        <w:rPr>
          <w:b/>
          <w:bCs/>
          <w:sz w:val="28"/>
          <w:szCs w:val="28"/>
        </w:rPr>
      </w:pPr>
      <w:r>
        <w:rPr>
          <w:b/>
          <w:bCs/>
          <w:sz w:val="28"/>
          <w:szCs w:val="28"/>
        </w:rPr>
        <w:t>Задание: выписать «плюсы» и «минусы» социально-экономического развития СССР в 1964 – 1982 гг.</w:t>
      </w:r>
    </w:p>
    <w:p w14:paraId="42ED72C4" w14:textId="77777777" w:rsidR="00823978" w:rsidRDefault="00823978">
      <w:pPr>
        <w:tabs>
          <w:tab w:val="left" w:pos="0"/>
        </w:tabs>
        <w:jc w:val="both"/>
        <w:rPr>
          <w:b/>
          <w:bCs/>
          <w:sz w:val="28"/>
          <w:szCs w:val="28"/>
        </w:rPr>
      </w:pPr>
    </w:p>
    <w:p w14:paraId="2A58A07F" w14:textId="77777777" w:rsidR="00823978" w:rsidRDefault="00EA28BA">
      <w:pPr>
        <w:jc w:val="both"/>
        <w:rPr>
          <w:b/>
          <w:sz w:val="28"/>
          <w:szCs w:val="28"/>
        </w:rPr>
      </w:pPr>
      <w:r>
        <w:rPr>
          <w:b/>
          <w:sz w:val="28"/>
          <w:szCs w:val="28"/>
        </w:rPr>
        <w:t xml:space="preserve">Цели занятия: </w:t>
      </w:r>
    </w:p>
    <w:p w14:paraId="2511F311"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3CA69F3B"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5F375BEB"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69CE3D21" w14:textId="77777777" w:rsidR="00823978" w:rsidRDefault="00823978">
      <w:pPr>
        <w:jc w:val="both"/>
        <w:rPr>
          <w:b/>
          <w:sz w:val="28"/>
          <w:szCs w:val="28"/>
        </w:rPr>
      </w:pPr>
    </w:p>
    <w:p w14:paraId="280C175F" w14:textId="77777777" w:rsidR="00823978" w:rsidRDefault="00EA28BA">
      <w:pPr>
        <w:jc w:val="both"/>
        <w:rPr>
          <w:b/>
          <w:sz w:val="28"/>
          <w:szCs w:val="28"/>
        </w:rPr>
      </w:pPr>
      <w:r>
        <w:rPr>
          <w:b/>
          <w:sz w:val="28"/>
          <w:szCs w:val="28"/>
        </w:rPr>
        <w:t>Обеспечение  занятия:</w:t>
      </w:r>
    </w:p>
    <w:p w14:paraId="72E95F11"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7DF0FAEB" w14:textId="77777777" w:rsidR="00823978" w:rsidRDefault="00EA28BA">
      <w:pPr>
        <w:jc w:val="both"/>
        <w:rPr>
          <w:sz w:val="28"/>
          <w:szCs w:val="28"/>
        </w:rPr>
      </w:pPr>
      <w:r>
        <w:rPr>
          <w:sz w:val="28"/>
          <w:szCs w:val="28"/>
        </w:rPr>
        <w:t>2. Информационные источники.</w:t>
      </w:r>
    </w:p>
    <w:p w14:paraId="20D7115E" w14:textId="77777777" w:rsidR="00823978" w:rsidRDefault="00823978">
      <w:pPr>
        <w:widowControl w:val="0"/>
        <w:autoSpaceDE w:val="0"/>
        <w:jc w:val="both"/>
        <w:rPr>
          <w:highlight w:val="yellow"/>
        </w:rPr>
      </w:pPr>
    </w:p>
    <w:p w14:paraId="75C210B2" w14:textId="77777777" w:rsidR="00823978" w:rsidRDefault="00823978">
      <w:pPr>
        <w:widowControl w:val="0"/>
        <w:autoSpaceDE w:val="0"/>
        <w:jc w:val="both"/>
        <w:rPr>
          <w:highlight w:val="yellow"/>
        </w:rPr>
      </w:pPr>
    </w:p>
    <w:p w14:paraId="31077CCB"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074B429A"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8" w:history="1">
        <w:r>
          <w:rPr>
            <w:kern w:val="22"/>
            <w:sz w:val="28"/>
            <w:szCs w:val="28"/>
            <w:u w:val="single"/>
            <w:lang w:eastAsia="ru-RU"/>
          </w:rPr>
          <w:t>https://www.academia-moscow.ru/reader/?id=553669</w:t>
        </w:r>
      </w:hyperlink>
      <w:r>
        <w:rPr>
          <w:kern w:val="22"/>
          <w:sz w:val="28"/>
          <w:szCs w:val="28"/>
          <w:lang w:eastAsia="ru-RU"/>
        </w:rPr>
        <w:t xml:space="preserve"> </w:t>
      </w:r>
    </w:p>
    <w:p w14:paraId="6D46D307"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511A9F84"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05665B0E" w14:textId="77777777" w:rsidR="00823978" w:rsidRDefault="00823978">
      <w:pPr>
        <w:tabs>
          <w:tab w:val="left" w:pos="0"/>
        </w:tabs>
        <w:jc w:val="both"/>
        <w:rPr>
          <w:i/>
          <w:iCs/>
          <w:sz w:val="28"/>
          <w:szCs w:val="28"/>
        </w:rPr>
      </w:pPr>
    </w:p>
    <w:p w14:paraId="42BFE23B" w14:textId="77777777" w:rsidR="00823978" w:rsidRDefault="00EA28BA">
      <w:pPr>
        <w:tabs>
          <w:tab w:val="left" w:pos="0"/>
        </w:tabs>
        <w:jc w:val="both"/>
        <w:rPr>
          <w:b/>
          <w:sz w:val="28"/>
          <w:szCs w:val="28"/>
        </w:rPr>
      </w:pPr>
      <w:r>
        <w:rPr>
          <w:b/>
          <w:sz w:val="28"/>
          <w:szCs w:val="28"/>
        </w:rPr>
        <w:t>Задание 1.</w:t>
      </w:r>
    </w:p>
    <w:p w14:paraId="5656C979" w14:textId="77777777" w:rsidR="00823978" w:rsidRDefault="00EA28BA">
      <w:pPr>
        <w:tabs>
          <w:tab w:val="left" w:pos="0"/>
        </w:tabs>
        <w:jc w:val="both"/>
        <w:rPr>
          <w:b/>
          <w:sz w:val="28"/>
          <w:szCs w:val="28"/>
        </w:rPr>
      </w:pPr>
      <w:r>
        <w:rPr>
          <w:b/>
          <w:sz w:val="28"/>
          <w:szCs w:val="28"/>
        </w:rPr>
        <w:t>Изучите текст и напишите краткую характеристику периода.</w:t>
      </w:r>
    </w:p>
    <w:p w14:paraId="5A7C1134" w14:textId="77777777" w:rsidR="00823978" w:rsidRDefault="00EA28BA">
      <w:pPr>
        <w:tabs>
          <w:tab w:val="left" w:pos="0"/>
        </w:tabs>
        <w:ind w:firstLine="709"/>
        <w:jc w:val="both"/>
        <w:rPr>
          <w:sz w:val="28"/>
          <w:szCs w:val="28"/>
        </w:rPr>
      </w:pPr>
      <w:r>
        <w:rPr>
          <w:sz w:val="28"/>
          <w:szCs w:val="28"/>
        </w:rPr>
        <w:t xml:space="preserve">Социально-экономическое и политическое развитие СССР в 1964-1985 гг. Экономическое развитие. Нарастание «застойных явлений» в экономике. Начало периода правления Брежнева отмечено попыткой реформирования экономики. Сентябрьский пленум ЦК КПСС (1965 г.) поставил задачу изменить соотношение между административными и экономическими методами управления предприятиями в пользу последних. Проводимая экономическая реформа была направлена на расширение хозяйственной самостоятельности предприятий и усиление материальной заинтересованности рабочих в результатах своего труда. Произошли изменения в формах и методах управления народным хозяйством: восстанавливались отраслевые министерства. </w:t>
      </w:r>
    </w:p>
    <w:p w14:paraId="64ACE775" w14:textId="77777777" w:rsidR="00823978" w:rsidRDefault="00EA28BA">
      <w:pPr>
        <w:tabs>
          <w:tab w:val="left" w:pos="0"/>
        </w:tabs>
        <w:jc w:val="both"/>
        <w:rPr>
          <w:sz w:val="28"/>
          <w:szCs w:val="28"/>
        </w:rPr>
      </w:pPr>
      <w:r>
        <w:rPr>
          <w:sz w:val="28"/>
          <w:szCs w:val="28"/>
        </w:rPr>
        <w:t xml:space="preserve">Осуществляется совершенствование системы планирования: выполнение плана теперь выражалось не в валовых показателях, а в объеме реализованной продукции, то есть учитывалось только то, что действительно было продано. Оплата труда ставилась в зависимость от общих итогов работы предприятия. Вводилась взаимная ответственность предприятий за поставку продукции друг другу. Сами предприятия получили некоторую свободу в вопросах планирования, заработной платы, распоряжении прибылью — все это создавало заинтересованность предприятий в рентабельной работе и улучшении экономических показателей. </w:t>
      </w:r>
    </w:p>
    <w:p w14:paraId="58385F1A" w14:textId="77777777" w:rsidR="00823978" w:rsidRDefault="00EA28BA">
      <w:pPr>
        <w:tabs>
          <w:tab w:val="left" w:pos="0"/>
        </w:tabs>
        <w:ind w:firstLine="709"/>
        <w:jc w:val="both"/>
        <w:rPr>
          <w:sz w:val="28"/>
          <w:szCs w:val="28"/>
        </w:rPr>
      </w:pPr>
      <w:r>
        <w:rPr>
          <w:sz w:val="28"/>
          <w:szCs w:val="28"/>
        </w:rPr>
        <w:t>Руководство уделило внимание решение проблем народного потребления: значительные финансовые ресурсы направлялись в сельское хозяйство, легкую и пищевую промышленность, нефтегазовую отрасль.</w:t>
      </w:r>
    </w:p>
    <w:p w14:paraId="05A53BFF" w14:textId="77777777" w:rsidR="00823978" w:rsidRDefault="00EA28BA">
      <w:pPr>
        <w:tabs>
          <w:tab w:val="left" w:pos="0"/>
        </w:tabs>
        <w:ind w:firstLine="709"/>
        <w:jc w:val="both"/>
        <w:rPr>
          <w:sz w:val="28"/>
          <w:szCs w:val="28"/>
        </w:rPr>
      </w:pPr>
      <w:r>
        <w:rPr>
          <w:sz w:val="28"/>
          <w:szCs w:val="28"/>
        </w:rPr>
        <w:t xml:space="preserve">Несмотря на то, что реформа проводилась достаточно медленно, она дала ряд неплохих результатов. Восьмая пятилетка (1965-1970), совпавшая с началом реформ, оказалась лучшей за все послевоенные годы: значительно выросли валовой общественный продукт (на 43 %), национальный доход - на </w:t>
      </w:r>
      <w:r>
        <w:rPr>
          <w:sz w:val="28"/>
          <w:szCs w:val="28"/>
        </w:rPr>
        <w:lastRenderedPageBreak/>
        <w:t>45 %, продукция промышленности выросла на 50 %. Стабилизируются темпы роста производительности труда, растет средняя зарплата.</w:t>
      </w:r>
    </w:p>
    <w:p w14:paraId="2EFB470E" w14:textId="77777777" w:rsidR="00823978" w:rsidRDefault="00EA28BA">
      <w:pPr>
        <w:tabs>
          <w:tab w:val="left" w:pos="0"/>
        </w:tabs>
        <w:ind w:firstLine="709"/>
        <w:jc w:val="both"/>
        <w:rPr>
          <w:sz w:val="28"/>
          <w:szCs w:val="28"/>
        </w:rPr>
      </w:pPr>
      <w:r>
        <w:rPr>
          <w:sz w:val="28"/>
          <w:szCs w:val="28"/>
        </w:rPr>
        <w:t>Все же инициатору реформ, тогдашнему председателю Совета министров А.Н. Косыгину, не удалось довести ее до конца. Хозяйственная реформа не получила дальнейшего логического развития. Расширение самостоятельности предприятий плохо сочеталось с параллельным увеличением количества министерств, усилением их административных и ведомственных полномочий. Уже в самом начале реформ наблюдалось охлаждение к ним со стороны партийной элиты. Партийный аппарат увидел в реформе попытку разрушить всю плановую систему, и от этой идеи тут же отступили. Постепенно ограничивались права предприятий, возрастало количество плановых показателей, участились корректировки планов. Начиная с девятой пятилетки, происходит прекращение роста жизненного уровня населения.</w:t>
      </w:r>
    </w:p>
    <w:p w14:paraId="78E1BE5F" w14:textId="77777777" w:rsidR="00823978" w:rsidRDefault="00EA28BA">
      <w:pPr>
        <w:tabs>
          <w:tab w:val="left" w:pos="0"/>
        </w:tabs>
        <w:jc w:val="both"/>
        <w:rPr>
          <w:sz w:val="28"/>
          <w:szCs w:val="28"/>
        </w:rPr>
      </w:pPr>
      <w:r>
        <w:rPr>
          <w:sz w:val="28"/>
          <w:szCs w:val="28"/>
        </w:rPr>
        <w:t>Сокращается валовой, внутренний продукт, производительность труда, падает фондоотдача, эффективность капиталовложений. Страна погружается в застой. Естественно, нельзя не отрицать некоторых успехов, достигнутых страной в рамках данного временного отрезка. Так, к началу, 70-х годов во много раз увеличилось производство электроэнергии, нефти, газа, станков. В ряде отраслей в непосредственную производительную силу превращается наука, ее достижения. В производство внедряются ЭВМ, кибернетические устройства, станки с программно-числовым управлением. Строятся атомные энергетические станции, работающие на ядерном топливе.</w:t>
      </w:r>
    </w:p>
    <w:p w14:paraId="07513DFF" w14:textId="77777777" w:rsidR="00823978" w:rsidRDefault="00EA28BA">
      <w:pPr>
        <w:tabs>
          <w:tab w:val="left" w:pos="0"/>
        </w:tabs>
        <w:ind w:firstLine="709"/>
        <w:jc w:val="both"/>
        <w:rPr>
          <w:sz w:val="28"/>
          <w:szCs w:val="28"/>
        </w:rPr>
      </w:pPr>
      <w:r>
        <w:rPr>
          <w:sz w:val="28"/>
          <w:szCs w:val="28"/>
        </w:rPr>
        <w:t>Однако в целом партийно-государственный аппарат оказался неспособным перестроить экономику страны в соответствии с новым этапом научно-технической революции («микроэлектронная революция»). В структуре экономики господствующее положение занимали устаревшие, традиционные отрасли (производство стали, чугуна, железной руды и т. д.). Сказывалась предельная милитаризация экономики, чрезмерная военная нагрузка на народное хозяйство.</w:t>
      </w:r>
    </w:p>
    <w:p w14:paraId="52C4204D" w14:textId="77777777" w:rsidR="00823978" w:rsidRDefault="00EA28BA">
      <w:pPr>
        <w:tabs>
          <w:tab w:val="left" w:pos="0"/>
        </w:tabs>
        <w:ind w:firstLine="709"/>
        <w:jc w:val="both"/>
        <w:rPr>
          <w:sz w:val="28"/>
          <w:szCs w:val="28"/>
        </w:rPr>
      </w:pPr>
      <w:r>
        <w:rPr>
          <w:sz w:val="28"/>
          <w:szCs w:val="28"/>
        </w:rPr>
        <w:t>Экономика развивалась в основном за счет экстенсивных факторов — министерства предпочитали строить новые предприятия, а не оснащать новые. В итоге вытеснение ручного труда в производстве шло очень медленно. Автоматические линии составляли в конце 70-х годов всего лишь 6 % от общего объема оборудования, при этом ручным и малоквалифицированным трудом было занято более половины всех работников материального производства (50 млн человек). Политическая элита предпочитала наращивать экспорт нефти и газа, доходы от продажи которых позволяли снижать социальную напряженность, сглаживать последствия кризиса в легкой промышленности и других сферах народного хозяйства. Определенное значение имели и субъективные факторы: низкая дисциплина работников, недостаточная требовательность к кадрам.</w:t>
      </w:r>
    </w:p>
    <w:p w14:paraId="4917FA72" w14:textId="77777777" w:rsidR="00823978" w:rsidRDefault="00EA28BA">
      <w:pPr>
        <w:tabs>
          <w:tab w:val="left" w:pos="0"/>
        </w:tabs>
        <w:ind w:firstLine="709"/>
        <w:jc w:val="both"/>
        <w:rPr>
          <w:sz w:val="28"/>
          <w:szCs w:val="28"/>
        </w:rPr>
      </w:pPr>
      <w:r>
        <w:rPr>
          <w:sz w:val="28"/>
          <w:szCs w:val="28"/>
        </w:rPr>
        <w:t xml:space="preserve">В итоге уже в 70-е годы наметилось резкое отставание СССР от развитых капиталистических стран Запада по темпам экономического развития. Реальных попыток реформировать экономику в соответствии с требованиями научно-технической революции не производилось. Вместо этого проводились </w:t>
      </w:r>
      <w:r>
        <w:rPr>
          <w:sz w:val="28"/>
          <w:szCs w:val="28"/>
        </w:rPr>
        <w:lastRenderedPageBreak/>
        <w:t>затяжные эксперименты с введением хозрасчета на предприятиях, предпринимались попытки изменить организацию промышленного производства путем создания научно-производственных объединений (НПО). Желаемого слияния науки и производства эти меры не принесли. Отличительным признаком данной эпохи стал рост масштабов незаконной промышленной и торговой деятельности, коррупции. В этой обстановке все проникающие на руководящие посты лица стремились обогатиться. Происходит сращивание государственных структур и спекулятивного капитала. В результате доходы теневой экономики исчислялись миллиардами рублей. К началу 80-х годов стала очевидной неэффективность ограниченного реформирования советской системы.</w:t>
      </w:r>
    </w:p>
    <w:p w14:paraId="37EFC467" w14:textId="77777777" w:rsidR="00823978" w:rsidRDefault="00EA28BA">
      <w:pPr>
        <w:tabs>
          <w:tab w:val="left" w:pos="0"/>
        </w:tabs>
        <w:ind w:firstLine="709"/>
        <w:jc w:val="both"/>
        <w:rPr>
          <w:sz w:val="28"/>
          <w:szCs w:val="28"/>
        </w:rPr>
      </w:pPr>
      <w:r>
        <w:rPr>
          <w:sz w:val="28"/>
          <w:szCs w:val="28"/>
        </w:rPr>
        <w:t>Состояние политической системы. Как считают многие современные ученые, нарастание кризисных явлений в экономике в данный период было связано с тем, что преобразования в социально-экономической сфере не были поддержаны реформированием политической и социальной сфер. Что представляло собой советское общество в период брежневского правления?</w:t>
      </w:r>
    </w:p>
    <w:p w14:paraId="044E66DB" w14:textId="77777777" w:rsidR="00823978" w:rsidRDefault="00EA28BA">
      <w:pPr>
        <w:tabs>
          <w:tab w:val="left" w:pos="0"/>
        </w:tabs>
        <w:ind w:firstLine="709"/>
        <w:jc w:val="both"/>
        <w:rPr>
          <w:sz w:val="28"/>
          <w:szCs w:val="28"/>
        </w:rPr>
      </w:pPr>
      <w:r>
        <w:rPr>
          <w:sz w:val="28"/>
          <w:szCs w:val="28"/>
        </w:rPr>
        <w:t>Политическое развитие общества характеризовалось всевластием партийно-государственного аппарата. Его роль в координации производства, распределении благ неимоверно выросла, о чем свидетельствует и резкий рост численности аппаратчиков (до 18 млн человек). Быстрый рост бюрократии обеспечивался многочисленными льготами и привилегиями. Вследствие отсутствия механизма обжалования действий чиновников, растет их безнаказанность, аппарат часто даже не считал нужным руководствоваться Конституцией. Более того, руководители центральных и региональных комитетов партии издавали указы, инструкции, прямо противоречащие конституции. Такое положение вещей благоприятствовало быстрому развитию теневой экономики, расхищению государственной собственности, сращиванию преступных, уголовных элементов с органами государственной власти.</w:t>
      </w:r>
    </w:p>
    <w:p w14:paraId="4ECCA551" w14:textId="77777777" w:rsidR="00823978" w:rsidRDefault="00EA28BA">
      <w:pPr>
        <w:tabs>
          <w:tab w:val="left" w:pos="0"/>
        </w:tabs>
        <w:jc w:val="both"/>
        <w:rPr>
          <w:sz w:val="28"/>
          <w:szCs w:val="28"/>
        </w:rPr>
      </w:pPr>
      <w:r>
        <w:rPr>
          <w:sz w:val="28"/>
          <w:szCs w:val="28"/>
        </w:rPr>
        <w:t>Основным противоречием в политической системе являлось расхождение между демократической формой и бюрократической сущностью советского строя. В Конституции 1977 года подчеркивался общенародный характер советского государства, равноправие всех граждан. Нормы, прописанные в Конституции, расходились с реальной ситуацией. Формально, при выборах в Советы избиралось много депутатов, были народные контролеры, дружинники, профсоюзы. Однако фактически вся власть концентрировалась в верхних эшелонах: партия осуществляла контроль за деятельностью администрации, на руководящие должности назначались исключительно партийные работники.</w:t>
      </w:r>
    </w:p>
    <w:p w14:paraId="1BEEF263" w14:textId="77777777" w:rsidR="00823978" w:rsidRDefault="00EA28BA">
      <w:pPr>
        <w:tabs>
          <w:tab w:val="left" w:pos="0"/>
        </w:tabs>
        <w:ind w:firstLine="709"/>
        <w:jc w:val="both"/>
        <w:rPr>
          <w:sz w:val="28"/>
          <w:szCs w:val="28"/>
        </w:rPr>
      </w:pPr>
      <w:r>
        <w:rPr>
          <w:sz w:val="28"/>
          <w:szCs w:val="28"/>
        </w:rPr>
        <w:t>Верховный совет не контролировал правительство, был по существу декоративным органом, призванным лишь одобрять подготовленные аппаратом решения. В местных советах все решал исполнительный комитет, над которым, в свою очередь, стоял секретарь райкома КПСС. Таким образом, реальная власть в стране полностью находилась в руках партийного аппарата.</w:t>
      </w:r>
    </w:p>
    <w:p w14:paraId="38D59143" w14:textId="77777777" w:rsidR="00823978" w:rsidRDefault="00EA28BA">
      <w:pPr>
        <w:tabs>
          <w:tab w:val="left" w:pos="0"/>
        </w:tabs>
        <w:jc w:val="both"/>
        <w:rPr>
          <w:sz w:val="28"/>
          <w:szCs w:val="28"/>
        </w:rPr>
      </w:pPr>
      <w:r>
        <w:rPr>
          <w:sz w:val="28"/>
          <w:szCs w:val="28"/>
        </w:rPr>
        <w:t xml:space="preserve">В условиях коррупции власти, многочисленных фактов попирания закона со стороны аппарата, расхищения государственной собственности меняется весь жизненный уклад советского общества. Нарастают кризисные явления, выразившиеся в падении трудовой дисциплины, идейной мотивации труда, росте </w:t>
      </w:r>
      <w:r>
        <w:rPr>
          <w:sz w:val="28"/>
          <w:szCs w:val="28"/>
        </w:rPr>
        <w:lastRenderedPageBreak/>
        <w:t>апатии, безразличия, воровства. В духовном развитии общества усиливается критический настрой, появляется диссидентское движение, представители которого выступили с резкой критикой командно-административной системы. К началу 80-х годов советская тоталитарная система лишается массовой поддержки общества. Кризисные явления, характерные для советской экономики в 70-е — начале 80-х годов были хорошо известны руководству, однако длительное время оно не могло решиться на радикальные реформы, тем более что продажа нефти на Запад позволяла отложить этот вопрос. Между тем кризис в экономике распространялся и на социальную систему, затронув и государственные органы власти в виде коррупционных процессов. Таким образом, стагнация экономической сферы угрожала в начале 80-х годов уже непосредственно государственному функционированию в СССР.</w:t>
      </w:r>
    </w:p>
    <w:p w14:paraId="74329440" w14:textId="77777777" w:rsidR="00823978" w:rsidRDefault="00823978">
      <w:pPr>
        <w:widowControl w:val="0"/>
        <w:autoSpaceDE w:val="0"/>
        <w:jc w:val="both"/>
        <w:rPr>
          <w:i/>
          <w:iCs/>
          <w:sz w:val="28"/>
          <w:szCs w:val="28"/>
        </w:rPr>
      </w:pPr>
    </w:p>
    <w:p w14:paraId="536E3E14" w14:textId="77777777" w:rsidR="00823978" w:rsidRDefault="00EA28BA">
      <w:pPr>
        <w:widowControl w:val="0"/>
        <w:autoSpaceDE w:val="0"/>
        <w:jc w:val="both"/>
        <w:rPr>
          <w:i/>
          <w:iCs/>
          <w:sz w:val="28"/>
          <w:szCs w:val="28"/>
        </w:rPr>
      </w:pPr>
      <w:r>
        <w:rPr>
          <w:i/>
          <w:iCs/>
          <w:sz w:val="28"/>
          <w:szCs w:val="28"/>
        </w:rPr>
        <w:t>Форма контроля: устный опрос, историческое сочинение по теме.</w:t>
      </w:r>
    </w:p>
    <w:p w14:paraId="47507595" w14:textId="77777777" w:rsidR="00823978" w:rsidRDefault="00823978">
      <w:pPr>
        <w:tabs>
          <w:tab w:val="left" w:pos="0"/>
        </w:tabs>
        <w:rPr>
          <w:b/>
          <w:bCs/>
          <w:sz w:val="28"/>
          <w:szCs w:val="28"/>
          <w:u w:val="single"/>
        </w:rPr>
      </w:pPr>
      <w:bookmarkStart w:id="15" w:name="_Hlk125313982"/>
    </w:p>
    <w:p w14:paraId="74BBB9AE" w14:textId="77777777" w:rsidR="00823978" w:rsidRDefault="00EA28BA">
      <w:pPr>
        <w:tabs>
          <w:tab w:val="left" w:pos="0"/>
        </w:tabs>
        <w:jc w:val="center"/>
        <w:rPr>
          <w:b/>
          <w:bCs/>
          <w:sz w:val="28"/>
          <w:szCs w:val="28"/>
          <w:u w:val="single"/>
        </w:rPr>
      </w:pPr>
      <w:r>
        <w:rPr>
          <w:b/>
          <w:bCs/>
          <w:sz w:val="28"/>
          <w:szCs w:val="28"/>
          <w:u w:val="single"/>
        </w:rPr>
        <w:t>ПРАКТИЧЕСКОЕ ЗАНЯТИЕ №12</w:t>
      </w:r>
    </w:p>
    <w:p w14:paraId="60CF3F45" w14:textId="77777777" w:rsidR="00823978" w:rsidRDefault="00823978">
      <w:pPr>
        <w:tabs>
          <w:tab w:val="left" w:pos="0"/>
        </w:tabs>
        <w:jc w:val="both"/>
        <w:rPr>
          <w:b/>
          <w:bCs/>
          <w:sz w:val="28"/>
          <w:szCs w:val="28"/>
        </w:rPr>
      </w:pPr>
    </w:p>
    <w:p w14:paraId="09BB2C09" w14:textId="77777777" w:rsidR="00823978" w:rsidRDefault="00EA28BA">
      <w:pPr>
        <w:tabs>
          <w:tab w:val="left" w:pos="0"/>
        </w:tabs>
        <w:jc w:val="both"/>
        <w:rPr>
          <w:b/>
          <w:bCs/>
          <w:sz w:val="28"/>
          <w:szCs w:val="28"/>
        </w:rPr>
      </w:pPr>
      <w:r>
        <w:rPr>
          <w:b/>
          <w:bCs/>
          <w:sz w:val="28"/>
          <w:szCs w:val="28"/>
        </w:rPr>
        <w:t>Тема: Общественно-политическая жизнь в СССР в годы «перестройки».</w:t>
      </w:r>
    </w:p>
    <w:p w14:paraId="6C95134F" w14:textId="77777777" w:rsidR="00823978" w:rsidRDefault="00EA28BA">
      <w:pPr>
        <w:tabs>
          <w:tab w:val="left" w:pos="0"/>
        </w:tabs>
        <w:jc w:val="both"/>
        <w:rPr>
          <w:b/>
          <w:bCs/>
          <w:sz w:val="28"/>
          <w:szCs w:val="28"/>
        </w:rPr>
      </w:pPr>
      <w:r>
        <w:rPr>
          <w:b/>
          <w:bCs/>
          <w:sz w:val="28"/>
          <w:szCs w:val="28"/>
        </w:rPr>
        <w:t>Внешняя политика СССР в 1985–1991 гг. Дебаты «за» и «против».</w:t>
      </w:r>
    </w:p>
    <w:p w14:paraId="2E12A6D3" w14:textId="77777777" w:rsidR="00823978" w:rsidRDefault="00823978">
      <w:pPr>
        <w:tabs>
          <w:tab w:val="left" w:pos="0"/>
        </w:tabs>
        <w:jc w:val="both"/>
        <w:rPr>
          <w:sz w:val="28"/>
          <w:szCs w:val="28"/>
        </w:rPr>
      </w:pPr>
    </w:p>
    <w:p w14:paraId="1C96C080" w14:textId="77777777" w:rsidR="00823978" w:rsidRDefault="00EA28BA">
      <w:pPr>
        <w:jc w:val="both"/>
        <w:rPr>
          <w:b/>
          <w:sz w:val="28"/>
          <w:szCs w:val="28"/>
        </w:rPr>
      </w:pPr>
      <w:r>
        <w:rPr>
          <w:b/>
          <w:sz w:val="28"/>
          <w:szCs w:val="28"/>
        </w:rPr>
        <w:t xml:space="preserve">Цели занятия: </w:t>
      </w:r>
    </w:p>
    <w:p w14:paraId="5E63ABCA"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30C2548D"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2A327BD7"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6DC5C00B" w14:textId="77777777" w:rsidR="00823978" w:rsidRDefault="00823978">
      <w:pPr>
        <w:jc w:val="both"/>
        <w:rPr>
          <w:b/>
          <w:sz w:val="28"/>
          <w:szCs w:val="28"/>
        </w:rPr>
      </w:pPr>
    </w:p>
    <w:p w14:paraId="56655723" w14:textId="77777777" w:rsidR="00823978" w:rsidRDefault="00EA28BA">
      <w:pPr>
        <w:jc w:val="both"/>
        <w:rPr>
          <w:b/>
          <w:sz w:val="28"/>
          <w:szCs w:val="28"/>
        </w:rPr>
      </w:pPr>
      <w:r>
        <w:rPr>
          <w:b/>
          <w:sz w:val="28"/>
          <w:szCs w:val="28"/>
        </w:rPr>
        <w:t>Обеспечение  занятия:</w:t>
      </w:r>
    </w:p>
    <w:p w14:paraId="08CCBE59"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31AF0DA3" w14:textId="77777777" w:rsidR="00823978" w:rsidRDefault="00EA28BA">
      <w:pPr>
        <w:jc w:val="both"/>
        <w:rPr>
          <w:sz w:val="28"/>
          <w:szCs w:val="28"/>
        </w:rPr>
      </w:pPr>
      <w:r>
        <w:rPr>
          <w:sz w:val="28"/>
          <w:szCs w:val="28"/>
        </w:rPr>
        <w:t>2. Информационные источники.</w:t>
      </w:r>
    </w:p>
    <w:p w14:paraId="23AAEDA0" w14:textId="77777777" w:rsidR="00823978" w:rsidRDefault="00823978">
      <w:pPr>
        <w:widowControl w:val="0"/>
        <w:autoSpaceDE w:val="0"/>
        <w:jc w:val="both"/>
        <w:rPr>
          <w:highlight w:val="yellow"/>
        </w:rPr>
      </w:pPr>
    </w:p>
    <w:p w14:paraId="6F6ACA92" w14:textId="77777777" w:rsidR="00823978" w:rsidRDefault="00823978">
      <w:pPr>
        <w:widowControl w:val="0"/>
        <w:autoSpaceDE w:val="0"/>
        <w:jc w:val="both"/>
        <w:rPr>
          <w:highlight w:val="yellow"/>
        </w:rPr>
      </w:pPr>
    </w:p>
    <w:p w14:paraId="6EEA2CC3"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28C41A12"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9" w:history="1">
        <w:r>
          <w:rPr>
            <w:kern w:val="22"/>
            <w:sz w:val="28"/>
            <w:szCs w:val="28"/>
            <w:u w:val="single"/>
            <w:lang w:eastAsia="ru-RU"/>
          </w:rPr>
          <w:t>https://www.academia-moscow.ru/reader/?id=553669</w:t>
        </w:r>
      </w:hyperlink>
      <w:r>
        <w:rPr>
          <w:kern w:val="22"/>
          <w:sz w:val="28"/>
          <w:szCs w:val="28"/>
          <w:lang w:eastAsia="ru-RU"/>
        </w:rPr>
        <w:t xml:space="preserve"> </w:t>
      </w:r>
    </w:p>
    <w:p w14:paraId="0628E74E"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A3E48BE"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2797DB5" w14:textId="77777777" w:rsidR="00823978" w:rsidRDefault="00823978">
      <w:pPr>
        <w:tabs>
          <w:tab w:val="left" w:pos="0"/>
        </w:tabs>
        <w:ind w:firstLineChars="50" w:firstLine="141"/>
        <w:jc w:val="both"/>
        <w:rPr>
          <w:b/>
          <w:sz w:val="28"/>
          <w:szCs w:val="28"/>
        </w:rPr>
      </w:pPr>
    </w:p>
    <w:p w14:paraId="39D87D0B" w14:textId="77777777" w:rsidR="00823978" w:rsidRDefault="00EA28BA">
      <w:pPr>
        <w:tabs>
          <w:tab w:val="left" w:pos="0"/>
        </w:tabs>
        <w:ind w:firstLineChars="50" w:firstLine="141"/>
        <w:jc w:val="both"/>
        <w:rPr>
          <w:b/>
        </w:rPr>
      </w:pPr>
      <w:r>
        <w:rPr>
          <w:b/>
          <w:sz w:val="28"/>
          <w:szCs w:val="28"/>
        </w:rPr>
        <w:t>Задание 1.</w:t>
      </w:r>
    </w:p>
    <w:p w14:paraId="4141E53D" w14:textId="77777777" w:rsidR="00823978" w:rsidRDefault="00EA28BA">
      <w:pPr>
        <w:tabs>
          <w:tab w:val="left" w:pos="0"/>
        </w:tabs>
        <w:jc w:val="both"/>
        <w:rPr>
          <w:b/>
        </w:rPr>
      </w:pPr>
      <w:r>
        <w:rPr>
          <w:b/>
          <w:sz w:val="28"/>
          <w:szCs w:val="28"/>
        </w:rPr>
        <w:t>Ответьте устно на вопросы:</w:t>
      </w:r>
    </w:p>
    <w:p w14:paraId="180431A0" w14:textId="77777777" w:rsidR="00823978" w:rsidRDefault="00EA28BA">
      <w:pPr>
        <w:tabs>
          <w:tab w:val="left" w:pos="0"/>
        </w:tabs>
        <w:jc w:val="both"/>
      </w:pPr>
      <w:r>
        <w:rPr>
          <w:sz w:val="28"/>
          <w:szCs w:val="28"/>
        </w:rPr>
        <w:t xml:space="preserve">1. Каковы были особенности развития СССР в 1985-1991 годах? </w:t>
      </w:r>
    </w:p>
    <w:p w14:paraId="73F08025" w14:textId="77777777" w:rsidR="00823978" w:rsidRDefault="00EA28BA">
      <w:pPr>
        <w:tabs>
          <w:tab w:val="left" w:pos="0"/>
        </w:tabs>
        <w:jc w:val="both"/>
        <w:rPr>
          <w:sz w:val="28"/>
          <w:szCs w:val="28"/>
        </w:rPr>
      </w:pPr>
      <w:r>
        <w:rPr>
          <w:sz w:val="28"/>
          <w:szCs w:val="28"/>
        </w:rPr>
        <w:t xml:space="preserve">2. Как шло развитие экономики СССР в 1985-1991 годах? </w:t>
      </w:r>
    </w:p>
    <w:p w14:paraId="6C70EE0B" w14:textId="77777777" w:rsidR="00823978" w:rsidRDefault="00EA28BA">
      <w:pPr>
        <w:tabs>
          <w:tab w:val="left" w:pos="0"/>
        </w:tabs>
        <w:jc w:val="both"/>
      </w:pPr>
      <w:r>
        <w:rPr>
          <w:sz w:val="28"/>
          <w:szCs w:val="28"/>
        </w:rPr>
        <w:t>3. Как развивалась внешняя политика СССР в период Перестройки?</w:t>
      </w:r>
    </w:p>
    <w:p w14:paraId="43691DB2" w14:textId="77777777" w:rsidR="00823978" w:rsidRDefault="00823978">
      <w:pPr>
        <w:tabs>
          <w:tab w:val="left" w:pos="0"/>
        </w:tabs>
        <w:jc w:val="both"/>
        <w:rPr>
          <w:sz w:val="28"/>
          <w:szCs w:val="28"/>
        </w:rPr>
      </w:pPr>
    </w:p>
    <w:p w14:paraId="32A51FB0" w14:textId="77777777" w:rsidR="00823978" w:rsidRDefault="00EA28BA">
      <w:pPr>
        <w:tabs>
          <w:tab w:val="left" w:pos="0"/>
        </w:tabs>
        <w:jc w:val="both"/>
        <w:rPr>
          <w:b/>
        </w:rPr>
      </w:pPr>
      <w:r>
        <w:rPr>
          <w:b/>
          <w:sz w:val="28"/>
          <w:szCs w:val="28"/>
        </w:rPr>
        <w:t xml:space="preserve">Задание 2. </w:t>
      </w:r>
      <w:bookmarkEnd w:id="14"/>
      <w:bookmarkEnd w:id="15"/>
    </w:p>
    <w:p w14:paraId="03BD7D9B" w14:textId="77777777" w:rsidR="00823978" w:rsidRDefault="00EA28BA">
      <w:pPr>
        <w:pStyle w:val="leftmargin"/>
        <w:shd w:val="clear" w:color="auto" w:fill="FFFFFF"/>
        <w:spacing w:before="0" w:after="0"/>
        <w:ind w:firstLine="375"/>
        <w:jc w:val="both"/>
      </w:pPr>
      <w:r>
        <w:rPr>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14:paraId="17884E8C" w14:textId="77777777" w:rsidR="00823978" w:rsidRDefault="00EA28BA">
      <w:pPr>
        <w:pStyle w:val="af0"/>
        <w:shd w:val="clear" w:color="auto" w:fill="FFFFFF"/>
        <w:spacing w:before="0" w:after="0"/>
        <w:jc w:val="both"/>
      </w:pPr>
      <w:r>
        <w:rPr>
          <w:sz w:val="28"/>
          <w:szCs w:val="28"/>
        </w:rPr>
        <w:t> </w:t>
      </w:r>
    </w:p>
    <w:p w14:paraId="6339FCEA" w14:textId="77777777" w:rsidR="00823978" w:rsidRDefault="00EA28BA">
      <w:pPr>
        <w:pStyle w:val="leftmargin"/>
        <w:shd w:val="clear" w:color="auto" w:fill="FFFFFF"/>
        <w:spacing w:before="0" w:after="0"/>
        <w:ind w:firstLine="375"/>
        <w:jc w:val="both"/>
      </w:pPr>
      <w:r>
        <w:rPr>
          <w:i/>
          <w:iCs/>
          <w:sz w:val="28"/>
          <w:szCs w:val="28"/>
        </w:rPr>
        <w:t>«Экономические реформы начала 1990-х гг. благотворно сказались на российской экономике, обеспечили фундамент для развития современной России».</w:t>
      </w:r>
    </w:p>
    <w:p w14:paraId="42A895B8" w14:textId="77777777" w:rsidR="00823978" w:rsidRDefault="00EA28BA">
      <w:pPr>
        <w:pStyle w:val="af0"/>
        <w:shd w:val="clear" w:color="auto" w:fill="FFFFFF"/>
        <w:spacing w:before="0" w:after="0"/>
        <w:jc w:val="both"/>
      </w:pPr>
      <w:r>
        <w:rPr>
          <w:sz w:val="28"/>
          <w:szCs w:val="28"/>
        </w:rPr>
        <w:t> </w:t>
      </w:r>
    </w:p>
    <w:p w14:paraId="58847F38" w14:textId="77777777" w:rsidR="00823978" w:rsidRDefault="00EA28BA">
      <w:pPr>
        <w:pStyle w:val="leftmargin"/>
        <w:shd w:val="clear" w:color="auto" w:fill="FFFFFF"/>
        <w:spacing w:before="0" w:after="0"/>
        <w:ind w:firstLine="375"/>
        <w:jc w:val="both"/>
      </w:pPr>
      <w:r>
        <w:rPr>
          <w:sz w:val="28"/>
          <w:szCs w:val="28"/>
        </w:rPr>
        <w:t xml:space="preserve">Используя исторические знания, </w:t>
      </w:r>
      <w:r>
        <w:rPr>
          <w:i/>
          <w:iCs/>
          <w:sz w:val="28"/>
          <w:szCs w:val="28"/>
        </w:rPr>
        <w:t xml:space="preserve">письменно </w:t>
      </w:r>
      <w:r>
        <w:rPr>
          <w:sz w:val="28"/>
          <w:szCs w:val="28"/>
        </w:rPr>
        <w:t>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6E117D34" w14:textId="77777777" w:rsidR="00823978" w:rsidRDefault="00EA28BA">
      <w:pPr>
        <w:pStyle w:val="af0"/>
        <w:shd w:val="clear" w:color="auto" w:fill="FFFFFF"/>
        <w:spacing w:before="0" w:after="0"/>
        <w:jc w:val="both"/>
      </w:pPr>
      <w:r>
        <w:rPr>
          <w:sz w:val="28"/>
          <w:szCs w:val="28"/>
        </w:rPr>
        <w:t> </w:t>
      </w:r>
    </w:p>
    <w:p w14:paraId="2FFD2961" w14:textId="77777777" w:rsidR="00823978" w:rsidRDefault="00EA28BA">
      <w:pPr>
        <w:pStyle w:val="leftmargin"/>
        <w:shd w:val="clear" w:color="auto" w:fill="FFFFFF"/>
        <w:spacing w:before="0" w:after="0"/>
        <w:ind w:firstLine="375"/>
        <w:jc w:val="both"/>
      </w:pPr>
      <w:r>
        <w:rPr>
          <w:sz w:val="28"/>
          <w:szCs w:val="28"/>
        </w:rPr>
        <w:t>Ответ запишите в следующем виде.</w:t>
      </w:r>
    </w:p>
    <w:p w14:paraId="1E2940E3" w14:textId="77777777" w:rsidR="00823978" w:rsidRDefault="00EA28BA">
      <w:pPr>
        <w:pStyle w:val="leftmargin"/>
        <w:shd w:val="clear" w:color="auto" w:fill="FFFFFF"/>
        <w:spacing w:before="0" w:after="0"/>
        <w:ind w:firstLine="375"/>
        <w:jc w:val="both"/>
      </w:pPr>
      <w:r>
        <w:rPr>
          <w:sz w:val="28"/>
          <w:szCs w:val="28"/>
        </w:rPr>
        <w:t>Аргументы в подтверждение:</w:t>
      </w:r>
    </w:p>
    <w:p w14:paraId="2FAB055B" w14:textId="77777777" w:rsidR="00823978" w:rsidRDefault="00EA28BA">
      <w:pPr>
        <w:pStyle w:val="leftmargin"/>
        <w:shd w:val="clear" w:color="auto" w:fill="FFFFFF"/>
        <w:spacing w:before="0" w:after="0"/>
        <w:ind w:firstLine="375"/>
        <w:jc w:val="both"/>
      </w:pPr>
      <w:r>
        <w:rPr>
          <w:sz w:val="28"/>
          <w:szCs w:val="28"/>
        </w:rPr>
        <w:t>1)  …</w:t>
      </w:r>
    </w:p>
    <w:p w14:paraId="4EF93313" w14:textId="77777777" w:rsidR="00823978" w:rsidRDefault="00EA28BA">
      <w:pPr>
        <w:pStyle w:val="leftmargin"/>
        <w:shd w:val="clear" w:color="auto" w:fill="FFFFFF"/>
        <w:spacing w:before="0" w:after="0"/>
        <w:ind w:firstLine="375"/>
        <w:jc w:val="both"/>
      </w:pPr>
      <w:r>
        <w:rPr>
          <w:sz w:val="28"/>
          <w:szCs w:val="28"/>
        </w:rPr>
        <w:t>2)  …</w:t>
      </w:r>
    </w:p>
    <w:p w14:paraId="49293086" w14:textId="77777777" w:rsidR="00823978" w:rsidRDefault="00EA28BA">
      <w:pPr>
        <w:pStyle w:val="leftmargin"/>
        <w:shd w:val="clear" w:color="auto" w:fill="FFFFFF"/>
        <w:spacing w:before="0" w:after="0"/>
        <w:ind w:firstLine="375"/>
        <w:jc w:val="both"/>
      </w:pPr>
      <w:r>
        <w:rPr>
          <w:sz w:val="28"/>
          <w:szCs w:val="28"/>
        </w:rPr>
        <w:t>Аргументы в опровержение:</w:t>
      </w:r>
    </w:p>
    <w:p w14:paraId="4C376F9A" w14:textId="77777777" w:rsidR="00823978" w:rsidRDefault="00EA28BA">
      <w:pPr>
        <w:pStyle w:val="leftmargin"/>
        <w:shd w:val="clear" w:color="auto" w:fill="FFFFFF"/>
        <w:spacing w:before="0" w:after="0"/>
        <w:ind w:firstLine="375"/>
        <w:jc w:val="both"/>
      </w:pPr>
      <w:r>
        <w:rPr>
          <w:sz w:val="28"/>
          <w:szCs w:val="28"/>
        </w:rPr>
        <w:t>1)  …</w:t>
      </w:r>
    </w:p>
    <w:p w14:paraId="05C14881" w14:textId="77777777" w:rsidR="00823978" w:rsidRDefault="00EA28BA">
      <w:pPr>
        <w:pStyle w:val="leftmargin"/>
        <w:shd w:val="clear" w:color="auto" w:fill="FFFFFF"/>
        <w:spacing w:before="0" w:after="0"/>
        <w:ind w:firstLine="375"/>
        <w:jc w:val="both"/>
      </w:pPr>
      <w:r>
        <w:rPr>
          <w:sz w:val="28"/>
          <w:szCs w:val="28"/>
        </w:rPr>
        <w:t>2)  …</w:t>
      </w:r>
    </w:p>
    <w:p w14:paraId="6307435E" w14:textId="77777777" w:rsidR="00823978" w:rsidRDefault="00823978">
      <w:pPr>
        <w:suppressAutoHyphens/>
        <w:rPr>
          <w:rFonts w:eastAsia="Calibri"/>
          <w:b/>
          <w:sz w:val="28"/>
          <w:szCs w:val="28"/>
        </w:rPr>
      </w:pPr>
    </w:p>
    <w:p w14:paraId="28B06A6E" w14:textId="77777777" w:rsidR="00823978" w:rsidRDefault="00EA28BA">
      <w:pPr>
        <w:suppressAutoHyphens/>
        <w:rPr>
          <w:rFonts w:eastAsia="Calibri"/>
          <w:bCs/>
          <w:i/>
          <w:iCs/>
          <w:sz w:val="28"/>
          <w:szCs w:val="28"/>
        </w:rPr>
      </w:pPr>
      <w:r>
        <w:rPr>
          <w:rFonts w:eastAsia="Calibri"/>
          <w:bCs/>
          <w:i/>
          <w:iCs/>
          <w:sz w:val="28"/>
          <w:szCs w:val="28"/>
        </w:rPr>
        <w:t>Форма контроля: устный опрос, заполнение таблицы.</w:t>
      </w:r>
    </w:p>
    <w:p w14:paraId="12EFCC6A" w14:textId="77777777" w:rsidR="00823978" w:rsidRDefault="00823978">
      <w:pPr>
        <w:suppressAutoHyphens/>
      </w:pPr>
    </w:p>
    <w:p w14:paraId="1481B8CE" w14:textId="77777777" w:rsidR="00823978" w:rsidRDefault="00823978">
      <w:pPr>
        <w:tabs>
          <w:tab w:val="left" w:pos="0"/>
        </w:tabs>
        <w:jc w:val="both"/>
        <w:rPr>
          <w:rFonts w:eastAsia="Calibri"/>
          <w:bCs/>
          <w:i/>
          <w:iCs/>
          <w:sz w:val="28"/>
          <w:szCs w:val="28"/>
        </w:rPr>
      </w:pPr>
    </w:p>
    <w:p w14:paraId="4F9B7673" w14:textId="77777777" w:rsidR="00823978" w:rsidRDefault="00EA28BA">
      <w:pPr>
        <w:tabs>
          <w:tab w:val="left" w:pos="0"/>
        </w:tabs>
        <w:jc w:val="center"/>
        <w:rPr>
          <w:b/>
          <w:sz w:val="28"/>
          <w:szCs w:val="28"/>
          <w:u w:val="single"/>
        </w:rPr>
      </w:pPr>
      <w:r>
        <w:rPr>
          <w:b/>
          <w:sz w:val="28"/>
          <w:szCs w:val="28"/>
          <w:u w:val="single"/>
        </w:rPr>
        <w:t>ПРАКТИЧЕСКОЕ ЗАНЯТИЕ №13</w:t>
      </w:r>
    </w:p>
    <w:p w14:paraId="1A1BFBC9" w14:textId="77777777" w:rsidR="00823978" w:rsidRDefault="00823978">
      <w:pPr>
        <w:tabs>
          <w:tab w:val="left" w:pos="0"/>
        </w:tabs>
        <w:jc w:val="both"/>
        <w:rPr>
          <w:b/>
          <w:sz w:val="28"/>
          <w:szCs w:val="28"/>
        </w:rPr>
      </w:pPr>
    </w:p>
    <w:p w14:paraId="3E9717F9" w14:textId="77777777" w:rsidR="00823978" w:rsidRDefault="00EA28BA">
      <w:pPr>
        <w:tabs>
          <w:tab w:val="left" w:pos="0"/>
        </w:tabs>
        <w:jc w:val="both"/>
        <w:rPr>
          <w:b/>
          <w:sz w:val="28"/>
          <w:szCs w:val="28"/>
        </w:rPr>
      </w:pPr>
      <w:r>
        <w:rPr>
          <w:b/>
          <w:sz w:val="28"/>
          <w:szCs w:val="28"/>
        </w:rPr>
        <w:t xml:space="preserve">Тема: Экономика СССР в 1945 – 1991 гг. Нарастание кризисных явлений в экономике. «Перестройка» и ее итоги для экономики. </w:t>
      </w:r>
    </w:p>
    <w:p w14:paraId="457F9003" w14:textId="77777777" w:rsidR="00823978" w:rsidRDefault="00823978">
      <w:pPr>
        <w:tabs>
          <w:tab w:val="left" w:pos="0"/>
        </w:tabs>
        <w:jc w:val="both"/>
        <w:rPr>
          <w:b/>
          <w:sz w:val="28"/>
          <w:szCs w:val="28"/>
        </w:rPr>
      </w:pPr>
    </w:p>
    <w:p w14:paraId="49C493CA" w14:textId="77777777" w:rsidR="00823978" w:rsidRDefault="00EA28BA">
      <w:pPr>
        <w:tabs>
          <w:tab w:val="left" w:pos="0"/>
        </w:tabs>
        <w:jc w:val="both"/>
        <w:rPr>
          <w:b/>
          <w:sz w:val="28"/>
          <w:szCs w:val="28"/>
        </w:rPr>
      </w:pPr>
      <w:r>
        <w:rPr>
          <w:b/>
          <w:sz w:val="28"/>
          <w:szCs w:val="28"/>
        </w:rPr>
        <w:t xml:space="preserve">Цели занятия: </w:t>
      </w:r>
    </w:p>
    <w:p w14:paraId="156677EA"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17130315"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4F6A0383"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 и исторической картой.</w:t>
      </w:r>
    </w:p>
    <w:p w14:paraId="31158BFC" w14:textId="77777777" w:rsidR="00823978" w:rsidRDefault="00823978">
      <w:pPr>
        <w:jc w:val="both"/>
        <w:rPr>
          <w:b/>
          <w:sz w:val="28"/>
          <w:szCs w:val="28"/>
        </w:rPr>
      </w:pPr>
    </w:p>
    <w:p w14:paraId="22A822C2" w14:textId="77777777" w:rsidR="00823978" w:rsidRDefault="00EA28BA">
      <w:pPr>
        <w:jc w:val="both"/>
        <w:rPr>
          <w:b/>
          <w:sz w:val="28"/>
          <w:szCs w:val="28"/>
        </w:rPr>
      </w:pPr>
      <w:r>
        <w:rPr>
          <w:b/>
          <w:sz w:val="28"/>
          <w:szCs w:val="28"/>
        </w:rPr>
        <w:t>Обеспечение  занятия:</w:t>
      </w:r>
    </w:p>
    <w:p w14:paraId="274A28A5" w14:textId="77777777" w:rsidR="00823978" w:rsidRDefault="00EA28BA">
      <w:pPr>
        <w:jc w:val="both"/>
        <w:rPr>
          <w:sz w:val="28"/>
          <w:szCs w:val="28"/>
        </w:rPr>
      </w:pPr>
      <w:r>
        <w:rPr>
          <w:sz w:val="28"/>
          <w:szCs w:val="28"/>
        </w:rPr>
        <w:lastRenderedPageBreak/>
        <w:t>1. Методические указания для выполнения практической работы.</w:t>
      </w:r>
    </w:p>
    <w:p w14:paraId="6306164F" w14:textId="77777777" w:rsidR="00823978" w:rsidRDefault="00EA28BA">
      <w:pPr>
        <w:jc w:val="both"/>
        <w:rPr>
          <w:sz w:val="28"/>
          <w:szCs w:val="28"/>
        </w:rPr>
      </w:pPr>
      <w:r>
        <w:rPr>
          <w:sz w:val="28"/>
          <w:szCs w:val="28"/>
        </w:rPr>
        <w:t>2. Информационные источники.</w:t>
      </w:r>
    </w:p>
    <w:p w14:paraId="7B92C2C4" w14:textId="77777777" w:rsidR="00823978" w:rsidRDefault="00823978">
      <w:pPr>
        <w:widowControl w:val="0"/>
        <w:autoSpaceDE w:val="0"/>
        <w:jc w:val="both"/>
        <w:rPr>
          <w:highlight w:val="yellow"/>
        </w:rPr>
      </w:pPr>
    </w:p>
    <w:p w14:paraId="4846D2E3" w14:textId="77777777" w:rsidR="00823978" w:rsidRDefault="00823978">
      <w:pPr>
        <w:widowControl w:val="0"/>
        <w:autoSpaceDE w:val="0"/>
        <w:jc w:val="both"/>
        <w:rPr>
          <w:highlight w:val="yellow"/>
        </w:rPr>
      </w:pPr>
    </w:p>
    <w:p w14:paraId="601527B4"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26A10B0B"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30" w:history="1">
        <w:r>
          <w:rPr>
            <w:kern w:val="22"/>
            <w:sz w:val="28"/>
            <w:szCs w:val="28"/>
            <w:u w:val="single"/>
            <w:lang w:eastAsia="ru-RU"/>
          </w:rPr>
          <w:t>https://www.academia-moscow.ru/reader/?id=553669</w:t>
        </w:r>
      </w:hyperlink>
      <w:r>
        <w:rPr>
          <w:kern w:val="22"/>
          <w:sz w:val="28"/>
          <w:szCs w:val="28"/>
          <w:lang w:eastAsia="ru-RU"/>
        </w:rPr>
        <w:t xml:space="preserve"> </w:t>
      </w:r>
    </w:p>
    <w:p w14:paraId="0B3178FF"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3FB7381"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608ADD6D" w14:textId="77777777" w:rsidR="00823978" w:rsidRDefault="00823978">
      <w:pPr>
        <w:tabs>
          <w:tab w:val="left" w:pos="0"/>
        </w:tabs>
        <w:jc w:val="both"/>
        <w:rPr>
          <w:b/>
          <w:sz w:val="28"/>
          <w:szCs w:val="28"/>
        </w:rPr>
      </w:pPr>
    </w:p>
    <w:p w14:paraId="4A5D75F7" w14:textId="77777777" w:rsidR="00823978" w:rsidRDefault="00EA28BA">
      <w:pPr>
        <w:tabs>
          <w:tab w:val="left" w:pos="0"/>
        </w:tabs>
        <w:jc w:val="both"/>
        <w:rPr>
          <w:b/>
          <w:sz w:val="28"/>
          <w:szCs w:val="28"/>
        </w:rPr>
      </w:pPr>
      <w:r>
        <w:rPr>
          <w:b/>
          <w:sz w:val="28"/>
          <w:szCs w:val="28"/>
        </w:rPr>
        <w:t>Задание 1</w:t>
      </w:r>
    </w:p>
    <w:p w14:paraId="7E8356A0" w14:textId="77777777" w:rsidR="00823978" w:rsidRDefault="00EA28BA">
      <w:pPr>
        <w:tabs>
          <w:tab w:val="left" w:pos="0"/>
        </w:tabs>
        <w:jc w:val="both"/>
        <w:rPr>
          <w:b/>
          <w:sz w:val="28"/>
          <w:szCs w:val="28"/>
        </w:rPr>
      </w:pPr>
      <w:r>
        <w:rPr>
          <w:b/>
          <w:sz w:val="28"/>
          <w:szCs w:val="28"/>
        </w:rPr>
        <w:t>Прочтите текст, ответьте на вопрос: какие кризисные явления проявлялись в экономике СССР ?</w:t>
      </w:r>
    </w:p>
    <w:p w14:paraId="0F9F266C" w14:textId="77777777" w:rsidR="00823978" w:rsidRDefault="00823978">
      <w:pPr>
        <w:tabs>
          <w:tab w:val="left" w:pos="0"/>
        </w:tabs>
        <w:jc w:val="both"/>
        <w:rPr>
          <w:b/>
          <w:sz w:val="28"/>
          <w:szCs w:val="28"/>
        </w:rPr>
      </w:pPr>
    </w:p>
    <w:p w14:paraId="6791BF18" w14:textId="77777777" w:rsidR="00823978" w:rsidRDefault="00EA28BA">
      <w:pPr>
        <w:tabs>
          <w:tab w:val="left" w:pos="0"/>
        </w:tabs>
        <w:jc w:val="both"/>
        <w:rPr>
          <w:sz w:val="28"/>
          <w:szCs w:val="28"/>
        </w:rPr>
      </w:pPr>
      <w:r>
        <w:rPr>
          <w:sz w:val="28"/>
          <w:szCs w:val="28"/>
        </w:rPr>
        <w:t>К началу 80-х гг. в СССР постепенно накапливались внутренние и внешние проблемы, наступал кризис. В первую очередь это был </w:t>
      </w:r>
      <w:r>
        <w:rPr>
          <w:bCs/>
          <w:sz w:val="28"/>
          <w:szCs w:val="28"/>
        </w:rPr>
        <w:t>политический кризис,</w:t>
      </w:r>
      <w:r>
        <w:rPr>
          <w:sz w:val="28"/>
          <w:szCs w:val="28"/>
        </w:rPr>
        <w:t> связанный с всевластием чиновников, бюрократией, геронтократией в руководстве страны.</w:t>
      </w:r>
      <w:r>
        <w:rPr>
          <w:sz w:val="28"/>
          <w:szCs w:val="28"/>
        </w:rPr>
        <w:br/>
        <w:t>Также это был </w:t>
      </w:r>
      <w:r>
        <w:rPr>
          <w:bCs/>
          <w:sz w:val="28"/>
          <w:szCs w:val="28"/>
        </w:rPr>
        <w:t>кризис экономический</w:t>
      </w:r>
      <w:r>
        <w:rPr>
          <w:sz w:val="28"/>
          <w:szCs w:val="28"/>
        </w:rPr>
        <w:t> – спад советской экономической системы и производительности труда. На фоне всего этого в Советском Союзе развился также </w:t>
      </w:r>
      <w:r>
        <w:rPr>
          <w:bCs/>
          <w:sz w:val="28"/>
          <w:szCs w:val="28"/>
        </w:rPr>
        <w:t>социально-духовный кризис </w:t>
      </w:r>
      <w:r>
        <w:rPr>
          <w:sz w:val="28"/>
          <w:szCs w:val="28"/>
        </w:rPr>
        <w:t>– из-за безысходности и отсутствия альтернативы.</w:t>
      </w:r>
    </w:p>
    <w:p w14:paraId="5D5CEEF5" w14:textId="77777777" w:rsidR="00823978" w:rsidRDefault="00EA28BA">
      <w:pPr>
        <w:tabs>
          <w:tab w:val="left" w:pos="0"/>
        </w:tabs>
        <w:jc w:val="both"/>
        <w:rPr>
          <w:sz w:val="28"/>
          <w:szCs w:val="28"/>
        </w:rPr>
      </w:pPr>
      <w:r>
        <w:rPr>
          <w:bCs/>
          <w:sz w:val="28"/>
          <w:szCs w:val="28"/>
        </w:rPr>
        <w:t>Политический</w:t>
      </w:r>
      <w:r>
        <w:rPr>
          <w:b/>
          <w:bCs/>
          <w:sz w:val="28"/>
          <w:szCs w:val="28"/>
        </w:rPr>
        <w:t xml:space="preserve"> кризис</w:t>
      </w:r>
      <w:r>
        <w:rPr>
          <w:b/>
          <w:sz w:val="28"/>
          <w:szCs w:val="28"/>
        </w:rPr>
        <w:br/>
      </w:r>
      <w:r>
        <w:rPr>
          <w:sz w:val="28"/>
          <w:szCs w:val="28"/>
        </w:rPr>
        <w:t>Политический кризис в СССР в середине 1980-х гг. достиг своего апогея. За период с 1982 по 1985 г. сменилось три руководителя ЦК КПСС:</w:t>
      </w:r>
      <w:r>
        <w:rPr>
          <w:sz w:val="28"/>
          <w:szCs w:val="28"/>
        </w:rPr>
        <w:br/>
        <w:t>- </w:t>
      </w:r>
      <w:r>
        <w:rPr>
          <w:bCs/>
          <w:sz w:val="28"/>
          <w:szCs w:val="28"/>
        </w:rPr>
        <w:t>Леонид Ильич Брежнев</w:t>
      </w:r>
      <w:r>
        <w:rPr>
          <w:sz w:val="28"/>
          <w:szCs w:val="28"/>
        </w:rPr>
        <w:t> (1964 – 1982)</w:t>
      </w:r>
      <w:r>
        <w:rPr>
          <w:sz w:val="28"/>
          <w:szCs w:val="28"/>
        </w:rPr>
        <w:br/>
        <w:t>- </w:t>
      </w:r>
      <w:r>
        <w:rPr>
          <w:bCs/>
          <w:sz w:val="28"/>
          <w:szCs w:val="28"/>
        </w:rPr>
        <w:t>Юрий Владимирович Андропов</w:t>
      </w:r>
      <w:r>
        <w:rPr>
          <w:sz w:val="28"/>
          <w:szCs w:val="28"/>
        </w:rPr>
        <w:t> (1982-1984)</w:t>
      </w:r>
      <w:r>
        <w:rPr>
          <w:sz w:val="28"/>
          <w:szCs w:val="28"/>
        </w:rPr>
        <w:br/>
        <w:t>- </w:t>
      </w:r>
      <w:r>
        <w:rPr>
          <w:bCs/>
          <w:sz w:val="28"/>
          <w:szCs w:val="28"/>
        </w:rPr>
        <w:t>Константин Устинович Черненко</w:t>
      </w:r>
      <w:r>
        <w:rPr>
          <w:sz w:val="28"/>
          <w:szCs w:val="28"/>
        </w:rPr>
        <w:t> (1984 – 1985)</w:t>
      </w:r>
      <w:r>
        <w:rPr>
          <w:sz w:val="28"/>
          <w:szCs w:val="28"/>
        </w:rPr>
        <w:br/>
        <w:t>Это было связано с тем, что власть фактически стала несменяемой – все три руководителя, сменявших друг друга в это время, были довольно пожилого возраста, поэтому так быстро умирали. Кроме того, всевластие чиновников, бюрократия, номенклатурное засилье, отсутствие социальных лифтов, коррупция в государственной среде также говорили о тяжелом политическом кризисе в стране.</w:t>
      </w:r>
    </w:p>
    <w:p w14:paraId="514814C7" w14:textId="77777777" w:rsidR="00823978" w:rsidRDefault="00EA28BA">
      <w:pPr>
        <w:tabs>
          <w:tab w:val="left" w:pos="0"/>
        </w:tabs>
        <w:jc w:val="both"/>
        <w:rPr>
          <w:sz w:val="28"/>
          <w:szCs w:val="28"/>
        </w:rPr>
      </w:pPr>
      <w:r>
        <w:rPr>
          <w:bCs/>
          <w:sz w:val="28"/>
          <w:szCs w:val="28"/>
        </w:rPr>
        <w:t>Идеологический кризис</w:t>
      </w:r>
      <w:r>
        <w:rPr>
          <w:sz w:val="28"/>
          <w:szCs w:val="28"/>
        </w:rPr>
        <w:br/>
        <w:t xml:space="preserve">Кроме политического, Советский Союз постиг также кризис идеологический. Марксистско-ленинское учение не обновлялось уже много лет. Секретарь ЦК </w:t>
      </w:r>
      <w:r>
        <w:rPr>
          <w:sz w:val="28"/>
          <w:szCs w:val="28"/>
        </w:rPr>
        <w:lastRenderedPageBreak/>
        <w:t>КПСС по идеологии -  </w:t>
      </w:r>
      <w:r>
        <w:rPr>
          <w:bCs/>
          <w:sz w:val="28"/>
          <w:szCs w:val="28"/>
        </w:rPr>
        <w:t>Михаил Суслов </w:t>
      </w:r>
      <w:r>
        <w:rPr>
          <w:sz w:val="28"/>
          <w:szCs w:val="28"/>
        </w:rPr>
        <w:t>считал, что любое осуждение или сомнение в идеалах коммунизма – недопустимо. Капитализм в СССР считали загнивающим строем. Но без объяснений оставался тот факт, что на Западе люди жили лучше, чем в СССР при социализме. Объяснить этот факт советская идеология не могла (или не желала).</w:t>
      </w:r>
      <w:r>
        <w:rPr>
          <w:sz w:val="28"/>
          <w:szCs w:val="28"/>
        </w:rPr>
        <w:br/>
        <w:t>Советские граждане всё меньше доверяли властям. Публично как правило все утверждали, что преданы идеалам социализма, а в узком кругу - «на кухне» - критиковали власть. Люди устали от лицемерия и вранья.</w:t>
      </w:r>
      <w:r>
        <w:rPr>
          <w:sz w:val="28"/>
          <w:szCs w:val="28"/>
        </w:rPr>
        <w:br/>
        <w:t>Многие из граждан в поиске альтернативной информации слушали запрещенные зарубежные радиопередачи (т.н. «голоса»):</w:t>
      </w:r>
      <w:r>
        <w:rPr>
          <w:sz w:val="28"/>
          <w:szCs w:val="28"/>
        </w:rPr>
        <w:br/>
        <w:t>- «Голос Америки»</w:t>
      </w:r>
      <w:r>
        <w:rPr>
          <w:sz w:val="28"/>
          <w:szCs w:val="28"/>
        </w:rPr>
        <w:br/>
        <w:t>- «Радио Свобода»</w:t>
      </w:r>
      <w:r>
        <w:rPr>
          <w:sz w:val="28"/>
          <w:szCs w:val="28"/>
        </w:rPr>
        <w:br/>
        <w:t>Эти «источники информации», финансируемые на западные деньги, занимались диверсионной идеологической работой, расшатывая единство советских граждан.</w:t>
      </w:r>
    </w:p>
    <w:p w14:paraId="55520616" w14:textId="77777777" w:rsidR="00823978" w:rsidRDefault="00EA28BA">
      <w:pPr>
        <w:tabs>
          <w:tab w:val="left" w:pos="0"/>
        </w:tabs>
        <w:jc w:val="both"/>
        <w:rPr>
          <w:sz w:val="28"/>
          <w:szCs w:val="28"/>
        </w:rPr>
      </w:pPr>
      <w:r>
        <w:rPr>
          <w:sz w:val="28"/>
          <w:szCs w:val="28"/>
        </w:rPr>
        <w:t>Много неприятностей властям доставляли пользовавшиеся популярностью в народе люди. Символом времени был поэт и бард </w:t>
      </w:r>
      <w:r>
        <w:rPr>
          <w:bCs/>
          <w:i/>
          <w:iCs/>
          <w:sz w:val="28"/>
          <w:szCs w:val="28"/>
        </w:rPr>
        <w:t>Владимир Высоцкий</w:t>
      </w:r>
      <w:r>
        <w:rPr>
          <w:sz w:val="28"/>
          <w:szCs w:val="28"/>
        </w:rPr>
        <w:t> – его песни находили отклик в душах миллионов людей. Популярность его не поддается описанию.</w:t>
      </w:r>
      <w:r>
        <w:rPr>
          <w:sz w:val="28"/>
          <w:szCs w:val="28"/>
        </w:rPr>
        <w:br/>
        <w:t>Часть интеллигенции вынуждена была уехать из СССР (А. Тарковский, А. Галич, Ю. Любимов, Э. Неизвестный, М. Ростропович, М. Шемякин, А. Солженицын). В 60-70-е годы в СССР и за рубежом набирает силу </w:t>
      </w:r>
      <w:r>
        <w:rPr>
          <w:bCs/>
          <w:sz w:val="28"/>
          <w:szCs w:val="28"/>
        </w:rPr>
        <w:t>диссидентское движение</w:t>
      </w:r>
      <w:r>
        <w:rPr>
          <w:sz w:val="28"/>
          <w:szCs w:val="28"/>
        </w:rPr>
        <w:t>.</w:t>
      </w:r>
    </w:p>
    <w:p w14:paraId="46C05421" w14:textId="77777777" w:rsidR="00823978" w:rsidRDefault="00EA28BA">
      <w:pPr>
        <w:tabs>
          <w:tab w:val="left" w:pos="0"/>
        </w:tabs>
        <w:jc w:val="both"/>
        <w:rPr>
          <w:sz w:val="28"/>
          <w:szCs w:val="28"/>
        </w:rPr>
      </w:pPr>
      <w:r>
        <w:rPr>
          <w:bCs/>
          <w:sz w:val="28"/>
          <w:szCs w:val="28"/>
        </w:rPr>
        <w:t>Экономический кризис</w:t>
      </w:r>
      <w:r>
        <w:rPr>
          <w:sz w:val="28"/>
          <w:szCs w:val="28"/>
        </w:rPr>
        <w:br/>
        <w:t>В конце 70-х гг. руководство страны максимально использовало естественное преимущество СССР перед другими странами — </w:t>
      </w:r>
      <w:r>
        <w:rPr>
          <w:bCs/>
          <w:sz w:val="28"/>
          <w:szCs w:val="28"/>
        </w:rPr>
        <w:t>колоссальные природные богатства</w:t>
      </w:r>
      <w:r>
        <w:rPr>
          <w:sz w:val="28"/>
          <w:szCs w:val="28"/>
        </w:rPr>
        <w:t>.</w:t>
      </w:r>
      <w:r>
        <w:rPr>
          <w:sz w:val="28"/>
          <w:szCs w:val="28"/>
        </w:rPr>
        <w:br/>
        <w:t>Однако </w:t>
      </w:r>
      <w:r>
        <w:rPr>
          <w:bCs/>
          <w:sz w:val="28"/>
          <w:szCs w:val="28"/>
        </w:rPr>
        <w:t>экстенсивное</w:t>
      </w:r>
      <w:r>
        <w:rPr>
          <w:sz w:val="28"/>
          <w:szCs w:val="28"/>
        </w:rPr>
        <w:t> развитие экономики не могло быть продолжительным. К тому же безудержная эксплуатация ресурсов сдерживала развитие наукоемких отраслей, определяющих научно-технический прогресс: электроники, кибернетики, робототехники, биотехнологии. Зато увеличение продажи нефти и газа давало валюту, на которую закупалось недостающее фуражное зерно, высокотехнологичное оборудование, но как долго это могло длиться без негативных явлений для советской экономики?</w:t>
      </w:r>
    </w:p>
    <w:p w14:paraId="5B686388" w14:textId="77777777" w:rsidR="00823978" w:rsidRDefault="00EA28BA">
      <w:pPr>
        <w:tabs>
          <w:tab w:val="left" w:pos="0"/>
        </w:tabs>
        <w:jc w:val="both"/>
        <w:rPr>
          <w:sz w:val="28"/>
          <w:szCs w:val="28"/>
        </w:rPr>
      </w:pPr>
      <w:r>
        <w:rPr>
          <w:i/>
          <w:iCs/>
          <w:sz w:val="28"/>
          <w:szCs w:val="28"/>
        </w:rPr>
        <w:t>При этом следует отметить, что, несмотря на противоречия развития, экономический потенциал, созданный к 1975 г., был очень высок: продукция из СССР достигала10 % от общемирового.</w:t>
      </w:r>
      <w:r>
        <w:rPr>
          <w:sz w:val="28"/>
          <w:szCs w:val="28"/>
        </w:rPr>
        <w:br/>
        <w:t>Развитию СССР мешала и «холодная война». Военные расходы поглощали почти пятую часть национального дохода. По заказам военно-промышленного комплекса работала значительная часть машиностроительных заводов страны. Колоссальные средства требовалось на содержание армии, которая увеличилась к 1980 г. с 3,5 до 4,2 млн человек.</w:t>
      </w:r>
    </w:p>
    <w:p w14:paraId="4EBF47AD" w14:textId="77777777" w:rsidR="00823978" w:rsidRDefault="00EA28BA">
      <w:pPr>
        <w:tabs>
          <w:tab w:val="left" w:pos="0"/>
        </w:tabs>
        <w:jc w:val="both"/>
        <w:rPr>
          <w:sz w:val="28"/>
          <w:szCs w:val="28"/>
        </w:rPr>
      </w:pPr>
      <w:r>
        <w:rPr>
          <w:bCs/>
          <w:i/>
          <w:iCs/>
          <w:sz w:val="28"/>
          <w:szCs w:val="28"/>
        </w:rPr>
        <w:t>Особенности экономического и социального развития СССР в 1970-80-е гг.</w:t>
      </w:r>
    </w:p>
    <w:p w14:paraId="1B2D8793" w14:textId="77777777" w:rsidR="00823978" w:rsidRDefault="00EA28BA">
      <w:pPr>
        <w:tabs>
          <w:tab w:val="left" w:pos="0"/>
        </w:tabs>
        <w:jc w:val="both"/>
        <w:rPr>
          <w:sz w:val="28"/>
          <w:szCs w:val="28"/>
        </w:rPr>
      </w:pPr>
      <w:r>
        <w:rPr>
          <w:sz w:val="28"/>
          <w:szCs w:val="28"/>
        </w:rPr>
        <w:lastRenderedPageBreak/>
        <w:t>Один из важнейших показателей экономики любой страны – производительность труда – в СССР в 1970–1980 гг. неуклонно снижался. Граждане не желали активно трудиться, научно-технический прогресс и организация труда отставали от Запада. Многие предприятия работали неэффективно.</w:t>
      </w:r>
    </w:p>
    <w:p w14:paraId="3CB6D012" w14:textId="77777777" w:rsidR="00823978" w:rsidRDefault="00823978">
      <w:pPr>
        <w:tabs>
          <w:tab w:val="left" w:pos="0"/>
        </w:tabs>
        <w:jc w:val="both"/>
        <w:rPr>
          <w:b/>
          <w:sz w:val="28"/>
          <w:szCs w:val="28"/>
        </w:rPr>
      </w:pPr>
    </w:p>
    <w:p w14:paraId="4C5908D2" w14:textId="77777777" w:rsidR="00823978" w:rsidRDefault="00EA28BA">
      <w:pPr>
        <w:tabs>
          <w:tab w:val="left" w:pos="0"/>
        </w:tabs>
        <w:jc w:val="both"/>
        <w:rPr>
          <w:b/>
          <w:sz w:val="28"/>
          <w:szCs w:val="28"/>
        </w:rPr>
      </w:pPr>
      <w:r>
        <w:rPr>
          <w:b/>
          <w:sz w:val="28"/>
          <w:szCs w:val="28"/>
        </w:rPr>
        <w:t>Задание 2.</w:t>
      </w:r>
    </w:p>
    <w:p w14:paraId="0EB448AB" w14:textId="77777777" w:rsidR="00823978" w:rsidRDefault="00EA28BA">
      <w:pPr>
        <w:tabs>
          <w:tab w:val="left" w:pos="0"/>
        </w:tabs>
        <w:jc w:val="both"/>
        <w:rPr>
          <w:b/>
          <w:sz w:val="28"/>
          <w:szCs w:val="28"/>
        </w:rPr>
      </w:pPr>
      <w:r>
        <w:rPr>
          <w:b/>
          <w:sz w:val="28"/>
          <w:szCs w:val="28"/>
        </w:rPr>
        <w:t>Изучите таблицу и сделайте вывод о том, как развивалась экономика ?</w:t>
      </w:r>
    </w:p>
    <w:tbl>
      <w:tblPr>
        <w:tblW w:w="94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65"/>
        <w:gridCol w:w="1695"/>
        <w:gridCol w:w="1695"/>
        <w:gridCol w:w="1695"/>
        <w:gridCol w:w="1695"/>
      </w:tblGrid>
      <w:tr w:rsidR="00823978" w14:paraId="15D2B568" w14:textId="77777777">
        <w:trPr>
          <w:gridAfter w:val="1"/>
          <w:wAfter w:w="1665" w:type="dxa"/>
          <w:tblCellSpacing w:w="0" w:type="dxa"/>
        </w:trPr>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35547C92" w14:textId="77777777" w:rsidR="00823978" w:rsidRDefault="00EA28BA">
            <w:pPr>
              <w:spacing w:line="270" w:lineRule="atLeast"/>
              <w:jc w:val="center"/>
              <w:rPr>
                <w:color w:val="000000"/>
                <w:sz w:val="24"/>
                <w:szCs w:val="24"/>
                <w:lang w:eastAsia="ru-RU"/>
              </w:rPr>
            </w:pPr>
            <w:r>
              <w:rPr>
                <w:b/>
                <w:bCs/>
                <w:color w:val="000000"/>
                <w:sz w:val="24"/>
                <w:szCs w:val="24"/>
                <w:lang w:eastAsia="ru-RU"/>
              </w:rPr>
              <w:br/>
              <w:t>VIII</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1966-1970</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053BCC94" w14:textId="77777777" w:rsidR="00823978" w:rsidRDefault="00EA28BA">
            <w:pPr>
              <w:spacing w:line="270" w:lineRule="atLeast"/>
              <w:jc w:val="center"/>
              <w:rPr>
                <w:color w:val="000000"/>
                <w:sz w:val="24"/>
                <w:szCs w:val="24"/>
                <w:lang w:eastAsia="ru-RU"/>
              </w:rPr>
            </w:pPr>
            <w:r>
              <w:rPr>
                <w:b/>
                <w:bCs/>
                <w:color w:val="000000"/>
                <w:sz w:val="24"/>
                <w:szCs w:val="24"/>
                <w:lang w:eastAsia="ru-RU"/>
              </w:rPr>
              <w:t>IX</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1971-1975</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6223ED94" w14:textId="77777777" w:rsidR="00823978" w:rsidRDefault="00EA28BA">
            <w:pPr>
              <w:spacing w:line="270" w:lineRule="atLeast"/>
              <w:jc w:val="center"/>
              <w:rPr>
                <w:color w:val="000000"/>
                <w:sz w:val="24"/>
                <w:szCs w:val="24"/>
                <w:lang w:eastAsia="ru-RU"/>
              </w:rPr>
            </w:pPr>
            <w:r>
              <w:rPr>
                <w:b/>
                <w:bCs/>
                <w:color w:val="000000"/>
                <w:sz w:val="24"/>
                <w:szCs w:val="24"/>
                <w:lang w:eastAsia="ru-RU"/>
              </w:rPr>
              <w:t>X</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1976-1980</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tcPr>
          <w:p w14:paraId="175E403A" w14:textId="77777777" w:rsidR="00823978" w:rsidRDefault="00EA28BA">
            <w:pPr>
              <w:spacing w:line="270" w:lineRule="atLeast"/>
              <w:jc w:val="center"/>
              <w:rPr>
                <w:color w:val="000000"/>
                <w:sz w:val="24"/>
                <w:szCs w:val="24"/>
                <w:lang w:eastAsia="ru-RU"/>
              </w:rPr>
            </w:pPr>
            <w:r>
              <w:rPr>
                <w:b/>
                <w:bCs/>
                <w:color w:val="000000"/>
                <w:sz w:val="24"/>
                <w:szCs w:val="24"/>
                <w:lang w:eastAsia="ru-RU"/>
              </w:rPr>
              <w:t>XI</w:t>
            </w:r>
            <w:r>
              <w:rPr>
                <w:color w:val="000000"/>
                <w:sz w:val="24"/>
                <w:szCs w:val="24"/>
                <w:lang w:eastAsia="ru-RU"/>
              </w:rPr>
              <w:br/>
            </w:r>
            <w:r>
              <w:rPr>
                <w:b/>
                <w:bCs/>
                <w:color w:val="000000"/>
                <w:sz w:val="24"/>
                <w:szCs w:val="24"/>
                <w:lang w:eastAsia="ru-RU"/>
              </w:rPr>
              <w:t>пятилетка</w:t>
            </w:r>
            <w:r>
              <w:rPr>
                <w:color w:val="000000"/>
                <w:sz w:val="24"/>
                <w:szCs w:val="24"/>
                <w:lang w:eastAsia="ru-RU"/>
              </w:rPr>
              <w:br/>
              <w:t>1981-1985</w:t>
            </w:r>
          </w:p>
        </w:tc>
      </w:tr>
      <w:tr w:rsidR="00823978" w14:paraId="2D0FBCBF"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F86236F" w14:textId="77777777" w:rsidR="00823978" w:rsidRDefault="00EA28BA">
            <w:pPr>
              <w:spacing w:line="270" w:lineRule="atLeast"/>
              <w:rPr>
                <w:color w:val="000000"/>
                <w:sz w:val="24"/>
                <w:szCs w:val="24"/>
                <w:lang w:eastAsia="ru-RU"/>
              </w:rPr>
            </w:pPr>
            <w:r>
              <w:rPr>
                <w:color w:val="000000"/>
                <w:sz w:val="24"/>
                <w:szCs w:val="24"/>
                <w:lang w:eastAsia="ru-RU"/>
              </w:rPr>
              <w:t>Национальный доход</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80A2C31" w14:textId="77777777" w:rsidR="00823978" w:rsidRDefault="00EA28BA">
            <w:pPr>
              <w:spacing w:line="270" w:lineRule="atLeast"/>
              <w:jc w:val="center"/>
              <w:rPr>
                <w:color w:val="000000"/>
                <w:sz w:val="24"/>
                <w:szCs w:val="24"/>
                <w:lang w:eastAsia="ru-RU"/>
              </w:rPr>
            </w:pPr>
            <w:r>
              <w:rPr>
                <w:color w:val="000000"/>
                <w:sz w:val="24"/>
                <w:szCs w:val="24"/>
                <w:lang w:eastAsia="ru-RU"/>
              </w:rPr>
              <w:t>41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94E4FF4" w14:textId="77777777" w:rsidR="00823978" w:rsidRDefault="00EA28BA">
            <w:pPr>
              <w:spacing w:line="270" w:lineRule="atLeast"/>
              <w:jc w:val="center"/>
              <w:rPr>
                <w:color w:val="000000"/>
                <w:sz w:val="24"/>
                <w:szCs w:val="24"/>
                <w:lang w:eastAsia="ru-RU"/>
              </w:rPr>
            </w:pPr>
            <w:r>
              <w:rPr>
                <w:color w:val="000000"/>
                <w:sz w:val="24"/>
                <w:szCs w:val="24"/>
                <w:lang w:eastAsia="ru-RU"/>
              </w:rPr>
              <w:t>28</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7C5E4304" w14:textId="77777777" w:rsidR="00823978" w:rsidRDefault="00EA28BA">
            <w:pPr>
              <w:spacing w:line="270" w:lineRule="atLeast"/>
              <w:jc w:val="center"/>
              <w:rPr>
                <w:color w:val="000000"/>
                <w:sz w:val="24"/>
                <w:szCs w:val="24"/>
                <w:lang w:eastAsia="ru-RU"/>
              </w:rPr>
            </w:pPr>
            <w:r>
              <w:rPr>
                <w:color w:val="000000"/>
                <w:sz w:val="24"/>
                <w:szCs w:val="24"/>
                <w:lang w:eastAsia="ru-RU"/>
              </w:rPr>
              <w:t>21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73DE890" w14:textId="77777777" w:rsidR="00823978" w:rsidRDefault="00EA28BA">
            <w:pPr>
              <w:spacing w:line="270" w:lineRule="atLeast"/>
              <w:jc w:val="center"/>
              <w:rPr>
                <w:color w:val="000000"/>
                <w:sz w:val="24"/>
                <w:szCs w:val="24"/>
                <w:lang w:eastAsia="ru-RU"/>
              </w:rPr>
            </w:pPr>
            <w:r>
              <w:rPr>
                <w:color w:val="000000"/>
                <w:sz w:val="24"/>
                <w:szCs w:val="24"/>
                <w:lang w:eastAsia="ru-RU"/>
              </w:rPr>
              <w:t>16,5</w:t>
            </w:r>
          </w:p>
        </w:tc>
      </w:tr>
      <w:tr w:rsidR="00823978" w14:paraId="5BC08FA5"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FC8BC75" w14:textId="77777777" w:rsidR="00823978" w:rsidRDefault="00EA28BA">
            <w:pPr>
              <w:spacing w:line="270" w:lineRule="atLeast"/>
              <w:rPr>
                <w:color w:val="000000"/>
                <w:sz w:val="24"/>
                <w:szCs w:val="24"/>
                <w:lang w:eastAsia="ru-RU"/>
              </w:rPr>
            </w:pPr>
            <w:r>
              <w:rPr>
                <w:color w:val="000000"/>
                <w:sz w:val="24"/>
                <w:szCs w:val="24"/>
                <w:lang w:eastAsia="ru-RU"/>
              </w:rPr>
              <w:t>Промышленные товары</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2F2C2DF" w14:textId="77777777" w:rsidR="00823978" w:rsidRDefault="00EA28BA">
            <w:pPr>
              <w:spacing w:line="270" w:lineRule="atLeast"/>
              <w:jc w:val="center"/>
              <w:rPr>
                <w:color w:val="000000"/>
                <w:sz w:val="24"/>
                <w:szCs w:val="24"/>
                <w:lang w:eastAsia="ru-RU"/>
              </w:rPr>
            </w:pPr>
            <w:r>
              <w:rPr>
                <w:color w:val="000000"/>
                <w:sz w:val="24"/>
                <w:szCs w:val="24"/>
                <w:lang w:eastAsia="ru-RU"/>
              </w:rPr>
              <w:t>50,5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162AD435" w14:textId="77777777" w:rsidR="00823978" w:rsidRDefault="00EA28BA">
            <w:pPr>
              <w:spacing w:line="270" w:lineRule="atLeast"/>
              <w:jc w:val="center"/>
              <w:rPr>
                <w:color w:val="000000"/>
                <w:sz w:val="24"/>
                <w:szCs w:val="24"/>
                <w:lang w:eastAsia="ru-RU"/>
              </w:rPr>
            </w:pPr>
            <w:r>
              <w:rPr>
                <w:color w:val="000000"/>
                <w:sz w:val="24"/>
                <w:szCs w:val="24"/>
                <w:lang w:eastAsia="ru-RU"/>
              </w:rPr>
              <w:t>43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041BBE03" w14:textId="77777777" w:rsidR="00823978" w:rsidRDefault="00EA28BA">
            <w:pPr>
              <w:spacing w:line="270" w:lineRule="atLeast"/>
              <w:jc w:val="center"/>
              <w:rPr>
                <w:color w:val="000000"/>
                <w:sz w:val="24"/>
                <w:szCs w:val="24"/>
                <w:lang w:eastAsia="ru-RU"/>
              </w:rPr>
            </w:pPr>
            <w:r>
              <w:rPr>
                <w:color w:val="000000"/>
                <w:sz w:val="24"/>
                <w:szCs w:val="24"/>
                <w:lang w:eastAsia="ru-RU"/>
              </w:rPr>
              <w:t>24</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37553AE1" w14:textId="77777777" w:rsidR="00823978" w:rsidRDefault="00EA28BA">
            <w:pPr>
              <w:spacing w:line="270" w:lineRule="atLeast"/>
              <w:jc w:val="center"/>
              <w:rPr>
                <w:color w:val="000000"/>
                <w:sz w:val="24"/>
                <w:szCs w:val="24"/>
                <w:lang w:eastAsia="ru-RU"/>
              </w:rPr>
            </w:pPr>
            <w:r>
              <w:rPr>
                <w:color w:val="000000"/>
                <w:sz w:val="24"/>
                <w:szCs w:val="24"/>
                <w:lang w:eastAsia="ru-RU"/>
              </w:rPr>
              <w:t>20</w:t>
            </w:r>
          </w:p>
        </w:tc>
      </w:tr>
      <w:tr w:rsidR="00823978" w14:paraId="0B6F4C45"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055398D8" w14:textId="77777777" w:rsidR="00823978" w:rsidRDefault="00EA28BA">
            <w:pPr>
              <w:spacing w:line="270" w:lineRule="atLeast"/>
              <w:rPr>
                <w:color w:val="000000"/>
                <w:sz w:val="24"/>
                <w:szCs w:val="24"/>
                <w:lang w:eastAsia="ru-RU"/>
              </w:rPr>
            </w:pPr>
            <w:r>
              <w:rPr>
                <w:color w:val="000000"/>
                <w:sz w:val="24"/>
                <w:szCs w:val="24"/>
                <w:lang w:eastAsia="ru-RU"/>
              </w:rPr>
              <w:t>Сельское хозяйство</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731B3928" w14:textId="77777777" w:rsidR="00823978" w:rsidRDefault="00EA28BA">
            <w:pPr>
              <w:spacing w:line="270" w:lineRule="atLeast"/>
              <w:jc w:val="center"/>
              <w:rPr>
                <w:color w:val="000000"/>
                <w:sz w:val="24"/>
                <w:szCs w:val="24"/>
                <w:lang w:eastAsia="ru-RU"/>
              </w:rPr>
            </w:pPr>
            <w:r>
              <w:rPr>
                <w:color w:val="000000"/>
                <w:sz w:val="24"/>
                <w:szCs w:val="24"/>
                <w:lang w:eastAsia="ru-RU"/>
              </w:rPr>
              <w:t>21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766CB78D" w14:textId="77777777" w:rsidR="00823978" w:rsidRDefault="00EA28BA">
            <w:pPr>
              <w:spacing w:line="270" w:lineRule="atLeast"/>
              <w:jc w:val="center"/>
              <w:rPr>
                <w:color w:val="000000"/>
                <w:sz w:val="24"/>
                <w:szCs w:val="24"/>
                <w:lang w:eastAsia="ru-RU"/>
              </w:rPr>
            </w:pPr>
            <w:r>
              <w:rPr>
                <w:color w:val="000000"/>
                <w:sz w:val="24"/>
                <w:szCs w:val="24"/>
                <w:lang w:eastAsia="ru-RU"/>
              </w:rPr>
              <w:t>13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3CA9E86" w14:textId="77777777" w:rsidR="00823978" w:rsidRDefault="00EA28BA">
            <w:pPr>
              <w:spacing w:line="270" w:lineRule="atLeast"/>
              <w:jc w:val="center"/>
              <w:rPr>
                <w:color w:val="000000"/>
                <w:sz w:val="24"/>
                <w:szCs w:val="24"/>
                <w:lang w:eastAsia="ru-RU"/>
              </w:rPr>
            </w:pPr>
            <w:r>
              <w:rPr>
                <w:color w:val="000000"/>
                <w:sz w:val="24"/>
                <w:szCs w:val="24"/>
                <w:lang w:eastAsia="ru-RU"/>
              </w:rPr>
              <w:t>9</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F304FB9" w14:textId="77777777" w:rsidR="00823978" w:rsidRDefault="00EA28BA">
            <w:pPr>
              <w:spacing w:line="270" w:lineRule="atLeast"/>
              <w:jc w:val="center"/>
              <w:rPr>
                <w:color w:val="000000"/>
                <w:sz w:val="24"/>
                <w:szCs w:val="24"/>
                <w:lang w:eastAsia="ru-RU"/>
              </w:rPr>
            </w:pPr>
            <w:r>
              <w:rPr>
                <w:color w:val="000000"/>
                <w:sz w:val="24"/>
                <w:szCs w:val="24"/>
                <w:lang w:eastAsia="ru-RU"/>
              </w:rPr>
              <w:t>11</w:t>
            </w:r>
          </w:p>
        </w:tc>
      </w:tr>
      <w:tr w:rsidR="00823978" w14:paraId="0E90EC3E"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7CDA14C" w14:textId="77777777" w:rsidR="00823978" w:rsidRDefault="00EA28BA">
            <w:pPr>
              <w:spacing w:line="270" w:lineRule="atLeast"/>
              <w:rPr>
                <w:color w:val="000000"/>
                <w:sz w:val="24"/>
                <w:szCs w:val="24"/>
                <w:lang w:eastAsia="ru-RU"/>
              </w:rPr>
            </w:pPr>
            <w:r>
              <w:rPr>
                <w:color w:val="000000"/>
                <w:sz w:val="24"/>
                <w:szCs w:val="24"/>
                <w:lang w:eastAsia="ru-RU"/>
              </w:rPr>
              <w:t>Производительность труда</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36B1BD39" w14:textId="77777777" w:rsidR="00823978" w:rsidRDefault="00EA28BA">
            <w:pPr>
              <w:spacing w:line="270" w:lineRule="atLeast"/>
              <w:jc w:val="center"/>
              <w:rPr>
                <w:color w:val="000000"/>
                <w:sz w:val="24"/>
                <w:szCs w:val="24"/>
                <w:lang w:eastAsia="ru-RU"/>
              </w:rPr>
            </w:pPr>
            <w:r>
              <w:rPr>
                <w:color w:val="000000"/>
                <w:sz w:val="24"/>
                <w:szCs w:val="24"/>
                <w:lang w:eastAsia="ru-RU"/>
              </w:rPr>
              <w:t>37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5BB4FAAA" w14:textId="77777777" w:rsidR="00823978" w:rsidRDefault="00EA28BA">
            <w:pPr>
              <w:spacing w:line="270" w:lineRule="atLeast"/>
              <w:jc w:val="center"/>
              <w:rPr>
                <w:color w:val="000000"/>
                <w:sz w:val="24"/>
                <w:szCs w:val="24"/>
                <w:lang w:eastAsia="ru-RU"/>
              </w:rPr>
            </w:pPr>
            <w:r>
              <w:rPr>
                <w:color w:val="000000"/>
                <w:sz w:val="24"/>
                <w:szCs w:val="24"/>
                <w:lang w:eastAsia="ru-RU"/>
              </w:rPr>
              <w:t>25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901261F" w14:textId="77777777" w:rsidR="00823978" w:rsidRDefault="00EA28BA">
            <w:pPr>
              <w:spacing w:line="270" w:lineRule="atLeast"/>
              <w:jc w:val="center"/>
              <w:rPr>
                <w:color w:val="000000"/>
                <w:sz w:val="24"/>
                <w:szCs w:val="24"/>
                <w:lang w:eastAsia="ru-RU"/>
              </w:rPr>
            </w:pPr>
            <w:r>
              <w:rPr>
                <w:color w:val="000000"/>
                <w:sz w:val="24"/>
                <w:szCs w:val="24"/>
                <w:lang w:eastAsia="ru-RU"/>
              </w:rPr>
              <w:t>17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4C204F59" w14:textId="77777777" w:rsidR="00823978" w:rsidRDefault="00EA28BA">
            <w:pPr>
              <w:spacing w:line="270" w:lineRule="atLeast"/>
              <w:jc w:val="center"/>
              <w:rPr>
                <w:color w:val="000000"/>
                <w:sz w:val="24"/>
                <w:szCs w:val="24"/>
                <w:lang w:eastAsia="ru-RU"/>
              </w:rPr>
            </w:pPr>
            <w:r>
              <w:rPr>
                <w:color w:val="000000"/>
                <w:sz w:val="24"/>
                <w:szCs w:val="24"/>
                <w:lang w:eastAsia="ru-RU"/>
              </w:rPr>
              <w:t>15</w:t>
            </w:r>
          </w:p>
        </w:tc>
      </w:tr>
      <w:tr w:rsidR="00823978" w14:paraId="1337CA3C" w14:textId="77777777">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68C3B101" w14:textId="77777777" w:rsidR="00823978" w:rsidRDefault="00EA28BA">
            <w:pPr>
              <w:spacing w:line="270" w:lineRule="atLeast"/>
              <w:rPr>
                <w:color w:val="000000"/>
                <w:sz w:val="24"/>
                <w:szCs w:val="24"/>
                <w:lang w:eastAsia="ru-RU"/>
              </w:rPr>
            </w:pPr>
            <w:r>
              <w:rPr>
                <w:color w:val="000000"/>
                <w:sz w:val="24"/>
                <w:szCs w:val="24"/>
                <w:lang w:eastAsia="ru-RU"/>
              </w:rPr>
              <w:t>Темпы прироста</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366A7331" w14:textId="77777777" w:rsidR="00823978" w:rsidRDefault="00EA28BA">
            <w:pPr>
              <w:spacing w:line="270" w:lineRule="atLeast"/>
              <w:jc w:val="center"/>
              <w:rPr>
                <w:color w:val="000000"/>
                <w:sz w:val="24"/>
                <w:szCs w:val="24"/>
                <w:lang w:eastAsia="ru-RU"/>
              </w:rPr>
            </w:pPr>
            <w:r>
              <w:rPr>
                <w:color w:val="000000"/>
                <w:sz w:val="24"/>
                <w:szCs w:val="24"/>
                <w:lang w:eastAsia="ru-RU"/>
              </w:rPr>
              <w:t>4,5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2CD1F3FF" w14:textId="77777777" w:rsidR="00823978" w:rsidRDefault="00EA28BA">
            <w:pPr>
              <w:spacing w:line="270" w:lineRule="atLeast"/>
              <w:jc w:val="center"/>
              <w:rPr>
                <w:color w:val="000000"/>
                <w:sz w:val="24"/>
                <w:szCs w:val="24"/>
                <w:lang w:eastAsia="ru-RU"/>
              </w:rPr>
            </w:pPr>
            <w:r>
              <w:rPr>
                <w:color w:val="000000"/>
                <w:sz w:val="24"/>
                <w:szCs w:val="24"/>
                <w:lang w:eastAsia="ru-RU"/>
              </w:rPr>
              <w:t>5,7%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0D8A4546" w14:textId="77777777" w:rsidR="00823978" w:rsidRDefault="00EA28BA">
            <w:pPr>
              <w:spacing w:line="270" w:lineRule="atLeast"/>
              <w:jc w:val="center"/>
              <w:rPr>
                <w:color w:val="000000"/>
                <w:sz w:val="24"/>
                <w:szCs w:val="24"/>
                <w:lang w:eastAsia="ru-RU"/>
              </w:rPr>
            </w:pPr>
            <w:r>
              <w:rPr>
                <w:color w:val="000000"/>
                <w:sz w:val="24"/>
                <w:szCs w:val="24"/>
                <w:lang w:eastAsia="ru-RU"/>
              </w:rPr>
              <w:t>4,3%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tcPr>
          <w:p w14:paraId="0C90346C" w14:textId="77777777" w:rsidR="00823978" w:rsidRDefault="00EA28BA">
            <w:pPr>
              <w:spacing w:line="270" w:lineRule="atLeast"/>
              <w:jc w:val="center"/>
              <w:rPr>
                <w:color w:val="000000"/>
                <w:sz w:val="24"/>
                <w:szCs w:val="24"/>
                <w:lang w:eastAsia="ru-RU"/>
              </w:rPr>
            </w:pPr>
            <w:r>
              <w:rPr>
                <w:color w:val="000000"/>
                <w:sz w:val="24"/>
                <w:szCs w:val="24"/>
                <w:lang w:eastAsia="ru-RU"/>
              </w:rPr>
              <w:t>3,6%</w:t>
            </w:r>
          </w:p>
        </w:tc>
      </w:tr>
    </w:tbl>
    <w:p w14:paraId="5E561FB6" w14:textId="77777777" w:rsidR="00823978" w:rsidRDefault="00823978">
      <w:pPr>
        <w:tabs>
          <w:tab w:val="left" w:pos="0"/>
        </w:tabs>
        <w:jc w:val="both"/>
        <w:rPr>
          <w:b/>
          <w:sz w:val="24"/>
          <w:szCs w:val="24"/>
        </w:rPr>
      </w:pPr>
    </w:p>
    <w:p w14:paraId="290B60A3" w14:textId="77777777" w:rsidR="00823978" w:rsidRDefault="00EA28BA">
      <w:pPr>
        <w:suppressAutoHyphens/>
        <w:rPr>
          <w:rFonts w:eastAsia="Calibri"/>
          <w:bCs/>
          <w:i/>
          <w:iCs/>
          <w:sz w:val="28"/>
          <w:szCs w:val="28"/>
        </w:rPr>
      </w:pPr>
      <w:r>
        <w:rPr>
          <w:rFonts w:eastAsia="Calibri"/>
          <w:bCs/>
          <w:i/>
          <w:iCs/>
          <w:sz w:val="28"/>
          <w:szCs w:val="28"/>
        </w:rPr>
        <w:t>Форма контроля: письменная работа.</w:t>
      </w:r>
    </w:p>
    <w:p w14:paraId="348706B0" w14:textId="77777777" w:rsidR="00823978" w:rsidRDefault="00823978">
      <w:pPr>
        <w:tabs>
          <w:tab w:val="left" w:pos="0"/>
        </w:tabs>
        <w:jc w:val="center"/>
        <w:rPr>
          <w:b/>
          <w:sz w:val="28"/>
          <w:szCs w:val="28"/>
          <w:u w:val="single"/>
        </w:rPr>
      </w:pPr>
    </w:p>
    <w:p w14:paraId="3B184DA1" w14:textId="77777777" w:rsidR="00823978" w:rsidRDefault="00EA28BA">
      <w:pPr>
        <w:tabs>
          <w:tab w:val="left" w:pos="0"/>
        </w:tabs>
        <w:jc w:val="center"/>
        <w:rPr>
          <w:b/>
          <w:sz w:val="28"/>
          <w:szCs w:val="28"/>
          <w:u w:val="single"/>
        </w:rPr>
      </w:pPr>
      <w:r>
        <w:rPr>
          <w:b/>
          <w:sz w:val="28"/>
          <w:szCs w:val="28"/>
          <w:u w:val="single"/>
        </w:rPr>
        <w:t>ПРАКТИЧЕСКОЕ ЗАНЯТИЕ № 14.</w:t>
      </w:r>
    </w:p>
    <w:p w14:paraId="2E66DC1A" w14:textId="77777777" w:rsidR="00823978" w:rsidRDefault="00823978">
      <w:pPr>
        <w:widowControl w:val="0"/>
        <w:autoSpaceDE w:val="0"/>
        <w:jc w:val="center"/>
        <w:rPr>
          <w:b/>
          <w:sz w:val="28"/>
          <w:szCs w:val="28"/>
          <w:u w:val="single"/>
        </w:rPr>
      </w:pPr>
      <w:bookmarkStart w:id="16" w:name="_Hlk146568264"/>
    </w:p>
    <w:p w14:paraId="3B169747" w14:textId="77777777" w:rsidR="00823978" w:rsidRDefault="00EA28BA">
      <w:pPr>
        <w:widowControl w:val="0"/>
        <w:autoSpaceDE w:val="0"/>
        <w:jc w:val="both"/>
        <w:rPr>
          <w:b/>
          <w:sz w:val="28"/>
          <w:szCs w:val="28"/>
        </w:rPr>
      </w:pPr>
      <w:r>
        <w:rPr>
          <w:b/>
          <w:sz w:val="28"/>
          <w:szCs w:val="28"/>
        </w:rPr>
        <w:t>Раздел 5. Российская Федерация в 1992–2020 гг. Современный мир в условиях глобализации.</w:t>
      </w:r>
    </w:p>
    <w:p w14:paraId="6CB663B8" w14:textId="77777777" w:rsidR="00823978" w:rsidRDefault="00EA28BA">
      <w:pPr>
        <w:widowControl w:val="0"/>
        <w:autoSpaceDE w:val="0"/>
        <w:jc w:val="both"/>
        <w:rPr>
          <w:b/>
          <w:sz w:val="28"/>
          <w:szCs w:val="28"/>
        </w:rPr>
      </w:pPr>
      <w:r>
        <w:rPr>
          <w:b/>
          <w:sz w:val="28"/>
          <w:szCs w:val="28"/>
        </w:rPr>
        <w:t>Тема: Развитие культуры, науки и образования в современной России.</w:t>
      </w:r>
    </w:p>
    <w:p w14:paraId="2C1C7D62" w14:textId="77777777" w:rsidR="00823978" w:rsidRDefault="00823978">
      <w:pPr>
        <w:widowControl w:val="0"/>
        <w:autoSpaceDE w:val="0"/>
        <w:jc w:val="both"/>
        <w:rPr>
          <w:b/>
          <w:sz w:val="28"/>
          <w:szCs w:val="28"/>
        </w:rPr>
      </w:pPr>
    </w:p>
    <w:p w14:paraId="5C02F609" w14:textId="77777777" w:rsidR="00823978" w:rsidRDefault="00EA28BA">
      <w:pPr>
        <w:jc w:val="both"/>
        <w:rPr>
          <w:b/>
          <w:sz w:val="28"/>
          <w:szCs w:val="28"/>
        </w:rPr>
      </w:pPr>
      <w:r>
        <w:rPr>
          <w:b/>
          <w:sz w:val="28"/>
          <w:szCs w:val="28"/>
        </w:rPr>
        <w:t xml:space="preserve">Цели занятия: </w:t>
      </w:r>
    </w:p>
    <w:p w14:paraId="78A5A483"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05A52F5A"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2D16499E"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w:t>
      </w:r>
    </w:p>
    <w:p w14:paraId="4B12F589" w14:textId="77777777" w:rsidR="00823978" w:rsidRDefault="00823978">
      <w:pPr>
        <w:jc w:val="both"/>
        <w:rPr>
          <w:b/>
          <w:sz w:val="28"/>
          <w:szCs w:val="28"/>
        </w:rPr>
      </w:pPr>
    </w:p>
    <w:p w14:paraId="31625905" w14:textId="77777777" w:rsidR="00823978" w:rsidRDefault="00EA28BA">
      <w:pPr>
        <w:jc w:val="both"/>
        <w:rPr>
          <w:b/>
          <w:sz w:val="28"/>
          <w:szCs w:val="28"/>
        </w:rPr>
      </w:pPr>
      <w:r>
        <w:rPr>
          <w:b/>
          <w:sz w:val="28"/>
          <w:szCs w:val="28"/>
        </w:rPr>
        <w:t>Обеспечение  занятия:</w:t>
      </w:r>
    </w:p>
    <w:p w14:paraId="24FDDCE6"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3A10335B" w14:textId="77777777" w:rsidR="00823978" w:rsidRDefault="00EA28BA">
      <w:pPr>
        <w:jc w:val="both"/>
        <w:rPr>
          <w:sz w:val="28"/>
          <w:szCs w:val="28"/>
        </w:rPr>
      </w:pPr>
      <w:r>
        <w:rPr>
          <w:sz w:val="28"/>
          <w:szCs w:val="28"/>
        </w:rPr>
        <w:t>2. Информационные источники.</w:t>
      </w:r>
    </w:p>
    <w:p w14:paraId="1A8EEEB2" w14:textId="77777777" w:rsidR="00823978" w:rsidRDefault="00823978">
      <w:pPr>
        <w:widowControl w:val="0"/>
        <w:autoSpaceDE w:val="0"/>
        <w:jc w:val="both"/>
        <w:rPr>
          <w:highlight w:val="yellow"/>
        </w:rPr>
      </w:pPr>
    </w:p>
    <w:p w14:paraId="7867E4D3" w14:textId="77777777" w:rsidR="00823978" w:rsidRDefault="00823978">
      <w:pPr>
        <w:widowControl w:val="0"/>
        <w:autoSpaceDE w:val="0"/>
        <w:jc w:val="both"/>
        <w:rPr>
          <w:highlight w:val="yellow"/>
        </w:rPr>
      </w:pPr>
    </w:p>
    <w:p w14:paraId="44C25B67"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6F3955DB"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31" w:history="1">
        <w:r>
          <w:rPr>
            <w:kern w:val="22"/>
            <w:sz w:val="28"/>
            <w:szCs w:val="28"/>
            <w:u w:val="single"/>
            <w:lang w:eastAsia="ru-RU"/>
          </w:rPr>
          <w:t>https://www.academia-moscow.ru/reader/?id=553669</w:t>
        </w:r>
      </w:hyperlink>
      <w:r>
        <w:rPr>
          <w:kern w:val="22"/>
          <w:sz w:val="28"/>
          <w:szCs w:val="28"/>
          <w:lang w:eastAsia="ru-RU"/>
        </w:rPr>
        <w:t xml:space="preserve"> </w:t>
      </w:r>
    </w:p>
    <w:p w14:paraId="059FB1CA"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5A745657" w14:textId="77777777" w:rsidR="00823978" w:rsidRDefault="00EA28BA">
      <w:pPr>
        <w:pStyle w:val="af8"/>
        <w:ind w:left="0"/>
        <w:jc w:val="both"/>
        <w:rPr>
          <w:rFonts w:eastAsia="Arial"/>
          <w:iCs/>
          <w:sz w:val="28"/>
          <w:szCs w:val="28"/>
          <w:lang w:eastAsia="ru-RU"/>
        </w:rPr>
      </w:pPr>
      <w:r w:rsidRPr="00AB69ED">
        <w:rPr>
          <w:kern w:val="22"/>
          <w:sz w:val="28"/>
          <w:szCs w:val="28"/>
          <w:lang w:eastAsia="ru-RU"/>
        </w:rPr>
        <w:lastRenderedPageBreak/>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3C213E25" w14:textId="77777777" w:rsidR="00823978" w:rsidRDefault="00823978">
      <w:pPr>
        <w:tabs>
          <w:tab w:val="left" w:pos="0"/>
        </w:tabs>
        <w:jc w:val="both"/>
        <w:rPr>
          <w:b/>
          <w:sz w:val="28"/>
          <w:szCs w:val="28"/>
        </w:rPr>
      </w:pPr>
    </w:p>
    <w:p w14:paraId="6259D28D" w14:textId="77777777" w:rsidR="00823978" w:rsidRDefault="00EA28BA">
      <w:pPr>
        <w:tabs>
          <w:tab w:val="left" w:pos="0"/>
        </w:tabs>
        <w:jc w:val="both"/>
        <w:rPr>
          <w:b/>
          <w:sz w:val="28"/>
          <w:szCs w:val="28"/>
        </w:rPr>
      </w:pPr>
      <w:r>
        <w:rPr>
          <w:b/>
          <w:sz w:val="28"/>
          <w:szCs w:val="28"/>
        </w:rPr>
        <w:t>Задание 1.</w:t>
      </w:r>
    </w:p>
    <w:p w14:paraId="2AEF6582" w14:textId="77777777" w:rsidR="00823978" w:rsidRDefault="00EA28BA">
      <w:pPr>
        <w:widowControl w:val="0"/>
        <w:autoSpaceDE w:val="0"/>
        <w:jc w:val="both"/>
        <w:rPr>
          <w:b/>
          <w:bCs/>
          <w:sz w:val="28"/>
          <w:szCs w:val="28"/>
        </w:rPr>
      </w:pPr>
      <w:r>
        <w:rPr>
          <w:b/>
          <w:bCs/>
          <w:sz w:val="28"/>
          <w:szCs w:val="28"/>
        </w:rPr>
        <w:t>Ответьте устно на вопросы:</w:t>
      </w:r>
    </w:p>
    <w:p w14:paraId="3D15F07D" w14:textId="77777777" w:rsidR="00823978" w:rsidRDefault="00EA28BA">
      <w:pPr>
        <w:widowControl w:val="0"/>
        <w:autoSpaceDE w:val="0"/>
        <w:jc w:val="both"/>
        <w:rPr>
          <w:bCs/>
          <w:sz w:val="28"/>
          <w:szCs w:val="28"/>
        </w:rPr>
      </w:pPr>
      <w:r>
        <w:rPr>
          <w:bCs/>
          <w:sz w:val="28"/>
          <w:szCs w:val="28"/>
        </w:rPr>
        <w:t xml:space="preserve">1. Каковы были особенности развития культуры РФ в 1992 – 2020 </w:t>
      </w:r>
      <w:proofErr w:type="spellStart"/>
      <w:r>
        <w:rPr>
          <w:bCs/>
          <w:sz w:val="28"/>
          <w:szCs w:val="28"/>
        </w:rPr>
        <w:t>гг</w:t>
      </w:r>
      <w:proofErr w:type="spellEnd"/>
      <w:r>
        <w:rPr>
          <w:bCs/>
          <w:sz w:val="28"/>
          <w:szCs w:val="28"/>
        </w:rPr>
        <w:t xml:space="preserve">? </w:t>
      </w:r>
    </w:p>
    <w:p w14:paraId="0DB7B119" w14:textId="77777777" w:rsidR="00823978" w:rsidRDefault="00EA28BA">
      <w:pPr>
        <w:widowControl w:val="0"/>
        <w:autoSpaceDE w:val="0"/>
        <w:jc w:val="both"/>
        <w:rPr>
          <w:bCs/>
          <w:sz w:val="28"/>
          <w:szCs w:val="28"/>
        </w:rPr>
      </w:pPr>
      <w:r>
        <w:rPr>
          <w:bCs/>
          <w:sz w:val="28"/>
          <w:szCs w:val="28"/>
        </w:rPr>
        <w:t>2. Чем можно объяснить данные особенности развития культуры?</w:t>
      </w:r>
    </w:p>
    <w:p w14:paraId="5B11BCB6" w14:textId="77777777" w:rsidR="00823978" w:rsidRDefault="00823978">
      <w:pPr>
        <w:widowControl w:val="0"/>
        <w:autoSpaceDE w:val="0"/>
        <w:jc w:val="both"/>
        <w:rPr>
          <w:b/>
          <w:sz w:val="28"/>
          <w:szCs w:val="28"/>
        </w:rPr>
      </w:pPr>
    </w:p>
    <w:p w14:paraId="52816789" w14:textId="77777777" w:rsidR="00823978" w:rsidRDefault="00EA28BA">
      <w:pPr>
        <w:widowControl w:val="0"/>
        <w:autoSpaceDE w:val="0"/>
        <w:jc w:val="both"/>
        <w:rPr>
          <w:b/>
          <w:sz w:val="28"/>
          <w:szCs w:val="28"/>
        </w:rPr>
      </w:pPr>
      <w:r>
        <w:rPr>
          <w:b/>
          <w:sz w:val="28"/>
          <w:szCs w:val="28"/>
        </w:rPr>
        <w:t>Задание 2.</w:t>
      </w:r>
    </w:p>
    <w:p w14:paraId="496DCF4E" w14:textId="77777777" w:rsidR="00823978" w:rsidRDefault="00823978">
      <w:pPr>
        <w:widowControl w:val="0"/>
        <w:autoSpaceDE w:val="0"/>
        <w:jc w:val="both"/>
        <w:rPr>
          <w:b/>
          <w:sz w:val="28"/>
          <w:szCs w:val="28"/>
        </w:rPr>
      </w:pPr>
    </w:p>
    <w:p w14:paraId="14B6C9B1" w14:textId="77777777" w:rsidR="00823978" w:rsidRDefault="00EA28BA">
      <w:pPr>
        <w:widowControl w:val="0"/>
        <w:autoSpaceDE w:val="0"/>
        <w:jc w:val="both"/>
        <w:rPr>
          <w:b/>
          <w:sz w:val="28"/>
          <w:szCs w:val="28"/>
        </w:rPr>
      </w:pPr>
      <w:r>
        <w:rPr>
          <w:b/>
          <w:sz w:val="28"/>
          <w:szCs w:val="28"/>
        </w:rPr>
        <w:t>Защита презентаций и докладов на тему «Развитие культуры, науки и образования в современной России».</w:t>
      </w:r>
    </w:p>
    <w:p w14:paraId="4364436C" w14:textId="77777777" w:rsidR="00823978" w:rsidRDefault="00EA28BA">
      <w:pPr>
        <w:suppressAutoHyphens/>
        <w:rPr>
          <w:rFonts w:eastAsia="Calibri"/>
          <w:bCs/>
          <w:i/>
          <w:iCs/>
          <w:sz w:val="28"/>
          <w:szCs w:val="28"/>
        </w:rPr>
      </w:pPr>
      <w:r>
        <w:rPr>
          <w:rFonts w:eastAsia="Calibri"/>
          <w:bCs/>
          <w:i/>
          <w:iCs/>
          <w:sz w:val="28"/>
          <w:szCs w:val="28"/>
        </w:rPr>
        <w:t>Форма контроля: устный опрос, защита докладов и презентаций.</w:t>
      </w:r>
    </w:p>
    <w:bookmarkEnd w:id="16"/>
    <w:p w14:paraId="787B61F2" w14:textId="77777777" w:rsidR="00823978" w:rsidRDefault="00823978">
      <w:pPr>
        <w:shd w:val="clear" w:color="auto" w:fill="FFFFFF"/>
        <w:jc w:val="center"/>
        <w:rPr>
          <w:b/>
          <w:bCs/>
          <w:sz w:val="28"/>
          <w:szCs w:val="28"/>
          <w:u w:val="single"/>
        </w:rPr>
      </w:pPr>
    </w:p>
    <w:p w14:paraId="30696758" w14:textId="77777777" w:rsidR="00823978" w:rsidRDefault="00EA28BA">
      <w:pPr>
        <w:shd w:val="clear" w:color="auto" w:fill="FFFFFF"/>
        <w:jc w:val="center"/>
        <w:rPr>
          <w:b/>
          <w:bCs/>
          <w:sz w:val="28"/>
          <w:szCs w:val="28"/>
          <w:u w:val="single"/>
        </w:rPr>
      </w:pPr>
      <w:r>
        <w:rPr>
          <w:b/>
          <w:bCs/>
          <w:sz w:val="28"/>
          <w:szCs w:val="28"/>
          <w:u w:val="single"/>
        </w:rPr>
        <w:t>ПРАКТИЧЕСКОЕ ЗАНЯТИЕ № 15</w:t>
      </w:r>
    </w:p>
    <w:p w14:paraId="56AE5A22" w14:textId="77777777" w:rsidR="00823978" w:rsidRDefault="00823978">
      <w:pPr>
        <w:shd w:val="clear" w:color="auto" w:fill="FFFFFF"/>
        <w:jc w:val="both"/>
        <w:rPr>
          <w:b/>
          <w:bCs/>
          <w:sz w:val="28"/>
          <w:szCs w:val="28"/>
        </w:rPr>
      </w:pPr>
    </w:p>
    <w:p w14:paraId="79C4A8E8" w14:textId="77777777" w:rsidR="00823978" w:rsidRDefault="00EA28BA">
      <w:pPr>
        <w:shd w:val="clear" w:color="auto" w:fill="FFFFFF"/>
        <w:jc w:val="both"/>
        <w:rPr>
          <w:b/>
          <w:bCs/>
          <w:sz w:val="28"/>
          <w:szCs w:val="28"/>
        </w:rPr>
      </w:pPr>
      <w:r>
        <w:rPr>
          <w:b/>
          <w:bCs/>
          <w:sz w:val="28"/>
          <w:szCs w:val="28"/>
        </w:rPr>
        <w:t>Тема: Становление новой государственности в РФ. Внешняя политика России в 90-е гг. Повседневная жизнь россиян в условиях реформ.</w:t>
      </w:r>
    </w:p>
    <w:p w14:paraId="0890D554" w14:textId="77777777" w:rsidR="00823978" w:rsidRDefault="00EA28BA">
      <w:pPr>
        <w:shd w:val="clear" w:color="auto" w:fill="FFFFFF"/>
        <w:jc w:val="both"/>
        <w:rPr>
          <w:b/>
          <w:bCs/>
          <w:sz w:val="28"/>
          <w:szCs w:val="28"/>
        </w:rPr>
      </w:pPr>
      <w:r>
        <w:rPr>
          <w:b/>
          <w:bCs/>
          <w:sz w:val="28"/>
          <w:szCs w:val="28"/>
        </w:rPr>
        <w:t>Занятие с использованием музейно-педагогических технологии.</w:t>
      </w:r>
    </w:p>
    <w:p w14:paraId="3754B389" w14:textId="77777777" w:rsidR="00823978" w:rsidRDefault="00823978">
      <w:pPr>
        <w:jc w:val="both"/>
        <w:rPr>
          <w:b/>
          <w:sz w:val="28"/>
          <w:szCs w:val="28"/>
        </w:rPr>
      </w:pPr>
    </w:p>
    <w:p w14:paraId="47785534" w14:textId="77777777" w:rsidR="00823978" w:rsidRDefault="00EA28BA">
      <w:pPr>
        <w:jc w:val="both"/>
        <w:rPr>
          <w:b/>
          <w:sz w:val="28"/>
          <w:szCs w:val="28"/>
        </w:rPr>
      </w:pPr>
      <w:r>
        <w:rPr>
          <w:b/>
          <w:sz w:val="28"/>
          <w:szCs w:val="28"/>
        </w:rPr>
        <w:t xml:space="preserve">Цели занятия: </w:t>
      </w:r>
    </w:p>
    <w:p w14:paraId="6E697BD6" w14:textId="77777777" w:rsidR="00823978" w:rsidRDefault="00EA28BA">
      <w:pPr>
        <w:jc w:val="both"/>
        <w:rPr>
          <w:sz w:val="28"/>
          <w:szCs w:val="28"/>
        </w:rPr>
      </w:pPr>
      <w:r>
        <w:rPr>
          <w:b/>
          <w:sz w:val="28"/>
          <w:szCs w:val="28"/>
        </w:rPr>
        <w:t xml:space="preserve">- </w:t>
      </w:r>
      <w:r>
        <w:rPr>
          <w:sz w:val="28"/>
          <w:szCs w:val="28"/>
        </w:rPr>
        <w:t>и</w:t>
      </w:r>
      <w:r>
        <w:rPr>
          <w:bCs/>
          <w:sz w:val="28"/>
          <w:szCs w:val="28"/>
        </w:rPr>
        <w:t>зучение материала по теме;</w:t>
      </w:r>
    </w:p>
    <w:p w14:paraId="5FC0B9AD" w14:textId="77777777" w:rsidR="00823978" w:rsidRDefault="00EA28BA">
      <w:pPr>
        <w:jc w:val="both"/>
        <w:rPr>
          <w:sz w:val="28"/>
          <w:szCs w:val="28"/>
        </w:rPr>
      </w:pPr>
      <w:r>
        <w:rPr>
          <w:sz w:val="28"/>
          <w:szCs w:val="28"/>
        </w:rPr>
        <w:t>- формирование представления о социально-экономических и политических процессах, происходящих в обществе.</w:t>
      </w:r>
    </w:p>
    <w:p w14:paraId="7FA00247" w14:textId="77777777" w:rsidR="00823978" w:rsidRDefault="00EA28BA">
      <w:pPr>
        <w:jc w:val="both"/>
        <w:rPr>
          <w:sz w:val="28"/>
          <w:szCs w:val="28"/>
        </w:rPr>
      </w:pPr>
      <w:r>
        <w:rPr>
          <w:sz w:val="28"/>
          <w:szCs w:val="28"/>
        </w:rPr>
        <w:t xml:space="preserve">- </w:t>
      </w:r>
      <w:r>
        <w:rPr>
          <w:bCs/>
          <w:sz w:val="28"/>
          <w:szCs w:val="28"/>
        </w:rPr>
        <w:t xml:space="preserve">приобретение навыков </w:t>
      </w:r>
      <w:r>
        <w:rPr>
          <w:sz w:val="28"/>
          <w:szCs w:val="28"/>
        </w:rPr>
        <w:t xml:space="preserve"> работы с </w:t>
      </w:r>
      <w:r>
        <w:rPr>
          <w:bCs/>
          <w:sz w:val="28"/>
          <w:szCs w:val="28"/>
        </w:rPr>
        <w:t>историческими источниками.</w:t>
      </w:r>
    </w:p>
    <w:p w14:paraId="3884553B" w14:textId="77777777" w:rsidR="00823978" w:rsidRDefault="00823978">
      <w:pPr>
        <w:jc w:val="both"/>
        <w:rPr>
          <w:b/>
          <w:sz w:val="28"/>
          <w:szCs w:val="28"/>
        </w:rPr>
      </w:pPr>
    </w:p>
    <w:p w14:paraId="47C68097" w14:textId="77777777" w:rsidR="00823978" w:rsidRDefault="00EA28BA">
      <w:pPr>
        <w:jc w:val="both"/>
        <w:rPr>
          <w:b/>
          <w:sz w:val="28"/>
          <w:szCs w:val="28"/>
        </w:rPr>
      </w:pPr>
      <w:r>
        <w:rPr>
          <w:b/>
          <w:sz w:val="28"/>
          <w:szCs w:val="28"/>
        </w:rPr>
        <w:t>Обеспечение  занятия:</w:t>
      </w:r>
    </w:p>
    <w:p w14:paraId="253FF7A0" w14:textId="77777777" w:rsidR="00823978" w:rsidRDefault="00EA28BA">
      <w:pPr>
        <w:jc w:val="both"/>
        <w:rPr>
          <w:sz w:val="28"/>
          <w:szCs w:val="28"/>
        </w:rPr>
      </w:pPr>
      <w:r>
        <w:rPr>
          <w:sz w:val="28"/>
          <w:szCs w:val="28"/>
        </w:rPr>
        <w:t>1. Методические указания для выполнения практической работы.</w:t>
      </w:r>
    </w:p>
    <w:p w14:paraId="220B75A4" w14:textId="77777777" w:rsidR="00823978" w:rsidRDefault="00EA28BA">
      <w:pPr>
        <w:jc w:val="both"/>
        <w:rPr>
          <w:sz w:val="28"/>
          <w:szCs w:val="28"/>
        </w:rPr>
      </w:pPr>
      <w:r>
        <w:rPr>
          <w:sz w:val="28"/>
          <w:szCs w:val="28"/>
        </w:rPr>
        <w:t>2. Информационные источники.</w:t>
      </w:r>
    </w:p>
    <w:p w14:paraId="2CACD71E" w14:textId="77777777" w:rsidR="00823978" w:rsidRDefault="00823978">
      <w:pPr>
        <w:widowControl w:val="0"/>
        <w:autoSpaceDE w:val="0"/>
        <w:jc w:val="both"/>
        <w:rPr>
          <w:highlight w:val="yellow"/>
        </w:rPr>
      </w:pPr>
    </w:p>
    <w:p w14:paraId="7DC558C3" w14:textId="77777777" w:rsidR="00823978" w:rsidRDefault="00823978">
      <w:pPr>
        <w:widowControl w:val="0"/>
        <w:autoSpaceDE w:val="0"/>
        <w:jc w:val="both"/>
        <w:rPr>
          <w:highlight w:val="yellow"/>
        </w:rPr>
      </w:pPr>
    </w:p>
    <w:p w14:paraId="16EB19E4" w14:textId="77777777" w:rsidR="00823978" w:rsidRDefault="00EA28BA">
      <w:pPr>
        <w:spacing w:line="360" w:lineRule="auto"/>
        <w:jc w:val="center"/>
        <w:rPr>
          <w:rFonts w:eastAsia="Arial"/>
          <w:b/>
          <w:bCs/>
          <w:sz w:val="28"/>
          <w:szCs w:val="28"/>
          <w:lang w:eastAsia="ru-RU"/>
        </w:rPr>
      </w:pPr>
      <w:r>
        <w:rPr>
          <w:rFonts w:eastAsia="Arial"/>
          <w:b/>
          <w:bCs/>
          <w:sz w:val="28"/>
          <w:szCs w:val="28"/>
          <w:lang w:eastAsia="ru-RU"/>
        </w:rPr>
        <w:t>Основная литература:</w:t>
      </w:r>
    </w:p>
    <w:p w14:paraId="544D0CC7" w14:textId="77777777" w:rsidR="00823978" w:rsidRDefault="00EA28BA">
      <w:pPr>
        <w:pStyle w:val="af8"/>
        <w:ind w:left="0"/>
        <w:jc w:val="both"/>
        <w:rPr>
          <w:rFonts w:eastAsia="Arial"/>
          <w:iCs/>
          <w:sz w:val="28"/>
          <w:szCs w:val="28"/>
          <w:lang w:eastAsia="ru-RU"/>
        </w:rPr>
      </w:pPr>
      <w:r w:rsidRPr="00AB69ED">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32" w:history="1">
        <w:r>
          <w:rPr>
            <w:kern w:val="22"/>
            <w:sz w:val="28"/>
            <w:szCs w:val="28"/>
            <w:u w:val="single"/>
            <w:lang w:eastAsia="ru-RU"/>
          </w:rPr>
          <w:t>https://www.academia-moscow.ru/reader/?id=553669</w:t>
        </w:r>
      </w:hyperlink>
      <w:r>
        <w:rPr>
          <w:kern w:val="22"/>
          <w:sz w:val="28"/>
          <w:szCs w:val="28"/>
          <w:lang w:eastAsia="ru-RU"/>
        </w:rPr>
        <w:t xml:space="preserve"> </w:t>
      </w:r>
    </w:p>
    <w:p w14:paraId="2AF01D0A" w14:textId="77777777" w:rsidR="00823978" w:rsidRDefault="00EA28BA">
      <w:pPr>
        <w:pStyle w:val="af8"/>
        <w:ind w:left="0"/>
        <w:jc w:val="both"/>
        <w:rPr>
          <w:rFonts w:eastAsia="Arial"/>
          <w:iCs/>
          <w:sz w:val="28"/>
          <w:szCs w:val="28"/>
          <w:lang w:eastAsia="ru-RU"/>
        </w:rPr>
      </w:pPr>
      <w:r w:rsidRPr="00AB69ED">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5896CDF1" w14:textId="77777777" w:rsidR="00823978" w:rsidRDefault="00EA28BA">
      <w:pPr>
        <w:pStyle w:val="af8"/>
        <w:ind w:left="0"/>
        <w:jc w:val="both"/>
        <w:rPr>
          <w:rFonts w:eastAsia="Arial"/>
          <w:iCs/>
          <w:sz w:val="28"/>
          <w:szCs w:val="28"/>
          <w:lang w:eastAsia="ru-RU"/>
        </w:rPr>
      </w:pPr>
      <w:r w:rsidRPr="00AB69ED">
        <w:rPr>
          <w:kern w:val="22"/>
          <w:sz w:val="28"/>
          <w:szCs w:val="28"/>
          <w:lang w:eastAsia="ru-RU"/>
        </w:rPr>
        <w:t>3.</w:t>
      </w:r>
      <w:r>
        <w:rPr>
          <w:kern w:val="22"/>
          <w:sz w:val="28"/>
          <w:szCs w:val="28"/>
          <w:lang w:eastAsia="ru-RU"/>
        </w:rPr>
        <w:t xml:space="preserve">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w:t>
      </w:r>
      <w:r>
        <w:rPr>
          <w:kern w:val="22"/>
          <w:sz w:val="28"/>
          <w:szCs w:val="28"/>
          <w:lang w:eastAsia="ru-RU"/>
        </w:rPr>
        <w:lastRenderedPageBreak/>
        <w:t>https://znanium.ru/catalog/product/2104822 (дата обращения: 25.04.2024). – Режим доступа: по подписке.</w:t>
      </w:r>
    </w:p>
    <w:p w14:paraId="2C677111" w14:textId="77777777" w:rsidR="00823978" w:rsidRDefault="00823978">
      <w:pPr>
        <w:tabs>
          <w:tab w:val="left" w:pos="0"/>
        </w:tabs>
        <w:jc w:val="both"/>
        <w:rPr>
          <w:b/>
          <w:sz w:val="28"/>
          <w:szCs w:val="28"/>
        </w:rPr>
      </w:pPr>
    </w:p>
    <w:p w14:paraId="17695CD7" w14:textId="77777777" w:rsidR="00823978" w:rsidRDefault="00EA28BA">
      <w:pPr>
        <w:shd w:val="clear" w:color="auto" w:fill="FFFFFF"/>
        <w:jc w:val="both"/>
        <w:rPr>
          <w:b/>
          <w:bCs/>
          <w:sz w:val="28"/>
          <w:szCs w:val="28"/>
        </w:rPr>
      </w:pPr>
      <w:r>
        <w:rPr>
          <w:b/>
          <w:bCs/>
          <w:sz w:val="28"/>
          <w:szCs w:val="28"/>
        </w:rPr>
        <w:t>Задание 1.</w:t>
      </w:r>
    </w:p>
    <w:p w14:paraId="401B5868" w14:textId="77777777" w:rsidR="00823978" w:rsidRDefault="00EA28BA">
      <w:pPr>
        <w:shd w:val="clear" w:color="auto" w:fill="FFFFFF"/>
        <w:jc w:val="both"/>
        <w:rPr>
          <w:b/>
          <w:sz w:val="28"/>
          <w:szCs w:val="28"/>
        </w:rPr>
      </w:pPr>
      <w:r>
        <w:rPr>
          <w:b/>
          <w:sz w:val="28"/>
          <w:szCs w:val="28"/>
        </w:rPr>
        <w:t>Изучение текста и составление ответов  на вопросы:</w:t>
      </w:r>
    </w:p>
    <w:p w14:paraId="741B5F60" w14:textId="77777777" w:rsidR="00823978" w:rsidRDefault="00EA28BA">
      <w:pPr>
        <w:shd w:val="clear" w:color="auto" w:fill="FFFFFF"/>
        <w:jc w:val="both"/>
        <w:rPr>
          <w:sz w:val="28"/>
          <w:szCs w:val="28"/>
        </w:rPr>
      </w:pPr>
      <w:r>
        <w:rPr>
          <w:sz w:val="28"/>
          <w:szCs w:val="28"/>
        </w:rPr>
        <w:t>1.</w:t>
      </w:r>
      <w:r>
        <w:rPr>
          <w:sz w:val="28"/>
          <w:szCs w:val="28"/>
        </w:rPr>
        <w:tab/>
        <w:t xml:space="preserve">Объясните, как российские власти пытались улучшить экономическую ситуацию в стране 1990е годы? </w:t>
      </w:r>
    </w:p>
    <w:p w14:paraId="5926DEA8" w14:textId="77777777" w:rsidR="00823978" w:rsidRDefault="00EA28BA">
      <w:pPr>
        <w:shd w:val="clear" w:color="auto" w:fill="FFFFFF"/>
        <w:jc w:val="both"/>
        <w:rPr>
          <w:sz w:val="28"/>
          <w:szCs w:val="28"/>
        </w:rPr>
      </w:pPr>
      <w:r>
        <w:rPr>
          <w:sz w:val="28"/>
          <w:szCs w:val="28"/>
        </w:rPr>
        <w:t>2.</w:t>
      </w:r>
      <w:r>
        <w:rPr>
          <w:sz w:val="28"/>
          <w:szCs w:val="28"/>
        </w:rPr>
        <w:tab/>
        <w:t xml:space="preserve">К каким отрицательным последствиям привели эти попытки? </w:t>
      </w:r>
    </w:p>
    <w:p w14:paraId="4338CBBE" w14:textId="77777777" w:rsidR="00823978" w:rsidRDefault="00EA28BA">
      <w:pPr>
        <w:shd w:val="clear" w:color="auto" w:fill="FFFFFF"/>
        <w:jc w:val="both"/>
        <w:rPr>
          <w:sz w:val="28"/>
          <w:szCs w:val="28"/>
        </w:rPr>
      </w:pPr>
      <w:r>
        <w:rPr>
          <w:sz w:val="28"/>
          <w:szCs w:val="28"/>
        </w:rPr>
        <w:t>3.</w:t>
      </w:r>
      <w:r>
        <w:rPr>
          <w:sz w:val="28"/>
          <w:szCs w:val="28"/>
        </w:rPr>
        <w:tab/>
        <w:t xml:space="preserve">К каким положительным последствиям привели попытки улучшить ситуацию в экономике РФ? </w:t>
      </w:r>
    </w:p>
    <w:p w14:paraId="74ED0366" w14:textId="77777777" w:rsidR="00823978" w:rsidRDefault="00EA28BA">
      <w:pPr>
        <w:shd w:val="clear" w:color="auto" w:fill="FFFFFF"/>
        <w:jc w:val="both"/>
        <w:rPr>
          <w:sz w:val="28"/>
          <w:szCs w:val="28"/>
        </w:rPr>
      </w:pPr>
      <w:r>
        <w:rPr>
          <w:sz w:val="28"/>
          <w:szCs w:val="28"/>
        </w:rPr>
        <w:t>4.</w:t>
      </w:r>
      <w:r>
        <w:rPr>
          <w:sz w:val="28"/>
          <w:szCs w:val="28"/>
        </w:rPr>
        <w:tab/>
        <w:t>Какие были проблемы в политической сфере РФ? В чем они заключались?</w:t>
      </w:r>
    </w:p>
    <w:p w14:paraId="43A855EB" w14:textId="77777777" w:rsidR="00823978" w:rsidRDefault="00EA28BA">
      <w:pPr>
        <w:shd w:val="clear" w:color="auto" w:fill="FFFFFF"/>
        <w:jc w:val="both"/>
        <w:rPr>
          <w:sz w:val="28"/>
          <w:szCs w:val="28"/>
        </w:rPr>
      </w:pPr>
      <w:r>
        <w:rPr>
          <w:sz w:val="28"/>
          <w:szCs w:val="28"/>
        </w:rPr>
        <w:t>5.</w:t>
      </w:r>
      <w:r>
        <w:rPr>
          <w:sz w:val="28"/>
          <w:szCs w:val="28"/>
        </w:rPr>
        <w:tab/>
        <w:t xml:space="preserve">Каковы примерно были показатели ВВП РФ в 1998 году? В 2000 году? В 2003 году? </w:t>
      </w:r>
    </w:p>
    <w:p w14:paraId="2BF4E792" w14:textId="77777777" w:rsidR="00823978" w:rsidRDefault="00823978">
      <w:pPr>
        <w:shd w:val="clear" w:color="auto" w:fill="FFFFFF"/>
        <w:ind w:firstLine="567"/>
        <w:jc w:val="both"/>
        <w:rPr>
          <w:b/>
          <w:bCs/>
          <w:sz w:val="28"/>
          <w:szCs w:val="28"/>
        </w:rPr>
      </w:pPr>
    </w:p>
    <w:p w14:paraId="6D64A5A7" w14:textId="77777777" w:rsidR="00823978" w:rsidRDefault="00EA28BA">
      <w:pPr>
        <w:shd w:val="clear" w:color="auto" w:fill="FFFFFF"/>
        <w:ind w:firstLine="567"/>
        <w:jc w:val="both"/>
        <w:rPr>
          <w:sz w:val="28"/>
          <w:szCs w:val="28"/>
        </w:rPr>
      </w:pPr>
      <w:r>
        <w:rPr>
          <w:sz w:val="28"/>
          <w:szCs w:val="28"/>
        </w:rPr>
        <w:t xml:space="preserve">Проведение радикальных экономических преобразований в Российской Федерации в начале 1990-х гг. привело к тому, что реальные показатели произведенных товаров сократились на 55 %, инвестиции в экономику — на 73%. Для решения проблем страны правительство привлекало внешние займы. Внешний долг России постоянно рос. В 1992 г. он составлял 108 млрд долларов, в 1998 г. — 123,2 млрд. Чтобы привлечь инвестиции в экономику, правительство России стимулировало создание финансово-промышленных групп, предполагая, что деньги населения удобнее собирать и использовать через банковскую систему. Организаторами финансово-промышленных групп стали люди, близкие к власти, и вместо инвестиций в экономику они занялись в том числе незаконными операциями. Характерно, что деньги, которыми финансово-промышленные группы «ссужали» правительство, были получены ими от того же правительства через банки. При этом возвращать полученные «кредиты» правительство заведомо не собиралось, и «залоги» в виде предприятий вскоре оказались в руках руководителей финансово-промышленных групп. Эти люди получили прозвище «олигархи», которое подчеркивало их близость к власти. </w:t>
      </w:r>
    </w:p>
    <w:p w14:paraId="4933DACC" w14:textId="77777777" w:rsidR="00823978" w:rsidRDefault="00EA28BA">
      <w:pPr>
        <w:shd w:val="clear" w:color="auto" w:fill="FFFFFF"/>
        <w:ind w:firstLine="567"/>
        <w:jc w:val="both"/>
        <w:rPr>
          <w:sz w:val="28"/>
          <w:szCs w:val="28"/>
        </w:rPr>
      </w:pPr>
      <w:r>
        <w:rPr>
          <w:sz w:val="28"/>
          <w:szCs w:val="28"/>
        </w:rPr>
        <w:t xml:space="preserve">Путем таких операций власть приобретала политических союзников перед предстоящими в 1996 г. президентскими выборами, попадая в зависимость от них. </w:t>
      </w:r>
    </w:p>
    <w:p w14:paraId="655DA9EF" w14:textId="77777777" w:rsidR="00823978" w:rsidRDefault="00EA28BA">
      <w:pPr>
        <w:shd w:val="clear" w:color="auto" w:fill="FFFFFF"/>
        <w:ind w:firstLine="567"/>
        <w:jc w:val="both"/>
        <w:rPr>
          <w:sz w:val="28"/>
          <w:szCs w:val="28"/>
        </w:rPr>
      </w:pPr>
      <w:r>
        <w:rPr>
          <w:sz w:val="28"/>
          <w:szCs w:val="28"/>
        </w:rPr>
        <w:t>Из-за внешнего долга возникла и зависимость России от кредиторов, прежде всего от Международного валютного фонда (МВФ), который фактически контролировался США. Каждый год государственный бюджет приходилось утверждать в МВФ. При любой попытке проводить самостоятельную политику, не вполне согласующуюся с рекомендациями Запада, перед страной возникала угроза банкротства.</w:t>
      </w:r>
    </w:p>
    <w:p w14:paraId="554D3042" w14:textId="77777777" w:rsidR="00823978" w:rsidRDefault="00EA28BA">
      <w:pPr>
        <w:shd w:val="clear" w:color="auto" w:fill="FFFFFF"/>
        <w:ind w:firstLine="567"/>
        <w:jc w:val="both"/>
        <w:rPr>
          <w:sz w:val="28"/>
          <w:szCs w:val="28"/>
        </w:rPr>
      </w:pPr>
      <w:r>
        <w:rPr>
          <w:sz w:val="28"/>
          <w:szCs w:val="28"/>
        </w:rPr>
        <w:t>90-е годы стали поворотными в истории России. Был сделан значительный шаг к построению рыночной экономики: в короткий срок оформился рынок труда, жилья, продовольственный и фондовый. Шёл процесс приватиза</w:t>
      </w:r>
      <w:r>
        <w:rPr>
          <w:sz w:val="28"/>
          <w:szCs w:val="28"/>
        </w:rPr>
        <w:lastRenderedPageBreak/>
        <w:t xml:space="preserve">ции. Приватизация привела к передаче в частную собственность десятков тысяч мелких и крупных предприятий. Начал формироваться отечественный средний класс – основа стабильности любого общества. </w:t>
      </w:r>
    </w:p>
    <w:p w14:paraId="0D41262D" w14:textId="77777777" w:rsidR="00823978" w:rsidRDefault="00EA28BA">
      <w:pPr>
        <w:shd w:val="clear" w:color="auto" w:fill="FFFFFF"/>
        <w:ind w:firstLine="567"/>
        <w:jc w:val="both"/>
        <w:rPr>
          <w:sz w:val="28"/>
          <w:szCs w:val="28"/>
        </w:rPr>
      </w:pPr>
      <w:r>
        <w:rPr>
          <w:sz w:val="28"/>
          <w:szCs w:val="28"/>
        </w:rPr>
        <w:t xml:space="preserve">В 1993 году произошел масштабный конфликт между правительством и президентом Ельциным – был обстрелян из танков Белый дом. Конфликт привел к укреплению власти президента и закреплению его решающей роли в управлении государством. 12 декабря 1993 года была принята Конституция РФ. Это было важным событием, так как наличие действующей Конституции позволило укрепить страну, чётко разграничить полномочия президента и правительства. </w:t>
      </w:r>
    </w:p>
    <w:p w14:paraId="176249CB" w14:textId="77777777" w:rsidR="00823978" w:rsidRDefault="00EA28BA">
      <w:pPr>
        <w:shd w:val="clear" w:color="auto" w:fill="FFFFFF"/>
        <w:ind w:firstLine="567"/>
        <w:jc w:val="both"/>
        <w:rPr>
          <w:sz w:val="28"/>
          <w:szCs w:val="28"/>
        </w:rPr>
      </w:pPr>
      <w:r>
        <w:rPr>
          <w:sz w:val="28"/>
          <w:szCs w:val="28"/>
        </w:rPr>
        <w:t xml:space="preserve">К 1997 г. в экономике появились признаки оздоровления. Но они оказались краткосрочными. К 1998 г. реальный ВВП России составил только 57 % от уровня 1990 г. К 1998 г. государство оказалось обремененным огромным </w:t>
      </w:r>
      <w:proofErr w:type="spellStart"/>
      <w:r>
        <w:rPr>
          <w:sz w:val="28"/>
          <w:szCs w:val="28"/>
        </w:rPr>
        <w:t>гос.долгом</w:t>
      </w:r>
      <w:proofErr w:type="spellEnd"/>
      <w:r>
        <w:rPr>
          <w:sz w:val="28"/>
          <w:szCs w:val="28"/>
        </w:rPr>
        <w:t xml:space="preserve">, в первую очередь перед Международным Валютным фондом (МВФ). </w:t>
      </w:r>
    </w:p>
    <w:p w14:paraId="30B5A220" w14:textId="77777777" w:rsidR="00823978" w:rsidRDefault="00EA28BA">
      <w:pPr>
        <w:shd w:val="clear" w:color="auto" w:fill="FFFFFF"/>
        <w:ind w:firstLine="567"/>
        <w:jc w:val="both"/>
        <w:rPr>
          <w:sz w:val="28"/>
          <w:szCs w:val="28"/>
        </w:rPr>
      </w:pPr>
      <w:r>
        <w:rPr>
          <w:sz w:val="28"/>
          <w:szCs w:val="28"/>
        </w:rPr>
        <w:t>Положение усугублялось неблагоприятной международной ситуацией. Летом 1998 г. правительство должно было выплатить 60 млрд долларов по внешнему и внутреннему долгу. Долги по пенсиям на конец марта 1998 г. составили около 1 млрд рублей, долг оборонному заказу — 17 млрд рублей. Доходы в этот же период составили чуть более 20 млрд долларов.</w:t>
      </w:r>
    </w:p>
    <w:p w14:paraId="43197400" w14:textId="77777777" w:rsidR="00823978" w:rsidRDefault="00EA28BA">
      <w:pPr>
        <w:shd w:val="clear" w:color="auto" w:fill="FFFFFF"/>
        <w:ind w:firstLine="567"/>
        <w:jc w:val="both"/>
        <w:rPr>
          <w:sz w:val="28"/>
          <w:szCs w:val="28"/>
        </w:rPr>
      </w:pPr>
      <w:r>
        <w:rPr>
          <w:sz w:val="28"/>
          <w:szCs w:val="28"/>
        </w:rPr>
        <w:t xml:space="preserve">17 августа 1998 г. правительство РФ и Центральный банк РФ выступили с совместным заявлением. Была проведена девальвация рублей (снижение курса рубля) и объявлен дефолт (отказ платить </w:t>
      </w:r>
      <w:proofErr w:type="spellStart"/>
      <w:r>
        <w:rPr>
          <w:sz w:val="28"/>
          <w:szCs w:val="28"/>
        </w:rPr>
        <w:t>гос.долги</w:t>
      </w:r>
      <w:proofErr w:type="spellEnd"/>
      <w:r>
        <w:rPr>
          <w:sz w:val="28"/>
          <w:szCs w:val="28"/>
        </w:rPr>
        <w:t>). Кроме того, был введен мораторий (временная отсрочка) на выплату долгов коммерческих банков иностранным инвесторам. Цены «взлетели», многие граждане потеряли работу, так как предприятия не выдерживали таких условий работы.</w:t>
      </w:r>
    </w:p>
    <w:p w14:paraId="4283FDB0" w14:textId="77777777" w:rsidR="00823978" w:rsidRDefault="00EA28BA">
      <w:pPr>
        <w:shd w:val="clear" w:color="auto" w:fill="FFFFFF"/>
        <w:ind w:firstLine="567"/>
        <w:jc w:val="both"/>
        <w:rPr>
          <w:sz w:val="28"/>
          <w:szCs w:val="28"/>
        </w:rPr>
      </w:pPr>
      <w:r>
        <w:rPr>
          <w:sz w:val="28"/>
          <w:szCs w:val="28"/>
        </w:rPr>
        <w:tab/>
        <w:t xml:space="preserve">Ситуация в стране была крайне нестабильна. С 1991 по 2001 годы на юге России шла Чеченская военная кампания (Первая и Вторая Чеченские кампании). «Сепаратисты» выступали за выход из состава РФ, устраивали «чистки» </w:t>
      </w:r>
      <w:proofErr w:type="spellStart"/>
      <w:r>
        <w:rPr>
          <w:sz w:val="28"/>
          <w:szCs w:val="28"/>
        </w:rPr>
        <w:t>нечеченского</w:t>
      </w:r>
      <w:proofErr w:type="spellEnd"/>
      <w:r>
        <w:rPr>
          <w:sz w:val="28"/>
          <w:szCs w:val="28"/>
        </w:rPr>
        <w:t xml:space="preserve"> населения Чечни, брали заложников и т.д. Эти события вели к расцвету терроризма на территории РФ. </w:t>
      </w:r>
    </w:p>
    <w:p w14:paraId="5CA83309" w14:textId="77777777" w:rsidR="00823978" w:rsidRDefault="00EA28BA">
      <w:pPr>
        <w:shd w:val="clear" w:color="auto" w:fill="FFFFFF"/>
        <w:ind w:firstLine="567"/>
        <w:jc w:val="both"/>
        <w:rPr>
          <w:sz w:val="28"/>
          <w:szCs w:val="28"/>
        </w:rPr>
      </w:pPr>
      <w:r>
        <w:rPr>
          <w:sz w:val="28"/>
          <w:szCs w:val="28"/>
        </w:rPr>
        <w:t>Только в начале 2000х годов власти РФ немного стабилизировали ситуацию в экономике и в политике. Уровень ВВП стал расти. Реальных доходы населения увеличивались. Россия постепенно возвращала долги МВФ и т.д.</w:t>
      </w:r>
    </w:p>
    <w:p w14:paraId="3BBAC1E7" w14:textId="77777777" w:rsidR="00823978" w:rsidRDefault="00823978">
      <w:pPr>
        <w:shd w:val="clear" w:color="auto" w:fill="FFFFFF"/>
        <w:jc w:val="both"/>
        <w:rPr>
          <w:sz w:val="28"/>
          <w:szCs w:val="28"/>
        </w:rPr>
      </w:pPr>
    </w:p>
    <w:p w14:paraId="06AD8866" w14:textId="77777777" w:rsidR="00823978" w:rsidRDefault="00EA28BA">
      <w:pPr>
        <w:shd w:val="clear" w:color="auto" w:fill="FFFFFF"/>
        <w:jc w:val="both"/>
        <w:rPr>
          <w:b/>
          <w:bCs/>
          <w:sz w:val="28"/>
          <w:szCs w:val="28"/>
        </w:rPr>
      </w:pPr>
      <w:r>
        <w:rPr>
          <w:b/>
          <w:bCs/>
          <w:noProof/>
          <w:sz w:val="28"/>
          <w:szCs w:val="28"/>
          <w:lang w:eastAsia="ru-RU"/>
        </w:rPr>
        <w:lastRenderedPageBreak/>
        <w:drawing>
          <wp:inline distT="0" distB="0" distL="0" distR="0" wp14:anchorId="672CFDAA" wp14:editId="440C55D9">
            <wp:extent cx="5267325" cy="2853055"/>
            <wp:effectExtent l="0" t="0" r="0" b="0"/>
            <wp:docPr id="6" name="Рисунок 4"/>
            <wp:cNvGraphicFramePr/>
            <a:graphic xmlns:a="http://schemas.openxmlformats.org/drawingml/2006/main">
              <a:graphicData uri="http://schemas.openxmlformats.org/drawingml/2006/picture">
                <pic:pic xmlns:pic="http://schemas.openxmlformats.org/drawingml/2006/picture">
                  <pic:nvPicPr>
                    <pic:cNvPr id="6" name="Рисунок 4"/>
                    <pic:cNvPicPr/>
                  </pic:nvPicPr>
                  <pic:blipFill>
                    <a:blip r:embed="rId33">
                      <a:extLst>
                        <a:ext uri="{28A0092B-C50C-407E-A947-70E740481C1C}">
                          <a14:useLocalDpi xmlns:a14="http://schemas.microsoft.com/office/drawing/2010/main" val="0"/>
                        </a:ext>
                      </a:extLst>
                    </a:blip>
                    <a:srcRect/>
                    <a:stretch>
                      <a:fillRect/>
                    </a:stretch>
                  </pic:blipFill>
                  <pic:spPr>
                    <a:xfrm>
                      <a:off x="0" y="0"/>
                      <a:ext cx="5267325" cy="2853055"/>
                    </a:xfrm>
                    <a:prstGeom prst="rect">
                      <a:avLst/>
                    </a:prstGeom>
                    <a:noFill/>
                  </pic:spPr>
                </pic:pic>
              </a:graphicData>
            </a:graphic>
          </wp:inline>
        </w:drawing>
      </w:r>
    </w:p>
    <w:p w14:paraId="4A565D7D" w14:textId="77777777" w:rsidR="00823978" w:rsidRDefault="00823978">
      <w:pPr>
        <w:shd w:val="clear" w:color="auto" w:fill="FFFFFF"/>
        <w:jc w:val="both"/>
        <w:rPr>
          <w:b/>
          <w:bCs/>
          <w:sz w:val="28"/>
          <w:szCs w:val="28"/>
        </w:rPr>
      </w:pPr>
    </w:p>
    <w:p w14:paraId="6E4D533B" w14:textId="77777777" w:rsidR="00823978" w:rsidRDefault="00EA28BA">
      <w:pPr>
        <w:shd w:val="clear" w:color="auto" w:fill="FFFFFF"/>
        <w:jc w:val="both"/>
        <w:rPr>
          <w:b/>
          <w:bCs/>
          <w:sz w:val="28"/>
          <w:szCs w:val="28"/>
        </w:rPr>
      </w:pPr>
      <w:r>
        <w:rPr>
          <w:b/>
          <w:bCs/>
          <w:sz w:val="28"/>
          <w:szCs w:val="28"/>
        </w:rPr>
        <w:t>*График ВВП России в миллиардах долларов С</w:t>
      </w:r>
    </w:p>
    <w:p w14:paraId="277F01EF" w14:textId="77777777" w:rsidR="00823978" w:rsidRDefault="00823978">
      <w:pPr>
        <w:shd w:val="clear" w:color="auto" w:fill="FFFFFF"/>
        <w:jc w:val="both"/>
        <w:rPr>
          <w:sz w:val="28"/>
          <w:szCs w:val="28"/>
        </w:rPr>
      </w:pPr>
    </w:p>
    <w:p w14:paraId="4E79FF45" w14:textId="77777777" w:rsidR="00823978" w:rsidRDefault="00EA28BA">
      <w:pPr>
        <w:numPr>
          <w:ilvl w:val="0"/>
          <w:numId w:val="1"/>
        </w:numPr>
        <w:suppressAutoHyphens/>
        <w:rPr>
          <w:rFonts w:eastAsia="Calibri"/>
          <w:bCs/>
          <w:i/>
          <w:iCs/>
          <w:sz w:val="28"/>
          <w:szCs w:val="28"/>
        </w:rPr>
      </w:pPr>
      <w:r>
        <w:rPr>
          <w:rFonts w:eastAsia="Calibri"/>
          <w:bCs/>
          <w:i/>
          <w:iCs/>
          <w:sz w:val="28"/>
          <w:szCs w:val="28"/>
        </w:rPr>
        <w:t>Форма контроля: устный опрос, защита докладов и презентаций.</w:t>
      </w:r>
    </w:p>
    <w:p w14:paraId="3942E4EA" w14:textId="77777777" w:rsidR="00823978" w:rsidRDefault="00823978">
      <w:pPr>
        <w:pStyle w:val="7"/>
        <w:numPr>
          <w:ilvl w:val="0"/>
          <w:numId w:val="0"/>
        </w:numPr>
        <w:ind w:firstLine="360"/>
      </w:pPr>
    </w:p>
    <w:p w14:paraId="5654BF98" w14:textId="77777777" w:rsidR="00823978" w:rsidRDefault="00823978"/>
    <w:p w14:paraId="0C471B37" w14:textId="77777777" w:rsidR="00823978" w:rsidRDefault="00823978"/>
    <w:p w14:paraId="1EEBBD29" w14:textId="77777777" w:rsidR="00823978" w:rsidRDefault="00823978"/>
    <w:p w14:paraId="54C49FDD" w14:textId="77777777" w:rsidR="00823978" w:rsidRDefault="00823978"/>
    <w:p w14:paraId="1635D68D" w14:textId="77777777" w:rsidR="00823978" w:rsidRDefault="00823978"/>
    <w:p w14:paraId="2A749CF7" w14:textId="77777777" w:rsidR="00823978" w:rsidRDefault="00823978"/>
    <w:p w14:paraId="56B67CFB" w14:textId="77777777" w:rsidR="00823978" w:rsidRDefault="00823978"/>
    <w:p w14:paraId="31E58D70" w14:textId="77777777" w:rsidR="00823978" w:rsidRDefault="00823978"/>
    <w:p w14:paraId="4E6FDCE0" w14:textId="77777777" w:rsidR="00823978" w:rsidRDefault="00823978"/>
    <w:p w14:paraId="34795963" w14:textId="77777777" w:rsidR="00823978" w:rsidRDefault="00823978"/>
    <w:p w14:paraId="2E6706E7" w14:textId="77777777" w:rsidR="00823978" w:rsidRDefault="00823978"/>
    <w:p w14:paraId="4180A0E3" w14:textId="77777777" w:rsidR="00823978" w:rsidRDefault="00823978"/>
    <w:p w14:paraId="7EA8FD8D" w14:textId="77777777" w:rsidR="00823978" w:rsidRDefault="00823978"/>
    <w:p w14:paraId="3414094D" w14:textId="77777777" w:rsidR="00823978" w:rsidRDefault="00823978"/>
    <w:p w14:paraId="7FB5AB35" w14:textId="77777777" w:rsidR="00823978" w:rsidRDefault="00823978"/>
    <w:p w14:paraId="77760118" w14:textId="77777777" w:rsidR="00823978" w:rsidRDefault="00823978"/>
    <w:p w14:paraId="0514E4D7" w14:textId="77777777" w:rsidR="00823978" w:rsidRDefault="00823978"/>
    <w:p w14:paraId="0D9BCDF9" w14:textId="77777777" w:rsidR="00823978" w:rsidRDefault="00823978"/>
    <w:p w14:paraId="2D396FF9" w14:textId="77777777" w:rsidR="00823978" w:rsidRDefault="00823978"/>
    <w:p w14:paraId="0F8964DF" w14:textId="77777777" w:rsidR="00823978" w:rsidRDefault="00823978"/>
    <w:p w14:paraId="24EF8872" w14:textId="77777777" w:rsidR="00823978" w:rsidRDefault="00823978"/>
    <w:p w14:paraId="14523131" w14:textId="77777777" w:rsidR="00823978" w:rsidRDefault="00823978"/>
    <w:p w14:paraId="3035EBFC" w14:textId="77777777" w:rsidR="00823978" w:rsidRDefault="00823978"/>
    <w:p w14:paraId="1FAAEB74" w14:textId="77777777" w:rsidR="00823978" w:rsidRDefault="00823978"/>
    <w:p w14:paraId="7B1790DC" w14:textId="77777777" w:rsidR="00823978" w:rsidRDefault="00823978"/>
    <w:p w14:paraId="521D5250" w14:textId="77777777" w:rsidR="00823978" w:rsidRDefault="00823978"/>
    <w:p w14:paraId="49EBB3C8" w14:textId="77777777" w:rsidR="00823978" w:rsidRDefault="00823978"/>
    <w:p w14:paraId="725CEEFF" w14:textId="77777777" w:rsidR="00823978" w:rsidRDefault="00823978">
      <w:pPr>
        <w:pStyle w:val="7"/>
        <w:ind w:firstLine="0"/>
      </w:pPr>
    </w:p>
    <w:p w14:paraId="7249A9B0" w14:textId="77777777" w:rsidR="00823978" w:rsidRDefault="00EA28BA">
      <w:pPr>
        <w:pStyle w:val="7"/>
        <w:ind w:firstLine="0"/>
      </w:pPr>
      <w:r>
        <w:t>РЕКОМЕНДАЦИИ ПО ВЫПОЛНЕНИЮ ПРАКТИЧЕСКИХ РАБОТ</w:t>
      </w:r>
    </w:p>
    <w:p w14:paraId="0EFFCB4A" w14:textId="77777777" w:rsidR="00823978" w:rsidRDefault="00823978"/>
    <w:p w14:paraId="06267D39" w14:textId="77777777" w:rsidR="00823978" w:rsidRDefault="00EA28BA">
      <w:pPr>
        <w:pStyle w:val="7"/>
        <w:ind w:firstLine="0"/>
      </w:pPr>
      <w:r>
        <w:rPr>
          <w:bCs/>
          <w:szCs w:val="28"/>
        </w:rPr>
        <w:t>РЕКОМЕНДАЦИИ ПО РАБОТЕ С ТЕКСТОМ</w:t>
      </w:r>
    </w:p>
    <w:p w14:paraId="0D9EB50C" w14:textId="77777777" w:rsidR="00823978" w:rsidRDefault="00EA28BA">
      <w:pPr>
        <w:ind w:left="360"/>
        <w:jc w:val="both"/>
      </w:pPr>
      <w:r>
        <w:rPr>
          <w:sz w:val="28"/>
          <w:szCs w:val="28"/>
          <w:u w:val="single"/>
        </w:rPr>
        <w:t>умения работать с заголовком учебного текста, информацией:</w:t>
      </w:r>
    </w:p>
    <w:p w14:paraId="1C944FD3" w14:textId="77777777" w:rsidR="00823978" w:rsidRDefault="00EA28BA">
      <w:pPr>
        <w:numPr>
          <w:ilvl w:val="0"/>
          <w:numId w:val="7"/>
        </w:numPr>
        <w:ind w:left="426" w:hanging="284"/>
        <w:jc w:val="both"/>
      </w:pPr>
      <w:r>
        <w:rPr>
          <w:sz w:val="28"/>
          <w:szCs w:val="28"/>
        </w:rPr>
        <w:t>формулировать вопросы к заголовку;</w:t>
      </w:r>
    </w:p>
    <w:p w14:paraId="00C7098E" w14:textId="77777777" w:rsidR="00823978" w:rsidRDefault="00EA28BA">
      <w:pPr>
        <w:numPr>
          <w:ilvl w:val="0"/>
          <w:numId w:val="7"/>
        </w:numPr>
        <w:ind w:left="426" w:hanging="284"/>
        <w:jc w:val="both"/>
      </w:pPr>
      <w:r>
        <w:rPr>
          <w:sz w:val="28"/>
          <w:szCs w:val="28"/>
        </w:rPr>
        <w:t>выделять какими знаниями, умениями по данной теме уже владеете;</w:t>
      </w:r>
    </w:p>
    <w:p w14:paraId="6EC62D07" w14:textId="77777777" w:rsidR="00823978" w:rsidRDefault="00EA28BA">
      <w:pPr>
        <w:numPr>
          <w:ilvl w:val="0"/>
          <w:numId w:val="7"/>
        </w:numPr>
        <w:ind w:left="426" w:hanging="284"/>
        <w:jc w:val="both"/>
      </w:pPr>
      <w:r>
        <w:rPr>
          <w:sz w:val="28"/>
          <w:szCs w:val="28"/>
        </w:rPr>
        <w:lastRenderedPageBreak/>
        <w:t>установить, почему именно эти слова вынесены в заголовок;</w:t>
      </w:r>
    </w:p>
    <w:p w14:paraId="43BA5856" w14:textId="77777777" w:rsidR="00823978" w:rsidRDefault="00EA28BA">
      <w:pPr>
        <w:numPr>
          <w:ilvl w:val="0"/>
          <w:numId w:val="7"/>
        </w:numPr>
        <w:ind w:left="426" w:hanging="284"/>
        <w:jc w:val="both"/>
      </w:pPr>
      <w:r>
        <w:rPr>
          <w:sz w:val="28"/>
          <w:szCs w:val="28"/>
        </w:rPr>
        <w:t>предвосхищать, что из ранее неизвестного может открыться;</w:t>
      </w:r>
    </w:p>
    <w:p w14:paraId="5EDBA4BF" w14:textId="77777777" w:rsidR="00823978" w:rsidRDefault="00EA28BA">
      <w:pPr>
        <w:numPr>
          <w:ilvl w:val="0"/>
          <w:numId w:val="7"/>
        </w:numPr>
        <w:ind w:left="426" w:hanging="284"/>
        <w:jc w:val="both"/>
      </w:pPr>
      <w:r>
        <w:rPr>
          <w:sz w:val="28"/>
          <w:szCs w:val="28"/>
        </w:rPr>
        <w:t>осознать, что неизвестно по этой теме;</w:t>
      </w:r>
    </w:p>
    <w:p w14:paraId="2B4C147F" w14:textId="77777777" w:rsidR="00823978" w:rsidRDefault="00EA28BA">
      <w:pPr>
        <w:numPr>
          <w:ilvl w:val="0"/>
          <w:numId w:val="7"/>
        </w:numPr>
        <w:ind w:left="426" w:hanging="284"/>
        <w:jc w:val="both"/>
      </w:pPr>
      <w:r>
        <w:rPr>
          <w:sz w:val="28"/>
          <w:szCs w:val="28"/>
        </w:rPr>
        <w:t>переформулировать заголовок в форму вопроса.</w:t>
      </w:r>
    </w:p>
    <w:p w14:paraId="20BB0F33" w14:textId="77777777" w:rsidR="00823978" w:rsidRDefault="00823978">
      <w:pPr>
        <w:ind w:left="142"/>
        <w:jc w:val="both"/>
        <w:rPr>
          <w:sz w:val="28"/>
          <w:szCs w:val="28"/>
        </w:rPr>
      </w:pPr>
    </w:p>
    <w:p w14:paraId="4342E0CF" w14:textId="77777777" w:rsidR="00823978" w:rsidRDefault="00EA28BA">
      <w:pPr>
        <w:ind w:left="360"/>
        <w:jc w:val="both"/>
      </w:pPr>
      <w:r>
        <w:rPr>
          <w:sz w:val="28"/>
          <w:szCs w:val="28"/>
          <w:u w:val="single"/>
        </w:rPr>
        <w:t>умения, необходимые для структурирования информации:</w:t>
      </w:r>
    </w:p>
    <w:p w14:paraId="77B73166" w14:textId="77777777" w:rsidR="00823978" w:rsidRDefault="00EA28BA">
      <w:pPr>
        <w:numPr>
          <w:ilvl w:val="0"/>
          <w:numId w:val="8"/>
        </w:numPr>
        <w:tabs>
          <w:tab w:val="left" w:pos="426"/>
        </w:tabs>
        <w:ind w:left="426" w:hanging="284"/>
        <w:jc w:val="both"/>
      </w:pPr>
      <w:r>
        <w:rPr>
          <w:sz w:val="28"/>
          <w:szCs w:val="28"/>
        </w:rPr>
        <w:t>делить информацию на относительно самостоятельные смысловые части;</w:t>
      </w:r>
    </w:p>
    <w:p w14:paraId="49EF0BD7" w14:textId="77777777" w:rsidR="00823978" w:rsidRDefault="00EA28BA">
      <w:pPr>
        <w:numPr>
          <w:ilvl w:val="0"/>
          <w:numId w:val="8"/>
        </w:numPr>
        <w:tabs>
          <w:tab w:val="left" w:pos="426"/>
        </w:tabs>
        <w:ind w:left="426" w:hanging="284"/>
        <w:jc w:val="both"/>
      </w:pPr>
      <w:r>
        <w:rPr>
          <w:sz w:val="28"/>
          <w:szCs w:val="28"/>
        </w:rPr>
        <w:t>выделять в смысловой части главное (с точки зрения поставленной учебной задачи) и вспомогательное, новое и уже знакомое;</w:t>
      </w:r>
    </w:p>
    <w:p w14:paraId="72A6259F" w14:textId="77777777" w:rsidR="00823978" w:rsidRDefault="00EA28BA">
      <w:pPr>
        <w:numPr>
          <w:ilvl w:val="0"/>
          <w:numId w:val="8"/>
        </w:numPr>
        <w:tabs>
          <w:tab w:val="left" w:pos="426"/>
        </w:tabs>
        <w:ind w:left="426" w:hanging="284"/>
        <w:jc w:val="both"/>
      </w:pPr>
      <w:r>
        <w:rPr>
          <w:sz w:val="28"/>
          <w:szCs w:val="28"/>
        </w:rPr>
        <w:t>выделять в смысловой части, о чем говорится (объект) и что о нем говорится;</w:t>
      </w:r>
    </w:p>
    <w:p w14:paraId="6AFE41E4" w14:textId="77777777" w:rsidR="00823978" w:rsidRDefault="00EA28BA">
      <w:pPr>
        <w:numPr>
          <w:ilvl w:val="0"/>
          <w:numId w:val="8"/>
        </w:numPr>
        <w:tabs>
          <w:tab w:val="left" w:pos="426"/>
        </w:tabs>
        <w:ind w:left="426" w:hanging="284"/>
        <w:jc w:val="both"/>
      </w:pPr>
      <w:r>
        <w:rPr>
          <w:sz w:val="28"/>
          <w:szCs w:val="28"/>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14:paraId="3732AEDB" w14:textId="77777777" w:rsidR="00823978" w:rsidRDefault="00EA28BA">
      <w:pPr>
        <w:numPr>
          <w:ilvl w:val="0"/>
          <w:numId w:val="8"/>
        </w:numPr>
        <w:tabs>
          <w:tab w:val="left" w:pos="426"/>
        </w:tabs>
        <w:ind w:left="426" w:hanging="284"/>
        <w:jc w:val="both"/>
      </w:pPr>
      <w:r>
        <w:rPr>
          <w:sz w:val="28"/>
          <w:szCs w:val="28"/>
        </w:rPr>
        <w:t>определять логические и содержательные связи и отношения между мыслями информации;</w:t>
      </w:r>
    </w:p>
    <w:p w14:paraId="2E6AD81C" w14:textId="77777777" w:rsidR="00823978" w:rsidRDefault="00EA28BA">
      <w:pPr>
        <w:numPr>
          <w:ilvl w:val="0"/>
          <w:numId w:val="8"/>
        </w:numPr>
        <w:tabs>
          <w:tab w:val="left" w:pos="426"/>
        </w:tabs>
        <w:ind w:left="426" w:hanging="284"/>
        <w:jc w:val="both"/>
      </w:pPr>
      <w:r>
        <w:rPr>
          <w:sz w:val="28"/>
          <w:szCs w:val="28"/>
        </w:rPr>
        <w:t>выделять «смысловые и опорные пункты», элементы информации, несущие основную смысловую нагрузку (термины, понятия, формулы, рисунки и др.)</w:t>
      </w:r>
    </w:p>
    <w:p w14:paraId="53F167C3" w14:textId="77777777" w:rsidR="00823978" w:rsidRDefault="00EA28BA">
      <w:pPr>
        <w:numPr>
          <w:ilvl w:val="0"/>
          <w:numId w:val="8"/>
        </w:numPr>
        <w:tabs>
          <w:tab w:val="left" w:pos="426"/>
        </w:tabs>
        <w:ind w:left="426" w:hanging="284"/>
        <w:jc w:val="both"/>
      </w:pPr>
      <w:r>
        <w:rPr>
          <w:sz w:val="28"/>
          <w:szCs w:val="28"/>
        </w:rPr>
        <w:t>группировать по смыслу выделенные при анализе информации мысли, объединяя их в более крупные части;</w:t>
      </w:r>
    </w:p>
    <w:p w14:paraId="6F268984" w14:textId="77777777" w:rsidR="00823978" w:rsidRDefault="00EA28BA">
      <w:pPr>
        <w:numPr>
          <w:ilvl w:val="0"/>
          <w:numId w:val="8"/>
        </w:numPr>
        <w:tabs>
          <w:tab w:val="left" w:pos="426"/>
        </w:tabs>
        <w:ind w:left="426" w:hanging="284"/>
        <w:jc w:val="both"/>
      </w:pPr>
      <w:r>
        <w:rPr>
          <w:sz w:val="28"/>
          <w:szCs w:val="28"/>
        </w:rPr>
        <w:t>формулировать главные мысли этих частей, всей информации;</w:t>
      </w:r>
    </w:p>
    <w:p w14:paraId="34767973" w14:textId="77777777" w:rsidR="00823978" w:rsidRDefault="00EA28BA">
      <w:pPr>
        <w:numPr>
          <w:ilvl w:val="0"/>
          <w:numId w:val="8"/>
        </w:numPr>
        <w:tabs>
          <w:tab w:val="left" w:pos="426"/>
        </w:tabs>
        <w:ind w:left="426" w:hanging="284"/>
        <w:jc w:val="both"/>
      </w:pPr>
      <w:r>
        <w:rPr>
          <w:sz w:val="28"/>
          <w:szCs w:val="28"/>
        </w:rPr>
        <w:t>обобщать то, что в тексте дано конкретно;</w:t>
      </w:r>
    </w:p>
    <w:p w14:paraId="401E0B37" w14:textId="77777777" w:rsidR="00823978" w:rsidRDefault="00EA28BA">
      <w:pPr>
        <w:numPr>
          <w:ilvl w:val="0"/>
          <w:numId w:val="8"/>
        </w:numPr>
        <w:tabs>
          <w:tab w:val="left" w:pos="426"/>
        </w:tabs>
        <w:ind w:left="426" w:hanging="284"/>
        <w:jc w:val="both"/>
      </w:pPr>
      <w:r>
        <w:rPr>
          <w:sz w:val="28"/>
          <w:szCs w:val="28"/>
        </w:rPr>
        <w:t>конкретизировать то, что дано обобщено;</w:t>
      </w:r>
    </w:p>
    <w:p w14:paraId="5BA12009" w14:textId="77777777" w:rsidR="00823978" w:rsidRDefault="00EA28BA">
      <w:pPr>
        <w:numPr>
          <w:ilvl w:val="0"/>
          <w:numId w:val="8"/>
        </w:numPr>
        <w:tabs>
          <w:tab w:val="left" w:pos="426"/>
        </w:tabs>
        <w:ind w:left="426" w:hanging="284"/>
        <w:jc w:val="both"/>
      </w:pPr>
      <w:r>
        <w:rPr>
          <w:sz w:val="28"/>
          <w:szCs w:val="28"/>
        </w:rPr>
        <w:t>доказывать, аргументировать то, что не доказано, но требует доказательства;</w:t>
      </w:r>
    </w:p>
    <w:p w14:paraId="4F56D80E" w14:textId="77777777" w:rsidR="00823978" w:rsidRDefault="00EA28BA">
      <w:pPr>
        <w:numPr>
          <w:ilvl w:val="0"/>
          <w:numId w:val="8"/>
        </w:numPr>
        <w:tabs>
          <w:tab w:val="left" w:pos="426"/>
        </w:tabs>
        <w:ind w:left="426" w:hanging="284"/>
        <w:jc w:val="both"/>
      </w:pPr>
      <w:r>
        <w:rPr>
          <w:sz w:val="28"/>
          <w:szCs w:val="28"/>
        </w:rPr>
        <w:t>выделять трудное, непонятное;</w:t>
      </w:r>
    </w:p>
    <w:p w14:paraId="51AB624F" w14:textId="77777777" w:rsidR="00823978" w:rsidRDefault="00EA28BA">
      <w:pPr>
        <w:numPr>
          <w:ilvl w:val="0"/>
          <w:numId w:val="8"/>
        </w:numPr>
        <w:tabs>
          <w:tab w:val="left" w:pos="426"/>
        </w:tabs>
        <w:ind w:left="426" w:hanging="284"/>
        <w:jc w:val="both"/>
      </w:pPr>
      <w:r>
        <w:rPr>
          <w:sz w:val="28"/>
          <w:szCs w:val="28"/>
        </w:rPr>
        <w:t>формулировать вопрос по учебной информации;</w:t>
      </w:r>
    </w:p>
    <w:p w14:paraId="36E746A5" w14:textId="77777777" w:rsidR="00823978" w:rsidRDefault="00EA28BA">
      <w:pPr>
        <w:numPr>
          <w:ilvl w:val="0"/>
          <w:numId w:val="8"/>
        </w:numPr>
        <w:tabs>
          <w:tab w:val="left" w:pos="426"/>
        </w:tabs>
        <w:ind w:left="426" w:hanging="284"/>
        <w:jc w:val="both"/>
      </w:pPr>
      <w:r>
        <w:rPr>
          <w:sz w:val="28"/>
          <w:szCs w:val="28"/>
        </w:rPr>
        <w:t>выделять противоречия с ранее известным, с собственным опытом;</w:t>
      </w:r>
    </w:p>
    <w:p w14:paraId="618DE887" w14:textId="77777777" w:rsidR="00823978" w:rsidRDefault="00EA28BA">
      <w:pPr>
        <w:numPr>
          <w:ilvl w:val="0"/>
          <w:numId w:val="8"/>
        </w:numPr>
        <w:tabs>
          <w:tab w:val="left" w:pos="426"/>
        </w:tabs>
        <w:ind w:left="426" w:hanging="284"/>
        <w:jc w:val="both"/>
      </w:pPr>
      <w:r>
        <w:rPr>
          <w:sz w:val="28"/>
          <w:szCs w:val="28"/>
        </w:rPr>
        <w:t>соотносить результаты изучения с поставленными целями, вопросами;</w:t>
      </w:r>
    </w:p>
    <w:p w14:paraId="1C1E72EA" w14:textId="77777777" w:rsidR="00823978" w:rsidRDefault="00EA28BA">
      <w:pPr>
        <w:numPr>
          <w:ilvl w:val="0"/>
          <w:numId w:val="8"/>
        </w:numPr>
        <w:tabs>
          <w:tab w:val="left" w:pos="426"/>
        </w:tabs>
        <w:ind w:left="426" w:hanging="284"/>
        <w:jc w:val="both"/>
      </w:pPr>
      <w:r>
        <w:rPr>
          <w:sz w:val="28"/>
          <w:szCs w:val="28"/>
        </w:rPr>
        <w:t>синтезировать информацию, полученную из разных источников.</w:t>
      </w:r>
    </w:p>
    <w:p w14:paraId="572B35C0" w14:textId="77777777" w:rsidR="00823978" w:rsidRDefault="00823978">
      <w:pPr>
        <w:ind w:left="142"/>
        <w:jc w:val="both"/>
        <w:rPr>
          <w:sz w:val="28"/>
          <w:szCs w:val="28"/>
        </w:rPr>
      </w:pPr>
    </w:p>
    <w:p w14:paraId="2FB9F02D" w14:textId="77777777" w:rsidR="00823978" w:rsidRDefault="00EA28BA">
      <w:pPr>
        <w:ind w:left="142"/>
        <w:jc w:val="both"/>
      </w:pPr>
      <w:r>
        <w:rPr>
          <w:sz w:val="28"/>
          <w:szCs w:val="28"/>
          <w:u w:val="single"/>
        </w:rPr>
        <w:t>умения письменной  фиксации результатов работы с учебной информацией:</w:t>
      </w:r>
    </w:p>
    <w:p w14:paraId="0B3FB7A2" w14:textId="77777777" w:rsidR="00823978" w:rsidRDefault="00EA28BA">
      <w:pPr>
        <w:numPr>
          <w:ilvl w:val="0"/>
          <w:numId w:val="9"/>
        </w:numPr>
        <w:tabs>
          <w:tab w:val="left" w:pos="502"/>
        </w:tabs>
        <w:ind w:left="502"/>
        <w:jc w:val="both"/>
      </w:pPr>
      <w:r>
        <w:rPr>
          <w:sz w:val="28"/>
          <w:szCs w:val="28"/>
        </w:rPr>
        <w:t>составлять план (простой или сложный), отражать информацию графически;</w:t>
      </w:r>
    </w:p>
    <w:p w14:paraId="267467B1" w14:textId="77777777" w:rsidR="00823978" w:rsidRDefault="00EA28BA">
      <w:pPr>
        <w:numPr>
          <w:ilvl w:val="0"/>
          <w:numId w:val="9"/>
        </w:numPr>
        <w:tabs>
          <w:tab w:val="left" w:pos="502"/>
        </w:tabs>
        <w:ind w:left="502"/>
        <w:jc w:val="both"/>
      </w:pPr>
      <w:r>
        <w:rPr>
          <w:sz w:val="28"/>
          <w:szCs w:val="28"/>
        </w:rPr>
        <w:t>отражать содержание информации тезисно;</w:t>
      </w:r>
    </w:p>
    <w:p w14:paraId="5ABAC0B9" w14:textId="77777777" w:rsidR="00823978" w:rsidRDefault="00EA28BA">
      <w:pPr>
        <w:numPr>
          <w:ilvl w:val="0"/>
          <w:numId w:val="9"/>
        </w:numPr>
        <w:tabs>
          <w:tab w:val="left" w:pos="502"/>
        </w:tabs>
        <w:ind w:left="502"/>
        <w:jc w:val="both"/>
      </w:pPr>
      <w:r>
        <w:rPr>
          <w:sz w:val="28"/>
          <w:szCs w:val="28"/>
        </w:rPr>
        <w:t>составлять конспект (следящий, структурный и др.);</w:t>
      </w:r>
    </w:p>
    <w:p w14:paraId="498067BA" w14:textId="77777777" w:rsidR="00823978" w:rsidRDefault="00EA28BA">
      <w:pPr>
        <w:ind w:left="502"/>
        <w:jc w:val="both"/>
      </w:pPr>
      <w:r>
        <w:rPr>
          <w:sz w:val="28"/>
          <w:szCs w:val="28"/>
          <w:u w:val="single"/>
        </w:rPr>
        <w:t>коммуникативные умения:</w:t>
      </w:r>
    </w:p>
    <w:p w14:paraId="5E182156" w14:textId="77777777" w:rsidR="00823978" w:rsidRDefault="00EA28BA">
      <w:pPr>
        <w:numPr>
          <w:ilvl w:val="0"/>
          <w:numId w:val="9"/>
        </w:numPr>
        <w:tabs>
          <w:tab w:val="left" w:pos="502"/>
        </w:tabs>
        <w:ind w:left="502"/>
        <w:jc w:val="both"/>
      </w:pPr>
      <w:r>
        <w:rPr>
          <w:sz w:val="28"/>
          <w:szCs w:val="28"/>
        </w:rPr>
        <w:t>устно характеризовать систему вопросов, освещенных в учебной информации;</w:t>
      </w:r>
    </w:p>
    <w:p w14:paraId="5EC3C71E" w14:textId="77777777" w:rsidR="00823978" w:rsidRDefault="00EA28BA">
      <w:pPr>
        <w:numPr>
          <w:ilvl w:val="0"/>
          <w:numId w:val="9"/>
        </w:numPr>
        <w:tabs>
          <w:tab w:val="left" w:pos="502"/>
        </w:tabs>
        <w:ind w:left="502"/>
        <w:jc w:val="both"/>
      </w:pPr>
      <w:r>
        <w:rPr>
          <w:sz w:val="28"/>
          <w:szCs w:val="28"/>
        </w:rPr>
        <w:t>тезисно излагать содержание информации;</w:t>
      </w:r>
    </w:p>
    <w:p w14:paraId="17BAB2CD" w14:textId="77777777" w:rsidR="00823978" w:rsidRDefault="00EA28BA">
      <w:pPr>
        <w:numPr>
          <w:ilvl w:val="0"/>
          <w:numId w:val="9"/>
        </w:numPr>
        <w:tabs>
          <w:tab w:val="left" w:pos="502"/>
        </w:tabs>
        <w:ind w:left="502"/>
        <w:jc w:val="both"/>
      </w:pPr>
      <w:r>
        <w:rPr>
          <w:sz w:val="28"/>
          <w:szCs w:val="28"/>
        </w:rPr>
        <w:t>развернуто излагать содержание.</w:t>
      </w:r>
    </w:p>
    <w:p w14:paraId="706A2156" w14:textId="77777777" w:rsidR="00823978" w:rsidRDefault="00EA28BA">
      <w:pPr>
        <w:ind w:left="502"/>
        <w:jc w:val="both"/>
      </w:pPr>
      <w:r>
        <w:rPr>
          <w:sz w:val="28"/>
          <w:szCs w:val="28"/>
          <w:u w:val="single"/>
        </w:rPr>
        <w:t>умения контролировать свою работу с учебной информацией:</w:t>
      </w:r>
    </w:p>
    <w:p w14:paraId="328DC94B" w14:textId="77777777" w:rsidR="00823978" w:rsidRDefault="00EA28BA">
      <w:pPr>
        <w:numPr>
          <w:ilvl w:val="0"/>
          <w:numId w:val="10"/>
        </w:numPr>
        <w:tabs>
          <w:tab w:val="left" w:pos="426"/>
        </w:tabs>
        <w:ind w:hanging="938"/>
        <w:jc w:val="both"/>
      </w:pPr>
      <w:r>
        <w:rPr>
          <w:sz w:val="28"/>
          <w:szCs w:val="28"/>
        </w:rPr>
        <w:t>воспроизводить изученное;</w:t>
      </w:r>
    </w:p>
    <w:p w14:paraId="04700F34" w14:textId="77777777" w:rsidR="00823978" w:rsidRDefault="00EA28BA">
      <w:pPr>
        <w:numPr>
          <w:ilvl w:val="0"/>
          <w:numId w:val="10"/>
        </w:numPr>
        <w:tabs>
          <w:tab w:val="left" w:pos="426"/>
        </w:tabs>
        <w:ind w:hanging="938"/>
        <w:jc w:val="both"/>
      </w:pPr>
      <w:r>
        <w:rPr>
          <w:sz w:val="28"/>
          <w:szCs w:val="28"/>
        </w:rPr>
        <w:t>составлять тезаурус понятий темы;</w:t>
      </w:r>
    </w:p>
    <w:p w14:paraId="5A03DFE8" w14:textId="77777777" w:rsidR="00823978" w:rsidRDefault="00EA28BA">
      <w:pPr>
        <w:numPr>
          <w:ilvl w:val="0"/>
          <w:numId w:val="10"/>
        </w:numPr>
        <w:tabs>
          <w:tab w:val="left" w:pos="426"/>
        </w:tabs>
        <w:ind w:hanging="938"/>
        <w:jc w:val="both"/>
      </w:pPr>
      <w:r>
        <w:rPr>
          <w:sz w:val="28"/>
          <w:szCs w:val="28"/>
        </w:rPr>
        <w:lastRenderedPageBreak/>
        <w:t>подбирать, конструировать задания на применение изученного;</w:t>
      </w:r>
    </w:p>
    <w:p w14:paraId="61B1B2F4" w14:textId="77777777" w:rsidR="00823978" w:rsidRDefault="00EA28BA">
      <w:pPr>
        <w:numPr>
          <w:ilvl w:val="0"/>
          <w:numId w:val="10"/>
        </w:numPr>
        <w:tabs>
          <w:tab w:val="left" w:pos="426"/>
        </w:tabs>
        <w:ind w:hanging="938"/>
        <w:jc w:val="both"/>
      </w:pPr>
      <w:r>
        <w:rPr>
          <w:sz w:val="28"/>
          <w:szCs w:val="28"/>
        </w:rPr>
        <w:t>приводить собственные примеры;</w:t>
      </w:r>
    </w:p>
    <w:p w14:paraId="792B1527" w14:textId="77777777" w:rsidR="00823978" w:rsidRDefault="00EA28BA">
      <w:pPr>
        <w:numPr>
          <w:ilvl w:val="0"/>
          <w:numId w:val="10"/>
        </w:numPr>
        <w:tabs>
          <w:tab w:val="left" w:pos="426"/>
        </w:tabs>
        <w:ind w:hanging="938"/>
        <w:jc w:val="both"/>
      </w:pPr>
      <w:r>
        <w:rPr>
          <w:sz w:val="28"/>
          <w:szCs w:val="28"/>
        </w:rPr>
        <w:t>устанавливать связи изученного с ранее известным.</w:t>
      </w:r>
    </w:p>
    <w:p w14:paraId="04D76332" w14:textId="77777777" w:rsidR="00823978" w:rsidRDefault="00823978">
      <w:pPr>
        <w:ind w:left="142"/>
        <w:jc w:val="both"/>
        <w:rPr>
          <w:sz w:val="28"/>
          <w:szCs w:val="28"/>
        </w:rPr>
      </w:pPr>
    </w:p>
    <w:p w14:paraId="5605298A" w14:textId="77777777" w:rsidR="00823978" w:rsidRDefault="00EA28BA">
      <w:pPr>
        <w:jc w:val="center"/>
      </w:pPr>
      <w:r>
        <w:rPr>
          <w:b/>
          <w:bCs/>
          <w:sz w:val="28"/>
          <w:szCs w:val="28"/>
        </w:rPr>
        <w:t>РЕКОМЕНДАЦИИ ПО СОСТАВЛЕНИЮ</w:t>
      </w:r>
    </w:p>
    <w:p w14:paraId="1F176BB3" w14:textId="77777777" w:rsidR="00823978" w:rsidRDefault="00EA28BA">
      <w:pPr>
        <w:jc w:val="center"/>
      </w:pPr>
      <w:r>
        <w:rPr>
          <w:b/>
          <w:bCs/>
          <w:sz w:val="28"/>
          <w:szCs w:val="28"/>
        </w:rPr>
        <w:t>ОПОРНО-ЛОГИЧЕСКОГО КОНСПЕКТА</w:t>
      </w:r>
    </w:p>
    <w:p w14:paraId="608B8053" w14:textId="77777777" w:rsidR="00823978" w:rsidRDefault="00EA28BA">
      <w:pPr>
        <w:jc w:val="both"/>
      </w:pPr>
      <w:r>
        <w:rPr>
          <w:sz w:val="28"/>
          <w:szCs w:val="28"/>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14:paraId="62C6E93C" w14:textId="77777777" w:rsidR="00823978" w:rsidRDefault="00EA28BA">
      <w:pPr>
        <w:ind w:firstLine="709"/>
        <w:jc w:val="both"/>
      </w:pPr>
      <w:r>
        <w:rPr>
          <w:sz w:val="28"/>
          <w:szCs w:val="28"/>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14:paraId="03EE9105" w14:textId="77777777" w:rsidR="00823978" w:rsidRDefault="00EA28BA">
      <w:pPr>
        <w:ind w:firstLine="709"/>
        <w:jc w:val="both"/>
      </w:pPr>
      <w:r>
        <w:rPr>
          <w:sz w:val="28"/>
          <w:szCs w:val="28"/>
        </w:rPr>
        <w:t>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так же введены знаки, напоминающие о примерах, опытах, привлекаемых для конкретизации абстрактного материала.</w:t>
      </w:r>
    </w:p>
    <w:p w14:paraId="723E27B5" w14:textId="77777777" w:rsidR="00823978" w:rsidRDefault="00EA28BA">
      <w:pPr>
        <w:ind w:firstLine="709"/>
        <w:jc w:val="both"/>
      </w:pPr>
      <w:r>
        <w:rPr>
          <w:sz w:val="28"/>
          <w:szCs w:val="28"/>
        </w:rPr>
        <w:t>Рассмотрев определение опорного конспекта, выделим основные принципы составления конспекта:</w:t>
      </w:r>
    </w:p>
    <w:p w14:paraId="5586421D" w14:textId="77777777" w:rsidR="00823978" w:rsidRDefault="00EA28BA">
      <w:pPr>
        <w:widowControl w:val="0"/>
        <w:numPr>
          <w:ilvl w:val="0"/>
          <w:numId w:val="11"/>
        </w:numPr>
        <w:autoSpaceDE w:val="0"/>
        <w:jc w:val="both"/>
      </w:pPr>
      <w:r>
        <w:rPr>
          <w:sz w:val="28"/>
          <w:szCs w:val="28"/>
        </w:rPr>
        <w:t>небольшое количество крупных единиц информации, что соответствует психологическим законам кратковременной памяти;</w:t>
      </w:r>
    </w:p>
    <w:p w14:paraId="1AA33A04" w14:textId="77777777" w:rsidR="00823978" w:rsidRDefault="00EA28BA">
      <w:pPr>
        <w:widowControl w:val="0"/>
        <w:numPr>
          <w:ilvl w:val="0"/>
          <w:numId w:val="11"/>
        </w:numPr>
        <w:autoSpaceDE w:val="0"/>
        <w:jc w:val="both"/>
      </w:pPr>
      <w:r>
        <w:rPr>
          <w:sz w:val="28"/>
          <w:szCs w:val="28"/>
        </w:rPr>
        <w:t>конспективное изображение изучаемого материала;</w:t>
      </w:r>
    </w:p>
    <w:p w14:paraId="02F55903" w14:textId="77777777" w:rsidR="00823978" w:rsidRDefault="00EA28BA">
      <w:pPr>
        <w:widowControl w:val="0"/>
        <w:numPr>
          <w:ilvl w:val="0"/>
          <w:numId w:val="11"/>
        </w:numPr>
        <w:autoSpaceDE w:val="0"/>
        <w:jc w:val="both"/>
      </w:pPr>
      <w:r>
        <w:rPr>
          <w:sz w:val="28"/>
          <w:szCs w:val="28"/>
        </w:rPr>
        <w:t>выбор оптимального варианта изучения темы занятия;</w:t>
      </w:r>
    </w:p>
    <w:p w14:paraId="19648C5A" w14:textId="77777777" w:rsidR="00823978" w:rsidRDefault="00EA28BA">
      <w:pPr>
        <w:widowControl w:val="0"/>
        <w:numPr>
          <w:ilvl w:val="0"/>
          <w:numId w:val="11"/>
        </w:numPr>
        <w:autoSpaceDE w:val="0"/>
        <w:jc w:val="both"/>
      </w:pPr>
      <w:r>
        <w:rPr>
          <w:sz w:val="28"/>
          <w:szCs w:val="28"/>
        </w:rPr>
        <w:t>логическая взаимосвязь, последовательность событий;</w:t>
      </w:r>
    </w:p>
    <w:p w14:paraId="41691E62" w14:textId="77777777" w:rsidR="00823978" w:rsidRDefault="00EA28BA">
      <w:pPr>
        <w:widowControl w:val="0"/>
        <w:tabs>
          <w:tab w:val="left" w:pos="709"/>
        </w:tabs>
        <w:autoSpaceDE w:val="0"/>
        <w:jc w:val="both"/>
      </w:pPr>
      <w:r>
        <w:rPr>
          <w:sz w:val="28"/>
          <w:szCs w:val="28"/>
        </w:rPr>
        <w:t>- указывать главные понятия, их признаки, причинно-следственные связи, наиболее значимые личности и факты.</w:t>
      </w:r>
    </w:p>
    <w:p w14:paraId="78BF5D3B" w14:textId="77777777" w:rsidR="00823978" w:rsidRDefault="00EA28BA">
      <w:pPr>
        <w:ind w:firstLine="709"/>
        <w:jc w:val="both"/>
      </w:pPr>
      <w:r>
        <w:rPr>
          <w:sz w:val="28"/>
          <w:szCs w:val="28"/>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14:paraId="60689326" w14:textId="77777777" w:rsidR="00823978" w:rsidRDefault="00EA28BA">
      <w:pPr>
        <w:ind w:firstLine="709"/>
        <w:jc w:val="both"/>
      </w:pPr>
      <w:r>
        <w:rPr>
          <w:sz w:val="28"/>
          <w:szCs w:val="28"/>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14:paraId="26E1F63E" w14:textId="77777777" w:rsidR="00823978" w:rsidRDefault="00EA28BA">
      <w:pPr>
        <w:ind w:firstLine="709"/>
        <w:jc w:val="both"/>
      </w:pPr>
      <w:r>
        <w:rPr>
          <w:sz w:val="28"/>
          <w:szCs w:val="28"/>
        </w:rPr>
        <w:t>Назначение опорного конспекта заключается в следующем:</w:t>
      </w:r>
    </w:p>
    <w:p w14:paraId="45B06F68" w14:textId="77777777" w:rsidR="00823978" w:rsidRDefault="00EA28BA">
      <w:pPr>
        <w:ind w:firstLine="709"/>
        <w:jc w:val="both"/>
      </w:pPr>
      <w:r>
        <w:rPr>
          <w:sz w:val="28"/>
          <w:szCs w:val="28"/>
        </w:rPr>
        <w:t>-наглядное представление учебного материала в целом и по частям;</w:t>
      </w:r>
    </w:p>
    <w:p w14:paraId="1CAEBC2E" w14:textId="77777777" w:rsidR="00823978" w:rsidRDefault="00EA28BA">
      <w:pPr>
        <w:ind w:firstLine="709"/>
        <w:jc w:val="both"/>
      </w:pPr>
      <w:r>
        <w:rPr>
          <w:sz w:val="28"/>
          <w:szCs w:val="28"/>
        </w:rPr>
        <w:t>-понимание структуры изучаемого материала;</w:t>
      </w:r>
    </w:p>
    <w:p w14:paraId="7675EA8D" w14:textId="77777777" w:rsidR="00823978" w:rsidRDefault="00EA28BA">
      <w:pPr>
        <w:ind w:firstLine="709"/>
        <w:jc w:val="both"/>
      </w:pPr>
      <w:r>
        <w:rPr>
          <w:sz w:val="28"/>
          <w:szCs w:val="28"/>
        </w:rPr>
        <w:t>-выделение главного, основного в излагаемом материале;</w:t>
      </w:r>
    </w:p>
    <w:p w14:paraId="24B42C1E" w14:textId="77777777" w:rsidR="00823978" w:rsidRDefault="00EA28BA">
      <w:pPr>
        <w:ind w:firstLine="709"/>
        <w:jc w:val="both"/>
      </w:pPr>
      <w:r>
        <w:rPr>
          <w:sz w:val="28"/>
          <w:szCs w:val="28"/>
        </w:rPr>
        <w:t>-комплексное представление изучаемого материала при его повторении;</w:t>
      </w:r>
    </w:p>
    <w:p w14:paraId="2F0D4F58" w14:textId="77777777" w:rsidR="00823978" w:rsidRDefault="00EA28BA">
      <w:pPr>
        <w:ind w:firstLine="709"/>
        <w:jc w:val="both"/>
      </w:pPr>
      <w:r>
        <w:rPr>
          <w:sz w:val="28"/>
          <w:szCs w:val="28"/>
        </w:rPr>
        <w:t>-развитие творческих способностей.</w:t>
      </w:r>
    </w:p>
    <w:p w14:paraId="2CA9B1A5" w14:textId="77777777" w:rsidR="00823978" w:rsidRDefault="00EA28BA">
      <w:pPr>
        <w:ind w:firstLine="709"/>
        <w:jc w:val="both"/>
      </w:pPr>
      <w:r>
        <w:rPr>
          <w:sz w:val="28"/>
          <w:szCs w:val="28"/>
        </w:rPr>
        <w:t>В соответствии с принципом системности обучения работу преподавателя над созданием опорного конспекта можно разделить на три этапа:</w:t>
      </w:r>
    </w:p>
    <w:p w14:paraId="0510D625" w14:textId="77777777" w:rsidR="00823978" w:rsidRDefault="00EA28BA">
      <w:pPr>
        <w:ind w:firstLine="709"/>
        <w:jc w:val="both"/>
      </w:pPr>
      <w:r>
        <w:rPr>
          <w:sz w:val="28"/>
          <w:szCs w:val="28"/>
        </w:rPr>
        <w:t>1) этап обобщения;</w:t>
      </w:r>
    </w:p>
    <w:p w14:paraId="71F3FCB1" w14:textId="77777777" w:rsidR="00823978" w:rsidRDefault="00EA28BA">
      <w:pPr>
        <w:ind w:firstLine="709"/>
        <w:jc w:val="both"/>
      </w:pPr>
      <w:r>
        <w:rPr>
          <w:sz w:val="28"/>
          <w:szCs w:val="28"/>
        </w:rPr>
        <w:t>2) этап укрупнения;</w:t>
      </w:r>
    </w:p>
    <w:p w14:paraId="3831F56F" w14:textId="77777777" w:rsidR="00823978" w:rsidRDefault="00EA28BA">
      <w:pPr>
        <w:ind w:firstLine="709"/>
        <w:jc w:val="both"/>
      </w:pPr>
      <w:r>
        <w:rPr>
          <w:sz w:val="28"/>
          <w:szCs w:val="28"/>
        </w:rPr>
        <w:t>3) этап фиксирования созданной структуры содержания.</w:t>
      </w:r>
    </w:p>
    <w:p w14:paraId="6FA162C9" w14:textId="77777777" w:rsidR="00823978" w:rsidRDefault="00EA28BA">
      <w:pPr>
        <w:ind w:firstLine="709"/>
        <w:jc w:val="both"/>
      </w:pPr>
      <w:r>
        <w:rPr>
          <w:sz w:val="28"/>
          <w:szCs w:val="28"/>
        </w:rPr>
        <w:t xml:space="preserve">На первом этапе происходит осмысление содержания преподаваемого материала: выявляются основные дидактические единицы знаний (понятия, </w:t>
      </w:r>
      <w:r>
        <w:rPr>
          <w:sz w:val="28"/>
          <w:szCs w:val="28"/>
        </w:rPr>
        <w:lastRenderedPageBreak/>
        <w:t>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14:paraId="1D57B374" w14:textId="77777777" w:rsidR="00823978" w:rsidRDefault="00EA28BA">
      <w:pPr>
        <w:ind w:firstLine="709"/>
        <w:jc w:val="both"/>
      </w:pPr>
      <w:r>
        <w:rPr>
          <w:sz w:val="28"/>
          <w:szCs w:val="28"/>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14:paraId="488C3B7D" w14:textId="77777777" w:rsidR="00823978" w:rsidRDefault="00EA28BA">
      <w:pPr>
        <w:ind w:firstLine="709"/>
        <w:jc w:val="both"/>
      </w:pPr>
      <w:r>
        <w:rPr>
          <w:sz w:val="28"/>
          <w:szCs w:val="28"/>
        </w:rPr>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14:paraId="46D2F5CA" w14:textId="77777777" w:rsidR="00823978" w:rsidRDefault="00EA28BA">
      <w:pPr>
        <w:ind w:firstLine="709"/>
        <w:jc w:val="both"/>
      </w:pPr>
      <w:r>
        <w:rPr>
          <w:sz w:val="28"/>
          <w:szCs w:val="28"/>
        </w:rPr>
        <w:t>Технология опорных конспектов включает не только опорные схемы, а также:</w:t>
      </w:r>
    </w:p>
    <w:p w14:paraId="262C15E2" w14:textId="77777777" w:rsidR="00823978" w:rsidRDefault="00EA28BA">
      <w:pPr>
        <w:ind w:firstLine="709"/>
        <w:jc w:val="both"/>
      </w:pPr>
      <w:r>
        <w:rPr>
          <w:sz w:val="28"/>
          <w:szCs w:val="28"/>
        </w:rPr>
        <w:t>- лекционное объяснение по опорному конспекту;</w:t>
      </w:r>
    </w:p>
    <w:p w14:paraId="04504E3B" w14:textId="77777777" w:rsidR="00823978" w:rsidRDefault="00EA28BA">
      <w:pPr>
        <w:ind w:firstLine="709"/>
        <w:jc w:val="both"/>
      </w:pPr>
      <w:r>
        <w:rPr>
          <w:sz w:val="28"/>
          <w:szCs w:val="28"/>
        </w:rPr>
        <w:t>- перерисовывание (заполнение, раскрашивание) конспекта;</w:t>
      </w:r>
    </w:p>
    <w:p w14:paraId="17D5D9B8" w14:textId="77777777" w:rsidR="00823978" w:rsidRDefault="00EA28BA">
      <w:pPr>
        <w:ind w:firstLine="709"/>
        <w:jc w:val="both"/>
      </w:pPr>
      <w:r>
        <w:rPr>
          <w:sz w:val="28"/>
          <w:szCs w:val="28"/>
        </w:rPr>
        <w:t>- ответ по опорному конспекту у доски;</w:t>
      </w:r>
    </w:p>
    <w:p w14:paraId="020E28BC" w14:textId="77777777" w:rsidR="00823978" w:rsidRDefault="00EA28BA">
      <w:pPr>
        <w:ind w:firstLine="709"/>
        <w:jc w:val="both"/>
      </w:pPr>
      <w:r>
        <w:rPr>
          <w:sz w:val="28"/>
          <w:szCs w:val="28"/>
        </w:rPr>
        <w:t>- работа (комментирование учебного материала) в парах по опорному конспекту;</w:t>
      </w:r>
    </w:p>
    <w:p w14:paraId="743D734F" w14:textId="77777777" w:rsidR="00823978" w:rsidRDefault="00EA28BA">
      <w:pPr>
        <w:ind w:firstLine="709"/>
        <w:jc w:val="both"/>
      </w:pPr>
      <w:r>
        <w:rPr>
          <w:sz w:val="28"/>
          <w:szCs w:val="28"/>
        </w:rPr>
        <w:t>- зачет по опорному конспекту;</w:t>
      </w:r>
    </w:p>
    <w:p w14:paraId="747D94AF" w14:textId="77777777" w:rsidR="00823978" w:rsidRDefault="00EA28BA">
      <w:pPr>
        <w:ind w:firstLine="709"/>
        <w:jc w:val="both"/>
      </w:pPr>
      <w:r>
        <w:rPr>
          <w:sz w:val="28"/>
          <w:szCs w:val="28"/>
        </w:rPr>
        <w:t>- выполнение упражнений по образцу с использованием опорного конспекта;</w:t>
      </w:r>
    </w:p>
    <w:p w14:paraId="10BDFF94" w14:textId="77777777" w:rsidR="00823978" w:rsidRDefault="00EA28BA">
      <w:pPr>
        <w:ind w:firstLine="709"/>
        <w:jc w:val="both"/>
      </w:pPr>
      <w:r>
        <w:rPr>
          <w:sz w:val="28"/>
          <w:szCs w:val="28"/>
        </w:rPr>
        <w:t>- нахождение ошибок в «деформированных» опорных конспектах;</w:t>
      </w:r>
    </w:p>
    <w:p w14:paraId="640289EF" w14:textId="77777777" w:rsidR="00823978" w:rsidRDefault="00EA28BA">
      <w:pPr>
        <w:ind w:firstLine="709"/>
        <w:jc w:val="both"/>
      </w:pPr>
      <w:r>
        <w:rPr>
          <w:sz w:val="28"/>
          <w:szCs w:val="28"/>
        </w:rPr>
        <w:t>- самостоятельное составление и защита опорных конспектов (как с применением методов проектов, так и без).</w:t>
      </w:r>
    </w:p>
    <w:p w14:paraId="5072865E" w14:textId="77777777" w:rsidR="00823978" w:rsidRDefault="00EA28BA">
      <w:pPr>
        <w:ind w:firstLine="709"/>
        <w:jc w:val="both"/>
      </w:pPr>
      <w:r>
        <w:rPr>
          <w:sz w:val="28"/>
          <w:szCs w:val="28"/>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14:paraId="5499973E" w14:textId="77777777" w:rsidR="00823978" w:rsidRDefault="00EA28BA">
      <w:pPr>
        <w:ind w:firstLine="709"/>
        <w:jc w:val="both"/>
      </w:pPr>
      <w:r>
        <w:rPr>
          <w:sz w:val="28"/>
          <w:szCs w:val="28"/>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14:paraId="234C1039" w14:textId="77777777" w:rsidR="00823978" w:rsidRDefault="00EA28BA">
      <w:pPr>
        <w:ind w:firstLine="709"/>
        <w:jc w:val="both"/>
      </w:pPr>
      <w:r>
        <w:rPr>
          <w:sz w:val="28"/>
          <w:szCs w:val="28"/>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14:paraId="3817275C" w14:textId="77777777" w:rsidR="00823978" w:rsidRDefault="00EA28BA">
      <w:pPr>
        <w:ind w:firstLine="709"/>
        <w:jc w:val="both"/>
      </w:pPr>
      <w:r>
        <w:rPr>
          <w:sz w:val="28"/>
          <w:szCs w:val="28"/>
        </w:rPr>
        <w:t>1) объяснение по готовому конспекту с применением лекционного «изложения по спирали»;</w:t>
      </w:r>
    </w:p>
    <w:p w14:paraId="6B4DC74A" w14:textId="77777777" w:rsidR="00823978" w:rsidRDefault="00EA28BA">
      <w:pPr>
        <w:ind w:firstLine="709"/>
        <w:jc w:val="both"/>
      </w:pPr>
      <w:r>
        <w:rPr>
          <w:sz w:val="28"/>
          <w:szCs w:val="28"/>
        </w:rPr>
        <w:t>2) эвристическое постижение нового материала с появляющимся (или заполняющимся) опорным конспектом.</w:t>
      </w:r>
    </w:p>
    <w:p w14:paraId="21E35E0B" w14:textId="77777777" w:rsidR="00823978" w:rsidRDefault="00EA28BA">
      <w:pPr>
        <w:ind w:firstLine="709"/>
        <w:jc w:val="both"/>
      </w:pPr>
      <w:r>
        <w:rPr>
          <w:sz w:val="28"/>
          <w:szCs w:val="28"/>
        </w:rPr>
        <w:lastRenderedPageBreak/>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14:paraId="2A9B7EB9" w14:textId="77777777" w:rsidR="00823978" w:rsidRDefault="00823978">
      <w:pPr>
        <w:ind w:firstLine="360"/>
        <w:jc w:val="center"/>
        <w:rPr>
          <w:b/>
          <w:bCs/>
          <w:sz w:val="28"/>
          <w:szCs w:val="28"/>
        </w:rPr>
      </w:pPr>
    </w:p>
    <w:p w14:paraId="2A5957EC" w14:textId="77777777" w:rsidR="00823978" w:rsidRDefault="00EA28BA">
      <w:pPr>
        <w:ind w:firstLine="360"/>
        <w:jc w:val="center"/>
      </w:pPr>
      <w:r>
        <w:rPr>
          <w:b/>
          <w:bCs/>
          <w:sz w:val="28"/>
          <w:szCs w:val="28"/>
        </w:rPr>
        <w:t>РЕКОМЕНДАЦИИ  ПО ОФОРМЛЕНИЮ</w:t>
      </w:r>
    </w:p>
    <w:p w14:paraId="408ED4F9" w14:textId="77777777" w:rsidR="00823978" w:rsidRDefault="00EA28BA">
      <w:pPr>
        <w:ind w:firstLine="360"/>
        <w:jc w:val="center"/>
      </w:pPr>
      <w:r>
        <w:rPr>
          <w:b/>
          <w:bCs/>
          <w:sz w:val="28"/>
          <w:szCs w:val="28"/>
        </w:rPr>
        <w:t>СООБЩЕНИЯ, ДОКЛАДА</w:t>
      </w:r>
    </w:p>
    <w:p w14:paraId="428D1EF0" w14:textId="77777777" w:rsidR="00823978" w:rsidRDefault="00EA28BA">
      <w:pPr>
        <w:ind w:firstLine="709"/>
        <w:jc w:val="both"/>
      </w:pPr>
      <w:r>
        <w:rPr>
          <w:sz w:val="28"/>
          <w:szCs w:val="28"/>
        </w:rPr>
        <w:t>Объем сообщения обычно составляет 2-3 страницы формата А4.</w:t>
      </w:r>
    </w:p>
    <w:p w14:paraId="3AE8A5CB" w14:textId="77777777" w:rsidR="00823978" w:rsidRDefault="00EA28BA">
      <w:pPr>
        <w:jc w:val="both"/>
      </w:pPr>
      <w:r>
        <w:rPr>
          <w:sz w:val="28"/>
          <w:szCs w:val="28"/>
        </w:rPr>
        <w:t>Сообщение, доклад оформляют стандартно:</w:t>
      </w:r>
    </w:p>
    <w:p w14:paraId="0A2D36F7" w14:textId="77777777" w:rsidR="00823978" w:rsidRDefault="00EA28BA">
      <w:pPr>
        <w:jc w:val="both"/>
      </w:pPr>
      <w:r>
        <w:rPr>
          <w:sz w:val="28"/>
          <w:szCs w:val="28"/>
        </w:rPr>
        <w:t>Текст имеет следующие параметры:</w:t>
      </w:r>
    </w:p>
    <w:p w14:paraId="03A24985" w14:textId="77777777" w:rsidR="00823978" w:rsidRDefault="00EA28BA">
      <w:pPr>
        <w:numPr>
          <w:ilvl w:val="0"/>
          <w:numId w:val="12"/>
        </w:numPr>
        <w:jc w:val="both"/>
      </w:pPr>
      <w:r>
        <w:rPr>
          <w:i/>
          <w:iCs/>
          <w:sz w:val="28"/>
          <w:szCs w:val="28"/>
        </w:rPr>
        <w:t>шрифт</w:t>
      </w:r>
      <w:r>
        <w:rPr>
          <w:i/>
          <w:iCs/>
          <w:sz w:val="28"/>
          <w:szCs w:val="28"/>
          <w:lang w:val="en-US"/>
        </w:rPr>
        <w:t xml:space="preserve"> Times New Roman;</w:t>
      </w:r>
    </w:p>
    <w:p w14:paraId="03EB381B" w14:textId="77777777" w:rsidR="00823978" w:rsidRDefault="00EA28BA">
      <w:pPr>
        <w:numPr>
          <w:ilvl w:val="0"/>
          <w:numId w:val="12"/>
        </w:numPr>
        <w:jc w:val="both"/>
      </w:pPr>
      <w:r>
        <w:rPr>
          <w:i/>
          <w:iCs/>
          <w:sz w:val="28"/>
          <w:szCs w:val="28"/>
        </w:rPr>
        <w:t>размер</w:t>
      </w:r>
      <w:r>
        <w:rPr>
          <w:i/>
          <w:iCs/>
          <w:sz w:val="28"/>
          <w:szCs w:val="28"/>
          <w:lang w:val="en-US"/>
        </w:rPr>
        <w:t xml:space="preserve"> </w:t>
      </w:r>
      <w:r>
        <w:rPr>
          <w:i/>
          <w:iCs/>
          <w:sz w:val="28"/>
          <w:szCs w:val="28"/>
        </w:rPr>
        <w:t>шрифта</w:t>
      </w:r>
      <w:r>
        <w:rPr>
          <w:i/>
          <w:iCs/>
          <w:sz w:val="28"/>
          <w:szCs w:val="28"/>
          <w:lang w:val="en-US"/>
        </w:rPr>
        <w:t xml:space="preserve"> 14;</w:t>
      </w:r>
    </w:p>
    <w:p w14:paraId="71D40D8A" w14:textId="77777777" w:rsidR="00823978" w:rsidRDefault="00EA28BA">
      <w:pPr>
        <w:numPr>
          <w:ilvl w:val="0"/>
          <w:numId w:val="12"/>
        </w:numPr>
        <w:jc w:val="both"/>
      </w:pPr>
      <w:r>
        <w:rPr>
          <w:i/>
          <w:iCs/>
          <w:sz w:val="28"/>
          <w:szCs w:val="28"/>
        </w:rPr>
        <w:t>межстрочный интервал 1,5;</w:t>
      </w:r>
    </w:p>
    <w:p w14:paraId="6F186E00" w14:textId="77777777" w:rsidR="00823978" w:rsidRDefault="00EA28BA">
      <w:pPr>
        <w:numPr>
          <w:ilvl w:val="0"/>
          <w:numId w:val="12"/>
        </w:numPr>
        <w:jc w:val="both"/>
      </w:pPr>
      <w:r>
        <w:rPr>
          <w:i/>
          <w:iCs/>
          <w:sz w:val="28"/>
          <w:szCs w:val="28"/>
        </w:rPr>
        <w:t>стандартные поля для редактора Word;</w:t>
      </w:r>
    </w:p>
    <w:p w14:paraId="1740F468" w14:textId="77777777" w:rsidR="00823978" w:rsidRDefault="00EA28BA">
      <w:pPr>
        <w:numPr>
          <w:ilvl w:val="0"/>
          <w:numId w:val="12"/>
        </w:numPr>
        <w:jc w:val="both"/>
      </w:pPr>
      <w:r>
        <w:rPr>
          <w:i/>
          <w:iCs/>
          <w:sz w:val="28"/>
          <w:szCs w:val="28"/>
        </w:rPr>
        <w:t>выравнивание по ширине.</w:t>
      </w:r>
    </w:p>
    <w:p w14:paraId="31ECFDBE" w14:textId="77777777" w:rsidR="00823978" w:rsidRDefault="00EA28BA">
      <w:pPr>
        <w:jc w:val="both"/>
      </w:pPr>
      <w:r>
        <w:rPr>
          <w:sz w:val="28"/>
          <w:szCs w:val="28"/>
        </w:rPr>
        <w:t>Ссылки на источники указываются по требованию преподавателя.</w:t>
      </w:r>
    </w:p>
    <w:p w14:paraId="6BCF3232" w14:textId="77777777" w:rsidR="00823978" w:rsidRDefault="00EA28BA">
      <w:pPr>
        <w:ind w:firstLine="720"/>
        <w:jc w:val="both"/>
      </w:pPr>
      <w:r>
        <w:rPr>
          <w:sz w:val="28"/>
          <w:szCs w:val="28"/>
        </w:rPr>
        <w:t>Сообщение, доклад могут содержать приложения – таблицы, схемы, копии документов – однако, чаще это не практикуется.</w:t>
      </w:r>
    </w:p>
    <w:p w14:paraId="06C58FA5" w14:textId="77777777" w:rsidR="00823978" w:rsidRDefault="00823978">
      <w:pPr>
        <w:ind w:firstLine="720"/>
        <w:jc w:val="both"/>
        <w:rPr>
          <w:sz w:val="28"/>
          <w:szCs w:val="28"/>
        </w:rPr>
      </w:pPr>
    </w:p>
    <w:p w14:paraId="64245A92" w14:textId="77777777" w:rsidR="00823978" w:rsidRDefault="00EA28BA">
      <w:pPr>
        <w:jc w:val="center"/>
      </w:pPr>
      <w:r>
        <w:rPr>
          <w:b/>
          <w:bCs/>
          <w:sz w:val="28"/>
          <w:szCs w:val="28"/>
        </w:rPr>
        <w:t>РЕКОМЕНДАЦИИ ПО НАПИСАНИЮ ИСТОРИЧЕСКОГО ЭССЕ (СОЧИНЕНИЯ)</w:t>
      </w:r>
    </w:p>
    <w:p w14:paraId="61B384A1" w14:textId="77777777" w:rsidR="00823978" w:rsidRDefault="00EA28BA">
      <w:pPr>
        <w:widowControl w:val="0"/>
        <w:suppressAutoHyphens/>
        <w:ind w:firstLine="720"/>
        <w:textAlignment w:val="baseline"/>
      </w:pPr>
      <w:r>
        <w:rPr>
          <w:rFonts w:eastAsia="Segoe UI"/>
          <w:kern w:val="2"/>
          <w:sz w:val="28"/>
          <w:szCs w:val="28"/>
          <w:lang w:bidi="hi-IN"/>
        </w:rPr>
        <w:t>Алгоритм написания сочинения об историческом процессе:</w:t>
      </w:r>
    </w:p>
    <w:p w14:paraId="3EF3FC6A" w14:textId="77777777" w:rsidR="00823978" w:rsidRDefault="00EA28BA">
      <w:pPr>
        <w:widowControl w:val="0"/>
        <w:suppressAutoHyphens/>
        <w:textAlignment w:val="baseline"/>
      </w:pPr>
      <w:r>
        <w:rPr>
          <w:rFonts w:eastAsia="Segoe UI"/>
          <w:kern w:val="2"/>
          <w:sz w:val="28"/>
          <w:szCs w:val="28"/>
          <w:lang w:bidi="hi-IN"/>
        </w:rPr>
        <w:t>1.  Выберите один из трех исторических процессов.</w:t>
      </w:r>
    </w:p>
    <w:p w14:paraId="312745E0" w14:textId="77777777" w:rsidR="00823978" w:rsidRDefault="00EA28BA">
      <w:pPr>
        <w:widowControl w:val="0"/>
        <w:suppressAutoHyphens/>
        <w:textAlignment w:val="baseline"/>
      </w:pPr>
      <w:r>
        <w:rPr>
          <w:rFonts w:eastAsia="Segoe UI"/>
          <w:kern w:val="2"/>
          <w:sz w:val="28"/>
          <w:szCs w:val="28"/>
          <w:lang w:bidi="hi-IN"/>
        </w:rPr>
        <w:t>2.  Укажите два события (процесса, явления), которые относятся к данному историческому процессу.</w:t>
      </w:r>
    </w:p>
    <w:p w14:paraId="4AB07445" w14:textId="77777777" w:rsidR="00823978" w:rsidRDefault="00EA28BA">
      <w:pPr>
        <w:widowControl w:val="0"/>
        <w:suppressAutoHyphens/>
        <w:textAlignment w:val="baseline"/>
      </w:pPr>
      <w:r>
        <w:rPr>
          <w:rFonts w:eastAsia="Segoe UI"/>
          <w:kern w:val="2"/>
          <w:sz w:val="28"/>
          <w:szCs w:val="28"/>
          <w:lang w:bidi="hi-IN"/>
        </w:rPr>
        <w:t>3.  Укажите две причинно-следственные связи, характеризующие причины возникновения событий (явлений, процессов), происходивших в выбранный Вами процесс (не засчитываются причинно-следственные связи, названные при указании роли личности).</w:t>
      </w:r>
    </w:p>
    <w:p w14:paraId="6E69695C" w14:textId="77777777" w:rsidR="00823978" w:rsidRDefault="00EA28BA">
      <w:pPr>
        <w:widowControl w:val="0"/>
        <w:suppressAutoHyphens/>
        <w:textAlignment w:val="baseline"/>
      </w:pPr>
      <w:r>
        <w:rPr>
          <w:rFonts w:eastAsia="Segoe UI"/>
          <w:kern w:val="2"/>
          <w:sz w:val="28"/>
          <w:szCs w:val="28"/>
          <w:lang w:bidi="hi-IN"/>
        </w:rPr>
        <w:t>4.  Укажите две исторические личности, правильно охарактеризуйте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исторического процесса.</w:t>
      </w:r>
    </w:p>
    <w:p w14:paraId="5CFBD6A5" w14:textId="77777777" w:rsidR="00823978" w:rsidRDefault="00EA28BA">
      <w:pPr>
        <w:widowControl w:val="0"/>
        <w:suppressAutoHyphens/>
        <w:textAlignment w:val="baseline"/>
      </w:pPr>
      <w:r>
        <w:rPr>
          <w:rFonts w:eastAsia="Segoe UI"/>
          <w:kern w:val="2"/>
          <w:sz w:val="28"/>
          <w:szCs w:val="28"/>
          <w:lang w:bidi="hi-IN"/>
        </w:rPr>
        <w:t>5.  Дайте оценку влияния событий (явлений, процессов) данного исторического процесса на дальнейшую историю России с опорой на исторические факты и (или) мнения историков.</w:t>
      </w:r>
    </w:p>
    <w:p w14:paraId="44666B42" w14:textId="77777777" w:rsidR="00823978" w:rsidRDefault="00EA28BA">
      <w:pPr>
        <w:widowControl w:val="0"/>
        <w:suppressAutoHyphens/>
        <w:textAlignment w:val="baseline"/>
      </w:pPr>
      <w:r>
        <w:rPr>
          <w:rFonts w:eastAsia="Segoe UI"/>
          <w:kern w:val="2"/>
          <w:sz w:val="28"/>
          <w:szCs w:val="28"/>
          <w:lang w:bidi="hi-IN"/>
        </w:rPr>
        <w:t>6.  В сочинении используйте хотя бы два-три исторических термина (например, земский собор, коллегии, наркоматы и т. д.)</w:t>
      </w:r>
    </w:p>
    <w:p w14:paraId="282D8B5C" w14:textId="77777777" w:rsidR="00823978" w:rsidRDefault="00EA28BA">
      <w:pPr>
        <w:widowControl w:val="0"/>
        <w:suppressAutoHyphens/>
        <w:textAlignment w:val="baseline"/>
      </w:pPr>
      <w:r>
        <w:rPr>
          <w:rFonts w:eastAsia="Segoe UI"/>
          <w:kern w:val="2"/>
          <w:sz w:val="28"/>
          <w:szCs w:val="28"/>
          <w:lang w:bidi="hi-IN"/>
        </w:rPr>
        <w:t>7.  Пишите историческое сочинение в виде последовательного связного материала, а не в виде схемы, тезисов или отрывочных положений.</w:t>
      </w:r>
    </w:p>
    <w:p w14:paraId="76480DBA" w14:textId="77777777" w:rsidR="00823978" w:rsidRDefault="00EA28BA">
      <w:pPr>
        <w:widowControl w:val="0"/>
        <w:suppressAutoHyphens/>
        <w:textAlignment w:val="baseline"/>
      </w:pPr>
      <w:r>
        <w:rPr>
          <w:rFonts w:eastAsia="Segoe UI"/>
          <w:kern w:val="2"/>
          <w:sz w:val="28"/>
          <w:szCs w:val="28"/>
          <w:lang w:bidi="hi-IN"/>
        </w:rPr>
        <w:t xml:space="preserve">8.  Учитывайте, что только набрав шесть баллов из </w:t>
      </w:r>
      <w:proofErr w:type="spellStart"/>
      <w:r>
        <w:rPr>
          <w:rFonts w:eastAsia="Segoe UI"/>
          <w:kern w:val="2"/>
          <w:sz w:val="28"/>
          <w:szCs w:val="28"/>
          <w:lang w:bidi="hi-IN"/>
        </w:rPr>
        <w:t>из</w:t>
      </w:r>
      <w:proofErr w:type="spellEnd"/>
      <w:r>
        <w:rPr>
          <w:rFonts w:eastAsia="Segoe UI"/>
          <w:kern w:val="2"/>
          <w:sz w:val="28"/>
          <w:szCs w:val="28"/>
          <w:lang w:bidi="hi-IN"/>
        </w:rPr>
        <w:t xml:space="preserve"> семи возможных по пунктам 2−5 данного алгоритма, вы можете рассчитывать на дополнительные баллы по критерию «Наличие фактических ошибок» (до трех баллов) и критерию «Форма изложения» (один балл).</w:t>
      </w:r>
    </w:p>
    <w:p w14:paraId="45439972" w14:textId="77777777" w:rsidR="00823978" w:rsidRDefault="00823978">
      <w:pPr>
        <w:rPr>
          <w:b/>
          <w:bCs/>
          <w:sz w:val="28"/>
          <w:szCs w:val="28"/>
        </w:rPr>
      </w:pPr>
    </w:p>
    <w:p w14:paraId="4D629470" w14:textId="77777777" w:rsidR="00823978" w:rsidRDefault="00EA28BA">
      <w:pPr>
        <w:jc w:val="center"/>
      </w:pPr>
      <w:r>
        <w:rPr>
          <w:b/>
          <w:bCs/>
          <w:sz w:val="28"/>
          <w:szCs w:val="28"/>
        </w:rPr>
        <w:t>КРИТЕРИИ ОЦЕНКИ РЕЗУЛЬТАТОВ ПРАКТИЧЕСКОЙ РАБОТЫ СТУДЕНТОВ:</w:t>
      </w:r>
    </w:p>
    <w:tbl>
      <w:tblPr>
        <w:tblW w:w="0" w:type="auto"/>
        <w:tblLayout w:type="fixed"/>
        <w:tblLook w:val="04A0" w:firstRow="1" w:lastRow="0" w:firstColumn="1" w:lastColumn="0" w:noHBand="0" w:noVBand="1"/>
      </w:tblPr>
      <w:tblGrid>
        <w:gridCol w:w="1503"/>
        <w:gridCol w:w="8067"/>
      </w:tblGrid>
      <w:tr w:rsidR="00823978" w14:paraId="266344AB" w14:textId="77777777">
        <w:tc>
          <w:tcPr>
            <w:tcW w:w="1503" w:type="dxa"/>
            <w:tcBorders>
              <w:top w:val="single" w:sz="4" w:space="0" w:color="000000"/>
              <w:left w:val="single" w:sz="4" w:space="0" w:color="000000"/>
              <w:bottom w:val="single" w:sz="4" w:space="0" w:color="000000"/>
              <w:right w:val="single" w:sz="4" w:space="0" w:color="000000"/>
            </w:tcBorders>
          </w:tcPr>
          <w:p w14:paraId="59E56759" w14:textId="77777777" w:rsidR="00823978" w:rsidRDefault="00EA28BA">
            <w:pPr>
              <w:jc w:val="center"/>
            </w:pPr>
            <w:r>
              <w:rPr>
                <w:sz w:val="28"/>
                <w:szCs w:val="28"/>
              </w:rPr>
              <w:t>Оценка</w:t>
            </w:r>
          </w:p>
        </w:tc>
        <w:tc>
          <w:tcPr>
            <w:tcW w:w="8067" w:type="dxa"/>
            <w:tcBorders>
              <w:top w:val="single" w:sz="4" w:space="0" w:color="000000"/>
              <w:left w:val="single" w:sz="4" w:space="0" w:color="000000"/>
              <w:bottom w:val="single" w:sz="4" w:space="0" w:color="000000"/>
              <w:right w:val="single" w:sz="4" w:space="0" w:color="000000"/>
            </w:tcBorders>
          </w:tcPr>
          <w:p w14:paraId="50BAB94B" w14:textId="77777777" w:rsidR="00823978" w:rsidRDefault="00EA28BA">
            <w:pPr>
              <w:jc w:val="center"/>
            </w:pPr>
            <w:r>
              <w:rPr>
                <w:sz w:val="28"/>
                <w:szCs w:val="28"/>
              </w:rPr>
              <w:t>Описание</w:t>
            </w:r>
          </w:p>
        </w:tc>
      </w:tr>
      <w:tr w:rsidR="00823978" w14:paraId="212DE3F5" w14:textId="77777777">
        <w:tc>
          <w:tcPr>
            <w:tcW w:w="1503" w:type="dxa"/>
            <w:tcBorders>
              <w:top w:val="single" w:sz="4" w:space="0" w:color="000000"/>
              <w:left w:val="single" w:sz="4" w:space="0" w:color="000000"/>
              <w:bottom w:val="single" w:sz="4" w:space="0" w:color="000000"/>
              <w:right w:val="single" w:sz="4" w:space="0" w:color="000000"/>
            </w:tcBorders>
          </w:tcPr>
          <w:p w14:paraId="494E2678" w14:textId="77777777" w:rsidR="00823978" w:rsidRDefault="00EA28BA">
            <w:pPr>
              <w:jc w:val="center"/>
            </w:pPr>
            <w:r>
              <w:rPr>
                <w:sz w:val="28"/>
                <w:szCs w:val="28"/>
              </w:rPr>
              <w:t>5</w:t>
            </w:r>
          </w:p>
        </w:tc>
        <w:tc>
          <w:tcPr>
            <w:tcW w:w="8067" w:type="dxa"/>
            <w:tcBorders>
              <w:top w:val="single" w:sz="4" w:space="0" w:color="000000"/>
              <w:left w:val="single" w:sz="4" w:space="0" w:color="000000"/>
              <w:bottom w:val="single" w:sz="4" w:space="0" w:color="000000"/>
              <w:right w:val="single" w:sz="4" w:space="0" w:color="000000"/>
            </w:tcBorders>
          </w:tcPr>
          <w:p w14:paraId="562694F8" w14:textId="77777777" w:rsidR="00823978" w:rsidRDefault="00EA28BA">
            <w:pPr>
              <w:jc w:val="both"/>
            </w:pPr>
            <w:r>
              <w:rPr>
                <w:sz w:val="28"/>
                <w:szCs w:val="28"/>
              </w:rPr>
              <w:t>Демонстрирует полное понимание проблемы. Все требования, предъявляемые к заданию выполнены.</w:t>
            </w:r>
          </w:p>
        </w:tc>
      </w:tr>
      <w:tr w:rsidR="00823978" w14:paraId="0FBF072E" w14:textId="77777777">
        <w:tc>
          <w:tcPr>
            <w:tcW w:w="1503" w:type="dxa"/>
            <w:tcBorders>
              <w:top w:val="single" w:sz="4" w:space="0" w:color="000000"/>
              <w:left w:val="single" w:sz="4" w:space="0" w:color="000000"/>
              <w:bottom w:val="single" w:sz="4" w:space="0" w:color="000000"/>
              <w:right w:val="single" w:sz="4" w:space="0" w:color="000000"/>
            </w:tcBorders>
          </w:tcPr>
          <w:p w14:paraId="788EFD20" w14:textId="77777777" w:rsidR="00823978" w:rsidRDefault="00EA28BA">
            <w:pPr>
              <w:jc w:val="center"/>
            </w:pPr>
            <w:r>
              <w:rPr>
                <w:sz w:val="28"/>
                <w:szCs w:val="28"/>
              </w:rPr>
              <w:t>4</w:t>
            </w:r>
          </w:p>
        </w:tc>
        <w:tc>
          <w:tcPr>
            <w:tcW w:w="8067" w:type="dxa"/>
            <w:tcBorders>
              <w:top w:val="single" w:sz="4" w:space="0" w:color="000000"/>
              <w:left w:val="single" w:sz="4" w:space="0" w:color="000000"/>
              <w:bottom w:val="single" w:sz="4" w:space="0" w:color="000000"/>
              <w:right w:val="single" w:sz="4" w:space="0" w:color="000000"/>
            </w:tcBorders>
          </w:tcPr>
          <w:p w14:paraId="2091ADA3" w14:textId="77777777" w:rsidR="00823978" w:rsidRDefault="00EA28BA">
            <w:pPr>
              <w:jc w:val="both"/>
            </w:pPr>
            <w:r>
              <w:rPr>
                <w:sz w:val="28"/>
                <w:szCs w:val="28"/>
              </w:rPr>
              <w:t>Демонстрирует значительное понимание проблемы. Часть требований, предъявляемых к заданию выполнены.</w:t>
            </w:r>
          </w:p>
        </w:tc>
      </w:tr>
      <w:tr w:rsidR="00823978" w14:paraId="4285C88E" w14:textId="77777777">
        <w:tc>
          <w:tcPr>
            <w:tcW w:w="1503" w:type="dxa"/>
            <w:tcBorders>
              <w:top w:val="single" w:sz="4" w:space="0" w:color="000000"/>
              <w:left w:val="single" w:sz="4" w:space="0" w:color="000000"/>
              <w:bottom w:val="single" w:sz="4" w:space="0" w:color="000000"/>
              <w:right w:val="single" w:sz="4" w:space="0" w:color="000000"/>
            </w:tcBorders>
          </w:tcPr>
          <w:p w14:paraId="2E8335B2" w14:textId="77777777" w:rsidR="00823978" w:rsidRDefault="00EA28BA">
            <w:pPr>
              <w:jc w:val="center"/>
            </w:pPr>
            <w:r>
              <w:rPr>
                <w:sz w:val="28"/>
                <w:szCs w:val="28"/>
              </w:rPr>
              <w:t>3</w:t>
            </w:r>
          </w:p>
        </w:tc>
        <w:tc>
          <w:tcPr>
            <w:tcW w:w="8067" w:type="dxa"/>
            <w:tcBorders>
              <w:top w:val="single" w:sz="4" w:space="0" w:color="000000"/>
              <w:left w:val="single" w:sz="4" w:space="0" w:color="000000"/>
              <w:bottom w:val="single" w:sz="4" w:space="0" w:color="000000"/>
              <w:right w:val="single" w:sz="4" w:space="0" w:color="000000"/>
            </w:tcBorders>
          </w:tcPr>
          <w:p w14:paraId="7AAFBA2A" w14:textId="77777777" w:rsidR="00823978" w:rsidRDefault="00EA28BA">
            <w:pPr>
              <w:pStyle w:val="Default"/>
              <w:jc w:val="both"/>
              <w:rPr>
                <w:color w:val="auto"/>
              </w:rPr>
            </w:pPr>
            <w:r>
              <w:rPr>
                <w:color w:val="auto"/>
                <w:sz w:val="28"/>
                <w:szCs w:val="28"/>
              </w:rPr>
              <w:t>Демонстрирует частичное понимание проблемы. Многие требования, предъявляемые к заданию не выполнены.</w:t>
            </w:r>
          </w:p>
        </w:tc>
      </w:tr>
      <w:tr w:rsidR="00823978" w14:paraId="0C2DDE16" w14:textId="77777777">
        <w:tc>
          <w:tcPr>
            <w:tcW w:w="1503" w:type="dxa"/>
            <w:tcBorders>
              <w:top w:val="single" w:sz="4" w:space="0" w:color="000000"/>
              <w:left w:val="single" w:sz="4" w:space="0" w:color="000000"/>
              <w:bottom w:val="single" w:sz="4" w:space="0" w:color="000000"/>
              <w:right w:val="single" w:sz="4" w:space="0" w:color="000000"/>
            </w:tcBorders>
          </w:tcPr>
          <w:p w14:paraId="216BCDA0" w14:textId="77777777" w:rsidR="00823978" w:rsidRDefault="00EA28BA">
            <w:pPr>
              <w:jc w:val="center"/>
            </w:pPr>
            <w:r>
              <w:rPr>
                <w:sz w:val="28"/>
                <w:szCs w:val="28"/>
              </w:rPr>
              <w:t>2</w:t>
            </w:r>
          </w:p>
        </w:tc>
        <w:tc>
          <w:tcPr>
            <w:tcW w:w="8067" w:type="dxa"/>
            <w:tcBorders>
              <w:top w:val="single" w:sz="4" w:space="0" w:color="000000"/>
              <w:left w:val="single" w:sz="4" w:space="0" w:color="000000"/>
              <w:bottom w:val="single" w:sz="4" w:space="0" w:color="000000"/>
              <w:right w:val="single" w:sz="4" w:space="0" w:color="000000"/>
            </w:tcBorders>
          </w:tcPr>
          <w:p w14:paraId="3FBC2507" w14:textId="77777777" w:rsidR="00823978" w:rsidRDefault="00EA28BA">
            <w:pPr>
              <w:jc w:val="both"/>
            </w:pPr>
            <w:r>
              <w:rPr>
                <w:sz w:val="28"/>
                <w:szCs w:val="28"/>
              </w:rPr>
              <w:t>Демонстрирует непонимание проблемы.</w:t>
            </w:r>
          </w:p>
          <w:p w14:paraId="2FE55656" w14:textId="77777777" w:rsidR="00823978" w:rsidRDefault="00EA28BA">
            <w:pPr>
              <w:jc w:val="both"/>
            </w:pPr>
            <w:r>
              <w:rPr>
                <w:sz w:val="28"/>
                <w:szCs w:val="28"/>
              </w:rPr>
              <w:t>Нет ответа. Не было попытки ответить.</w:t>
            </w:r>
          </w:p>
        </w:tc>
      </w:tr>
    </w:tbl>
    <w:p w14:paraId="56ADB859" w14:textId="77777777" w:rsidR="00823978" w:rsidRDefault="00EA28BA">
      <w:pPr>
        <w:numPr>
          <w:ilvl w:val="3"/>
          <w:numId w:val="13"/>
        </w:numPr>
        <w:tabs>
          <w:tab w:val="left" w:pos="284"/>
        </w:tabs>
        <w:ind w:hanging="2880"/>
        <w:jc w:val="both"/>
      </w:pPr>
      <w:r>
        <w:rPr>
          <w:sz w:val="28"/>
          <w:szCs w:val="28"/>
        </w:rPr>
        <w:t xml:space="preserve"> Критерии оценки подготовки информационного сообщения</w:t>
      </w:r>
    </w:p>
    <w:p w14:paraId="61861DAC" w14:textId="77777777" w:rsidR="00823978" w:rsidRDefault="00EA28BA">
      <w:pPr>
        <w:numPr>
          <w:ilvl w:val="0"/>
          <w:numId w:val="14"/>
        </w:numPr>
        <w:jc w:val="both"/>
      </w:pPr>
      <w:r>
        <w:rPr>
          <w:sz w:val="28"/>
          <w:szCs w:val="28"/>
        </w:rPr>
        <w:t>актуальность темы;</w:t>
      </w:r>
    </w:p>
    <w:p w14:paraId="712D4C89" w14:textId="77777777" w:rsidR="00823978" w:rsidRDefault="00EA28BA">
      <w:pPr>
        <w:numPr>
          <w:ilvl w:val="0"/>
          <w:numId w:val="14"/>
        </w:numPr>
        <w:jc w:val="both"/>
      </w:pPr>
      <w:r>
        <w:rPr>
          <w:sz w:val="28"/>
          <w:szCs w:val="28"/>
        </w:rPr>
        <w:t>соответствие содержания теме;</w:t>
      </w:r>
    </w:p>
    <w:p w14:paraId="71DE2A0A" w14:textId="77777777" w:rsidR="00823978" w:rsidRDefault="00EA28BA">
      <w:pPr>
        <w:numPr>
          <w:ilvl w:val="0"/>
          <w:numId w:val="14"/>
        </w:numPr>
        <w:jc w:val="both"/>
      </w:pPr>
      <w:r>
        <w:rPr>
          <w:sz w:val="28"/>
          <w:szCs w:val="28"/>
        </w:rPr>
        <w:t>глубина проработки материала;</w:t>
      </w:r>
    </w:p>
    <w:p w14:paraId="72FFAEA7" w14:textId="77777777" w:rsidR="00823978" w:rsidRDefault="00EA28BA">
      <w:pPr>
        <w:numPr>
          <w:ilvl w:val="0"/>
          <w:numId w:val="14"/>
        </w:numPr>
        <w:jc w:val="both"/>
      </w:pPr>
      <w:r>
        <w:rPr>
          <w:sz w:val="28"/>
          <w:szCs w:val="28"/>
        </w:rPr>
        <w:t>грамотность и полнота использования источников;</w:t>
      </w:r>
    </w:p>
    <w:p w14:paraId="55DC2198" w14:textId="77777777" w:rsidR="00823978" w:rsidRDefault="00EA28BA">
      <w:pPr>
        <w:numPr>
          <w:ilvl w:val="0"/>
          <w:numId w:val="14"/>
        </w:numPr>
        <w:jc w:val="both"/>
      </w:pPr>
      <w:r>
        <w:rPr>
          <w:sz w:val="28"/>
          <w:szCs w:val="28"/>
        </w:rPr>
        <w:t>наличие элементов наглядности.</w:t>
      </w:r>
    </w:p>
    <w:p w14:paraId="7901B7D4" w14:textId="77777777" w:rsidR="00823978" w:rsidRDefault="00EA28BA">
      <w:pPr>
        <w:jc w:val="both"/>
      </w:pPr>
      <w:r>
        <w:rPr>
          <w:sz w:val="28"/>
          <w:szCs w:val="28"/>
        </w:rPr>
        <w:t>2. Критерии оценки написания конспекта первоисточника</w:t>
      </w:r>
    </w:p>
    <w:p w14:paraId="51F64AA2" w14:textId="77777777" w:rsidR="00823978" w:rsidRDefault="00EA28BA">
      <w:pPr>
        <w:numPr>
          <w:ilvl w:val="0"/>
          <w:numId w:val="15"/>
        </w:numPr>
        <w:jc w:val="both"/>
      </w:pPr>
      <w:r>
        <w:rPr>
          <w:sz w:val="28"/>
          <w:szCs w:val="28"/>
        </w:rPr>
        <w:t>содержательность конспекта, соответствие плану;</w:t>
      </w:r>
    </w:p>
    <w:p w14:paraId="709A0430" w14:textId="77777777" w:rsidR="00823978" w:rsidRDefault="00EA28BA">
      <w:pPr>
        <w:numPr>
          <w:ilvl w:val="0"/>
          <w:numId w:val="15"/>
        </w:numPr>
        <w:jc w:val="both"/>
      </w:pPr>
      <w:r>
        <w:rPr>
          <w:sz w:val="28"/>
          <w:szCs w:val="28"/>
        </w:rPr>
        <w:t>отражение основных положений, результатов работы</w:t>
      </w:r>
    </w:p>
    <w:p w14:paraId="5F9F8F62" w14:textId="77777777" w:rsidR="00823978" w:rsidRDefault="00EA28BA">
      <w:pPr>
        <w:numPr>
          <w:ilvl w:val="0"/>
          <w:numId w:val="15"/>
        </w:numPr>
        <w:jc w:val="both"/>
      </w:pPr>
      <w:r>
        <w:rPr>
          <w:sz w:val="28"/>
          <w:szCs w:val="28"/>
        </w:rPr>
        <w:t>автора, выводов;</w:t>
      </w:r>
    </w:p>
    <w:p w14:paraId="074C9CD0" w14:textId="77777777" w:rsidR="00823978" w:rsidRDefault="00EA28BA">
      <w:pPr>
        <w:numPr>
          <w:ilvl w:val="0"/>
          <w:numId w:val="15"/>
        </w:numPr>
        <w:jc w:val="both"/>
      </w:pPr>
      <w:r>
        <w:rPr>
          <w:sz w:val="28"/>
          <w:szCs w:val="28"/>
        </w:rPr>
        <w:t>ясность, лаконичность изложения мыслей студента;</w:t>
      </w:r>
    </w:p>
    <w:p w14:paraId="212894DB" w14:textId="77777777" w:rsidR="00823978" w:rsidRDefault="00EA28BA">
      <w:pPr>
        <w:numPr>
          <w:ilvl w:val="0"/>
          <w:numId w:val="15"/>
        </w:numPr>
        <w:jc w:val="both"/>
      </w:pPr>
      <w:r>
        <w:rPr>
          <w:sz w:val="28"/>
          <w:szCs w:val="28"/>
        </w:rPr>
        <w:t>наличие схем, графическое выделение особо значимой информации;</w:t>
      </w:r>
    </w:p>
    <w:p w14:paraId="2CE35F5D" w14:textId="77777777" w:rsidR="00823978" w:rsidRDefault="00EA28BA">
      <w:pPr>
        <w:numPr>
          <w:ilvl w:val="0"/>
          <w:numId w:val="15"/>
        </w:numPr>
        <w:jc w:val="both"/>
      </w:pPr>
      <w:r>
        <w:rPr>
          <w:sz w:val="28"/>
          <w:szCs w:val="28"/>
        </w:rPr>
        <w:t>соответствие оформления требованиям;</w:t>
      </w:r>
    </w:p>
    <w:p w14:paraId="29CE4967" w14:textId="77777777" w:rsidR="00823978" w:rsidRDefault="00EA28BA">
      <w:pPr>
        <w:numPr>
          <w:ilvl w:val="0"/>
          <w:numId w:val="15"/>
        </w:numPr>
        <w:jc w:val="both"/>
      </w:pPr>
      <w:r>
        <w:rPr>
          <w:sz w:val="28"/>
          <w:szCs w:val="28"/>
        </w:rPr>
        <w:t>грамотность изложения;</w:t>
      </w:r>
    </w:p>
    <w:p w14:paraId="69E2CD5B" w14:textId="77777777" w:rsidR="00823978" w:rsidRDefault="00EA28BA">
      <w:pPr>
        <w:numPr>
          <w:ilvl w:val="0"/>
          <w:numId w:val="15"/>
        </w:numPr>
        <w:jc w:val="both"/>
      </w:pPr>
      <w:r>
        <w:rPr>
          <w:sz w:val="28"/>
          <w:szCs w:val="28"/>
        </w:rPr>
        <w:t>конспект сдан в срок.</w:t>
      </w:r>
    </w:p>
    <w:p w14:paraId="3CED0D33" w14:textId="77777777" w:rsidR="00823978" w:rsidRDefault="00EA28BA">
      <w:pPr>
        <w:jc w:val="both"/>
      </w:pPr>
      <w:r>
        <w:rPr>
          <w:sz w:val="28"/>
          <w:szCs w:val="28"/>
        </w:rPr>
        <w:t>3. Критерии оценки составления опорного конспекта:</w:t>
      </w:r>
    </w:p>
    <w:p w14:paraId="6D204201" w14:textId="77777777" w:rsidR="00823978" w:rsidRDefault="00EA28BA">
      <w:pPr>
        <w:numPr>
          <w:ilvl w:val="0"/>
          <w:numId w:val="16"/>
        </w:numPr>
        <w:ind w:left="709" w:hanging="283"/>
        <w:jc w:val="both"/>
      </w:pPr>
      <w:r>
        <w:rPr>
          <w:sz w:val="28"/>
          <w:szCs w:val="28"/>
        </w:rPr>
        <w:t>соответствие содержания теме;</w:t>
      </w:r>
    </w:p>
    <w:p w14:paraId="09911076" w14:textId="77777777" w:rsidR="00823978" w:rsidRDefault="00EA28BA">
      <w:pPr>
        <w:numPr>
          <w:ilvl w:val="0"/>
          <w:numId w:val="16"/>
        </w:numPr>
        <w:ind w:left="709" w:hanging="283"/>
        <w:jc w:val="both"/>
      </w:pPr>
      <w:r>
        <w:rPr>
          <w:sz w:val="28"/>
          <w:szCs w:val="28"/>
        </w:rPr>
        <w:t>правильная структурированность информации;</w:t>
      </w:r>
    </w:p>
    <w:p w14:paraId="1D312828" w14:textId="77777777" w:rsidR="00823978" w:rsidRDefault="00EA28BA">
      <w:pPr>
        <w:numPr>
          <w:ilvl w:val="0"/>
          <w:numId w:val="16"/>
        </w:numPr>
        <w:ind w:left="709" w:hanging="283"/>
        <w:jc w:val="both"/>
      </w:pPr>
      <w:r>
        <w:rPr>
          <w:sz w:val="28"/>
          <w:szCs w:val="28"/>
        </w:rPr>
        <w:t>наличие логической связи изложенной информации;</w:t>
      </w:r>
    </w:p>
    <w:p w14:paraId="01DE3D3C" w14:textId="77777777" w:rsidR="00823978" w:rsidRDefault="00EA28BA">
      <w:pPr>
        <w:numPr>
          <w:ilvl w:val="0"/>
          <w:numId w:val="16"/>
        </w:numPr>
        <w:ind w:left="709" w:hanging="283"/>
        <w:jc w:val="both"/>
      </w:pPr>
      <w:r>
        <w:rPr>
          <w:sz w:val="28"/>
          <w:szCs w:val="28"/>
        </w:rPr>
        <w:t>соответствие оформления требованиям;</w:t>
      </w:r>
    </w:p>
    <w:p w14:paraId="45DFCAD6" w14:textId="77777777" w:rsidR="00823978" w:rsidRDefault="00EA28BA">
      <w:pPr>
        <w:numPr>
          <w:ilvl w:val="0"/>
          <w:numId w:val="16"/>
        </w:numPr>
        <w:ind w:left="709" w:hanging="283"/>
        <w:jc w:val="both"/>
      </w:pPr>
      <w:r>
        <w:rPr>
          <w:sz w:val="28"/>
          <w:szCs w:val="28"/>
        </w:rPr>
        <w:t>аккуратность и грамотность изложения;</w:t>
      </w:r>
    </w:p>
    <w:p w14:paraId="35755BBF" w14:textId="77777777" w:rsidR="00823978" w:rsidRDefault="00EA28BA">
      <w:pPr>
        <w:numPr>
          <w:ilvl w:val="0"/>
          <w:numId w:val="16"/>
        </w:numPr>
        <w:ind w:left="709" w:hanging="283"/>
        <w:jc w:val="both"/>
      </w:pPr>
      <w:r>
        <w:rPr>
          <w:sz w:val="28"/>
          <w:szCs w:val="28"/>
        </w:rPr>
        <w:t>работа сдана в срок.</w:t>
      </w:r>
    </w:p>
    <w:p w14:paraId="724D7D5C" w14:textId="77777777" w:rsidR="00823978" w:rsidRDefault="00823978"/>
    <w:p w14:paraId="21CF1D7F" w14:textId="77777777" w:rsidR="00823978" w:rsidRDefault="00EA28BA">
      <w:pPr>
        <w:pStyle w:val="1"/>
        <w:numPr>
          <w:ilvl w:val="0"/>
          <w:numId w:val="0"/>
        </w:numPr>
      </w:pPr>
      <w:r>
        <w:rPr>
          <w:b/>
          <w:bCs/>
        </w:rPr>
        <w:t>ТЕРМИНОЛОГИЧЕСКИЙ СЛОВАРЬ</w:t>
      </w:r>
    </w:p>
    <w:p w14:paraId="21AB5A58" w14:textId="77777777" w:rsidR="00823978" w:rsidRDefault="00823978">
      <w:pPr>
        <w:pStyle w:val="1"/>
        <w:rPr>
          <w:b/>
          <w:bCs/>
        </w:rPr>
      </w:pPr>
    </w:p>
    <w:p w14:paraId="45B5A734" w14:textId="77777777" w:rsidR="00823978" w:rsidRDefault="00EA28BA">
      <w:pPr>
        <w:pStyle w:val="1"/>
        <w:jc w:val="left"/>
      </w:pPr>
      <w:r>
        <w:rPr>
          <w:sz w:val="28"/>
          <w:szCs w:val="28"/>
        </w:rPr>
        <w:t xml:space="preserve">АБСОЛЮТИЗМ (абсолютная монархия) - форма феодального государства с неограниченной монархической властью, опирающейся на закон. Отличается наивысшей степенью централизации. </w:t>
      </w:r>
    </w:p>
    <w:p w14:paraId="64DC496F" w14:textId="77777777" w:rsidR="00823978" w:rsidRDefault="00EA28BA">
      <w:pPr>
        <w:jc w:val="both"/>
      </w:pPr>
      <w:r>
        <w:rPr>
          <w:sz w:val="28"/>
          <w:szCs w:val="28"/>
        </w:rPr>
        <w:t>АВТОНОМИЯ (гр. - самоуправление) - широкое внутреннее управление в определенном регионе государства, его неотъемлемая часть, действующая в рамках Конституции.</w:t>
      </w:r>
    </w:p>
    <w:p w14:paraId="71FA1577" w14:textId="77777777" w:rsidR="00823978" w:rsidRDefault="00EA28BA">
      <w:pPr>
        <w:jc w:val="both"/>
      </w:pPr>
      <w:r>
        <w:rPr>
          <w:sz w:val="28"/>
          <w:szCs w:val="28"/>
        </w:rPr>
        <w:lastRenderedPageBreak/>
        <w:t>АГРЕССИЯ (лат. - нападение) - военное нарушение суверенитета государства, его</w:t>
      </w:r>
      <w:r>
        <w:t xml:space="preserve"> </w:t>
      </w:r>
      <w:r>
        <w:rPr>
          <w:sz w:val="28"/>
          <w:szCs w:val="28"/>
        </w:rPr>
        <w:t>независимости и целости границ. Вооруженное вторжение в другое государство проводится до того, чтобы силой навязать ему свой диктат.</w:t>
      </w:r>
    </w:p>
    <w:p w14:paraId="221676E2" w14:textId="77777777" w:rsidR="00823978" w:rsidRDefault="00EA28BA">
      <w:pPr>
        <w:jc w:val="both"/>
      </w:pPr>
      <w:r>
        <w:rPr>
          <w:sz w:val="28"/>
          <w:szCs w:val="28"/>
        </w:rPr>
        <w:t>АЛЬТЕРНАТИВА (лат. - один из двух) - одна из нескольких взаимоисключающих</w:t>
      </w:r>
      <w:r>
        <w:t xml:space="preserve"> </w:t>
      </w:r>
      <w:r>
        <w:rPr>
          <w:sz w:val="28"/>
          <w:szCs w:val="28"/>
        </w:rPr>
        <w:t>возможностей; необходимость выбора единственного решения из ряда возможных.</w:t>
      </w:r>
    </w:p>
    <w:p w14:paraId="52DB914B" w14:textId="77777777" w:rsidR="00823978" w:rsidRDefault="00EA28BA">
      <w:pPr>
        <w:jc w:val="both"/>
      </w:pPr>
      <w:r>
        <w:rPr>
          <w:sz w:val="28"/>
          <w:szCs w:val="28"/>
        </w:rPr>
        <w:t>АНАРХИЗМ (гр. - безвластие) - политическое течение, выступающее за уничтожение государства как принудительной формы власти и замену его свободным, добровольным объединением граждан.</w:t>
      </w:r>
    </w:p>
    <w:p w14:paraId="4C61D83E" w14:textId="77777777" w:rsidR="00823978" w:rsidRDefault="00EA28BA">
      <w:pPr>
        <w:jc w:val="both"/>
      </w:pPr>
      <w:r>
        <w:rPr>
          <w:sz w:val="28"/>
          <w:szCs w:val="28"/>
        </w:rPr>
        <w:t>АННЕКСИЯ (лат. - присоединение) - насильственный захват победителем части</w:t>
      </w:r>
    </w:p>
    <w:p w14:paraId="60B18EE0" w14:textId="77777777" w:rsidR="00823978" w:rsidRDefault="00EA28BA">
      <w:pPr>
        <w:jc w:val="both"/>
      </w:pPr>
      <w:r>
        <w:rPr>
          <w:sz w:val="28"/>
          <w:szCs w:val="28"/>
        </w:rPr>
        <w:t>территории побежденного государства.</w:t>
      </w:r>
    </w:p>
    <w:p w14:paraId="16C304BD" w14:textId="77777777" w:rsidR="00823978" w:rsidRDefault="00EA28BA">
      <w:pPr>
        <w:jc w:val="both"/>
      </w:pPr>
      <w:r>
        <w:rPr>
          <w:sz w:val="28"/>
          <w:szCs w:val="28"/>
        </w:rPr>
        <w:t>АНТАНТА (фр. - согласие) - военный блок, в который входили Великобритания,</w:t>
      </w:r>
    </w:p>
    <w:p w14:paraId="52998693" w14:textId="77777777" w:rsidR="00823978" w:rsidRDefault="00EA28BA">
      <w:pPr>
        <w:jc w:val="both"/>
      </w:pPr>
      <w:r>
        <w:rPr>
          <w:sz w:val="28"/>
          <w:szCs w:val="28"/>
        </w:rPr>
        <w:t>Франция и Россия. Оформился в 1907 г. Выступал в Первой мировой войне против Тройственного союза во главе с Германией.</w:t>
      </w:r>
    </w:p>
    <w:p w14:paraId="66CC8CEB" w14:textId="77777777" w:rsidR="00823978" w:rsidRDefault="00EA28BA">
      <w:pPr>
        <w:jc w:val="both"/>
      </w:pPr>
      <w:r>
        <w:rPr>
          <w:sz w:val="28"/>
          <w:szCs w:val="28"/>
        </w:rPr>
        <w:t>АНТОНОВЩИНА - название, данное в советское время восстанию крестьян Тамбовской и части Воронежской губерний, выступивших против политики военного коммунизма (1920-1921) за свободу торговли и отмену продразверстки. Движение, названное по</w:t>
      </w:r>
    </w:p>
    <w:p w14:paraId="5046F334" w14:textId="77777777" w:rsidR="00823978" w:rsidRDefault="00EA28BA">
      <w:pPr>
        <w:jc w:val="both"/>
      </w:pPr>
      <w:r>
        <w:rPr>
          <w:sz w:val="28"/>
          <w:szCs w:val="28"/>
        </w:rPr>
        <w:t>имени руководителя А.С. Антонова, подавлено регулярными силами Красной Армии во</w:t>
      </w:r>
      <w:r>
        <w:t xml:space="preserve"> </w:t>
      </w:r>
      <w:r>
        <w:rPr>
          <w:sz w:val="28"/>
          <w:szCs w:val="28"/>
        </w:rPr>
        <w:t>главе с М. Тухачевским. Руководители восстания расстреляны.</w:t>
      </w:r>
    </w:p>
    <w:p w14:paraId="4CECF7F1" w14:textId="77777777" w:rsidR="00823978" w:rsidRDefault="00EA28BA">
      <w:pPr>
        <w:jc w:val="both"/>
      </w:pPr>
      <w:r>
        <w:rPr>
          <w:sz w:val="28"/>
          <w:szCs w:val="28"/>
        </w:rPr>
        <w:t>АРИСТОКРАТИЯ (гр. - власть лучших) - 1) форма государственного правления, при</w:t>
      </w:r>
      <w:r>
        <w:t xml:space="preserve"> </w:t>
      </w:r>
      <w:r>
        <w:rPr>
          <w:sz w:val="28"/>
          <w:szCs w:val="28"/>
        </w:rPr>
        <w:t>которой власть принадлежит родовой знати; 2) наиболее привилегированные слои населения.</w:t>
      </w:r>
    </w:p>
    <w:p w14:paraId="39F0C187" w14:textId="77777777" w:rsidR="00823978" w:rsidRDefault="00EA28BA">
      <w:pPr>
        <w:jc w:val="both"/>
      </w:pPr>
      <w:r>
        <w:rPr>
          <w:sz w:val="28"/>
          <w:szCs w:val="28"/>
        </w:rPr>
        <w:t>АРХЕОЛОГИЯ (гр. - учение о древности) - наука, изучающая историю общества по</w:t>
      </w:r>
      <w:r>
        <w:t xml:space="preserve"> </w:t>
      </w:r>
      <w:r>
        <w:rPr>
          <w:sz w:val="28"/>
          <w:szCs w:val="28"/>
        </w:rPr>
        <w:t>материальным остаткам жизни и деятельности людей (вещественным памятникам).</w:t>
      </w:r>
    </w:p>
    <w:p w14:paraId="643D1DE0" w14:textId="77777777" w:rsidR="00823978" w:rsidRDefault="00EA28BA">
      <w:pPr>
        <w:jc w:val="both"/>
      </w:pPr>
      <w:r>
        <w:rPr>
          <w:sz w:val="28"/>
          <w:szCs w:val="28"/>
        </w:rPr>
        <w:t xml:space="preserve">БАРЩИНА – бесплатный принудительный труд зависимого крестьянина, работавшего со своим </w:t>
      </w:r>
      <w:proofErr w:type="spellStart"/>
      <w:r>
        <w:rPr>
          <w:sz w:val="28"/>
          <w:szCs w:val="28"/>
        </w:rPr>
        <w:t>инвентарѐм</w:t>
      </w:r>
      <w:proofErr w:type="spellEnd"/>
      <w:r>
        <w:rPr>
          <w:sz w:val="28"/>
          <w:szCs w:val="28"/>
        </w:rPr>
        <w:t xml:space="preserve"> в хозяйстве феодала (помещика).</w:t>
      </w:r>
    </w:p>
    <w:p w14:paraId="17AFFF4E" w14:textId="77777777" w:rsidR="00823978" w:rsidRDefault="00EA28BA">
      <w:pPr>
        <w:jc w:val="both"/>
      </w:pPr>
      <w:r>
        <w:rPr>
          <w:sz w:val="28"/>
          <w:szCs w:val="28"/>
        </w:rPr>
        <w:t>БАСМАЧЕСТВО - выступление антисоветских сил в Средней Азии за восстановление прежних порядков. Басмачи (налетчики) совершали нападения, проводили тактику</w:t>
      </w:r>
      <w:r>
        <w:t xml:space="preserve"> </w:t>
      </w:r>
      <w:r>
        <w:rPr>
          <w:sz w:val="28"/>
          <w:szCs w:val="28"/>
        </w:rPr>
        <w:t xml:space="preserve">военного террора, поддерживались националистическими организациями, </w:t>
      </w:r>
      <w:proofErr w:type="spellStart"/>
      <w:r>
        <w:rPr>
          <w:sz w:val="28"/>
          <w:szCs w:val="28"/>
        </w:rPr>
        <w:t>феодальнобайскими</w:t>
      </w:r>
      <w:proofErr w:type="spellEnd"/>
      <w:r>
        <w:rPr>
          <w:sz w:val="28"/>
          <w:szCs w:val="28"/>
        </w:rPr>
        <w:t xml:space="preserve"> элементами. Разгромлено в 30-е годы XX в.</w:t>
      </w:r>
    </w:p>
    <w:p w14:paraId="55E22083" w14:textId="77777777" w:rsidR="00823978" w:rsidRDefault="00EA28BA">
      <w:pPr>
        <w:jc w:val="both"/>
      </w:pPr>
      <w:r>
        <w:rPr>
          <w:sz w:val="28"/>
          <w:szCs w:val="28"/>
        </w:rPr>
        <w:t>БАТРАК - наемный сельскохозяйственный работник, обычно из обедневших крестьян.</w:t>
      </w:r>
    </w:p>
    <w:p w14:paraId="5F061EE0" w14:textId="77777777" w:rsidR="00823978" w:rsidRDefault="00EA28BA">
      <w:pPr>
        <w:jc w:val="both"/>
      </w:pPr>
      <w:r>
        <w:rPr>
          <w:sz w:val="28"/>
          <w:szCs w:val="28"/>
        </w:rPr>
        <w:t>БЕЛАЯ ГВАРДИЯ – военные формирования антибольшевистских сил, выступивших</w:t>
      </w:r>
      <w:r>
        <w:t xml:space="preserve"> </w:t>
      </w:r>
      <w:r>
        <w:rPr>
          <w:sz w:val="28"/>
          <w:szCs w:val="28"/>
        </w:rPr>
        <w:t>после Октябрьского переворота 1917 г. против Советской власти. Состояла в основном из</w:t>
      </w:r>
      <w:r>
        <w:t xml:space="preserve"> </w:t>
      </w:r>
      <w:r>
        <w:rPr>
          <w:sz w:val="28"/>
          <w:szCs w:val="28"/>
        </w:rPr>
        <w:t>офицерства.</w:t>
      </w:r>
    </w:p>
    <w:p w14:paraId="08DB56B0" w14:textId="77777777" w:rsidR="00823978" w:rsidRDefault="00EA28BA">
      <w:pPr>
        <w:jc w:val="both"/>
      </w:pPr>
      <w:r>
        <w:rPr>
          <w:sz w:val="28"/>
          <w:szCs w:val="28"/>
        </w:rPr>
        <w:t>БЕЛОЕ ДВИЖЕНИЕ – объединение противников советского режима. Белый цвет</w:t>
      </w:r>
      <w:r>
        <w:t xml:space="preserve"> </w:t>
      </w:r>
      <w:r>
        <w:rPr>
          <w:sz w:val="28"/>
          <w:szCs w:val="28"/>
        </w:rPr>
        <w:t>считался символом "законного правопорядка".</w:t>
      </w:r>
    </w:p>
    <w:p w14:paraId="61995336" w14:textId="77777777" w:rsidR="00823978" w:rsidRDefault="00EA28BA">
      <w:pPr>
        <w:jc w:val="both"/>
      </w:pPr>
      <w:r>
        <w:rPr>
          <w:sz w:val="28"/>
          <w:szCs w:val="28"/>
        </w:rPr>
        <w:t>БЛИЦКРИГ (нем. - молниеносная война) - созданная в начале XX в. тактика немецкого военного командования, основанная на ведении скоротечной войны, приводящей к</w:t>
      </w:r>
      <w:r>
        <w:t xml:space="preserve"> </w:t>
      </w:r>
      <w:r>
        <w:rPr>
          <w:sz w:val="28"/>
          <w:szCs w:val="28"/>
        </w:rPr>
        <w:t>победе в самые сжатые сроки, пока противник не собрал силы. Потерпела крах в Первой и</w:t>
      </w:r>
      <w:r>
        <w:t xml:space="preserve"> </w:t>
      </w:r>
      <w:r>
        <w:rPr>
          <w:sz w:val="28"/>
          <w:szCs w:val="28"/>
        </w:rPr>
        <w:t>Второй мировых войнах.</w:t>
      </w:r>
    </w:p>
    <w:p w14:paraId="521A1E13" w14:textId="77777777" w:rsidR="00823978" w:rsidRDefault="00EA28BA">
      <w:pPr>
        <w:jc w:val="both"/>
      </w:pPr>
      <w:r>
        <w:rPr>
          <w:sz w:val="28"/>
          <w:szCs w:val="28"/>
        </w:rPr>
        <w:lastRenderedPageBreak/>
        <w:t>БОЛЬШЕВИЗМ - течение политической мысли и политическое движение во главе с</w:t>
      </w:r>
      <w:r>
        <w:t xml:space="preserve"> </w:t>
      </w:r>
      <w:r>
        <w:rPr>
          <w:sz w:val="28"/>
          <w:szCs w:val="28"/>
        </w:rPr>
        <w:t>В.И. Лениным. На II съезде РСДРП (1903), во время выборов руководящих органов сторонники В.И. Ленина получили большинство и стали называться большевиками.</w:t>
      </w:r>
    </w:p>
    <w:p w14:paraId="4F00A87A" w14:textId="77777777" w:rsidR="00823978" w:rsidRDefault="00EA28BA">
      <w:pPr>
        <w:jc w:val="both"/>
      </w:pPr>
      <w:r>
        <w:rPr>
          <w:sz w:val="28"/>
          <w:szCs w:val="28"/>
        </w:rPr>
        <w:t>ВОЕННЫЙ КОММУНИЗМ - социально-экономическая политика Советского государства в условиях Гражданской войны 1918-1921 гг., отражавшая представления о возможностях социалистического строительства путем быстрого насильственного вытеснения капиталистических элементов. В марте 1921 г. заменена новой экономической политикой (нэп).</w:t>
      </w:r>
    </w:p>
    <w:p w14:paraId="674C2789" w14:textId="77777777" w:rsidR="00823978" w:rsidRDefault="00EA28BA">
      <w:pPr>
        <w:jc w:val="both"/>
      </w:pPr>
      <w:r>
        <w:rPr>
          <w:sz w:val="28"/>
          <w:szCs w:val="28"/>
        </w:rPr>
        <w:t>ГАПОНОВЩИНА - провокационная деятельность петербургской охранки, направленная на создание легальной рабочей организации под контролем полиции во главе со</w:t>
      </w:r>
      <w:r>
        <w:t xml:space="preserve"> </w:t>
      </w:r>
      <w:r>
        <w:rPr>
          <w:sz w:val="28"/>
          <w:szCs w:val="28"/>
        </w:rPr>
        <w:t>священником Г.А. Гапоном.</w:t>
      </w:r>
    </w:p>
    <w:p w14:paraId="6F959D17" w14:textId="77777777" w:rsidR="00823978" w:rsidRDefault="00EA28BA">
      <w:pPr>
        <w:jc w:val="both"/>
      </w:pPr>
      <w:r>
        <w:rPr>
          <w:sz w:val="28"/>
          <w:szCs w:val="28"/>
        </w:rPr>
        <w:t>ГЕГЕМОНИЯ (гр. - господство) - главенствующее положение, использование политической силы для получения руководящей роли в движении, борьбе (гегемония пролетариата).</w:t>
      </w:r>
    </w:p>
    <w:p w14:paraId="59B871E4" w14:textId="77777777" w:rsidR="00823978" w:rsidRDefault="00EA28BA">
      <w:pPr>
        <w:jc w:val="both"/>
      </w:pPr>
      <w:r>
        <w:rPr>
          <w:sz w:val="28"/>
          <w:szCs w:val="28"/>
        </w:rPr>
        <w:t xml:space="preserve">ГЕНЕАЛОГИЯ (гр. - </w:t>
      </w:r>
      <w:proofErr w:type="spellStart"/>
      <w:r>
        <w:rPr>
          <w:sz w:val="28"/>
          <w:szCs w:val="28"/>
        </w:rPr>
        <w:t>время+наука</w:t>
      </w:r>
      <w:proofErr w:type="spellEnd"/>
      <w:r>
        <w:rPr>
          <w:sz w:val="28"/>
          <w:szCs w:val="28"/>
        </w:rPr>
        <w:t>) - вспомогательная историческая дисциплина, которая изучает происхождение, историю, родственные связи родов и семей.</w:t>
      </w:r>
    </w:p>
    <w:p w14:paraId="13F61F75" w14:textId="77777777" w:rsidR="00823978" w:rsidRDefault="00EA28BA">
      <w:pPr>
        <w:jc w:val="both"/>
      </w:pPr>
      <w:r>
        <w:rPr>
          <w:sz w:val="28"/>
          <w:szCs w:val="28"/>
        </w:rPr>
        <w:t>ГЕНЕРАЛИССИМУС (лат. - самый главный) - высшее воинское звание, введенное в</w:t>
      </w:r>
      <w:r>
        <w:t xml:space="preserve"> </w:t>
      </w:r>
      <w:r>
        <w:rPr>
          <w:sz w:val="28"/>
          <w:szCs w:val="28"/>
        </w:rPr>
        <w:t>России Петром I.</w:t>
      </w:r>
    </w:p>
    <w:p w14:paraId="642186FF" w14:textId="77777777" w:rsidR="00823978" w:rsidRDefault="00EA28BA">
      <w:pPr>
        <w:jc w:val="both"/>
      </w:pPr>
      <w:r>
        <w:rPr>
          <w:sz w:val="28"/>
          <w:szCs w:val="28"/>
        </w:rPr>
        <w:t>ГЕНЕРАЛЬНЫЙ СЕКРЕТАРЬ ЦК КПСС - высшая партийная должность в КПСС.</w:t>
      </w:r>
    </w:p>
    <w:p w14:paraId="7544C704" w14:textId="77777777" w:rsidR="00823978" w:rsidRDefault="00EA28BA">
      <w:pPr>
        <w:jc w:val="both"/>
      </w:pPr>
      <w:r>
        <w:rPr>
          <w:sz w:val="28"/>
          <w:szCs w:val="28"/>
        </w:rPr>
        <w:t>ГЕРАЛЬДИКА (лат. - глашатай) - вспомогательная историческая дисциплина о гербах, гербоведение.</w:t>
      </w:r>
    </w:p>
    <w:p w14:paraId="6A93D13F" w14:textId="77777777" w:rsidR="00823978" w:rsidRDefault="00EA28BA">
      <w:pPr>
        <w:jc w:val="both"/>
      </w:pPr>
      <w:r>
        <w:rPr>
          <w:sz w:val="28"/>
          <w:szCs w:val="28"/>
        </w:rPr>
        <w:t>ГЛАСНОСТЬ - открытость, доступность информации для общественного ознакомления, обсуждения и контроля за деятельностью учреждений и должностных лиц.</w:t>
      </w:r>
    </w:p>
    <w:p w14:paraId="43CF5433" w14:textId="77777777" w:rsidR="00823978" w:rsidRDefault="00EA28BA">
      <w:pPr>
        <w:jc w:val="both"/>
      </w:pPr>
      <w:r>
        <w:rPr>
          <w:sz w:val="28"/>
          <w:szCs w:val="28"/>
        </w:rPr>
        <w:t>ГОРОД-ГЕРОЙ - высшая степень отличия, присваивавшаяся в СССР городу за массовый героизм, проявленный его защитниками в годы Великой Отечественной войны. В</w:t>
      </w:r>
      <w:r>
        <w:t xml:space="preserve"> </w:t>
      </w:r>
      <w:r>
        <w:rPr>
          <w:sz w:val="28"/>
          <w:szCs w:val="28"/>
        </w:rPr>
        <w:t>1965-1985 гг. звания города-героя удостоены: Москва, Ленинград (С.-Петербург), Волгоград, Севастополь, Одесса, Киев, Минск, Новороссийск, Керчь, Тула, Мурманск, Смоленск и Брестская крепость -крепость-герой.</w:t>
      </w:r>
    </w:p>
    <w:p w14:paraId="03DDFB1A" w14:textId="77777777" w:rsidR="00823978" w:rsidRDefault="00EA28BA">
      <w:pPr>
        <w:jc w:val="both"/>
      </w:pPr>
      <w:r>
        <w:rPr>
          <w:sz w:val="28"/>
          <w:szCs w:val="28"/>
        </w:rPr>
        <w:t>ГОРОДСКАЯ ДУМА – орган городского самоуправления в России в 1785–1917 г.</w:t>
      </w:r>
      <w:r>
        <w:t xml:space="preserve"> </w:t>
      </w:r>
      <w:r>
        <w:rPr>
          <w:sz w:val="28"/>
          <w:szCs w:val="28"/>
        </w:rPr>
        <w:t>Исполнительный орган – управа. Возглавлялась головой.</w:t>
      </w:r>
    </w:p>
    <w:p w14:paraId="75F6CE5D" w14:textId="77777777" w:rsidR="00823978" w:rsidRDefault="00EA28BA">
      <w:pPr>
        <w:jc w:val="both"/>
      </w:pPr>
      <w:r>
        <w:rPr>
          <w:sz w:val="28"/>
          <w:szCs w:val="28"/>
        </w:rPr>
        <w:t>ГОСУДАРСТВЕННАЯ ДУМА – 1. Законосовещательный представительный орган</w:t>
      </w:r>
      <w:r>
        <w:t xml:space="preserve"> </w:t>
      </w:r>
      <w:r>
        <w:rPr>
          <w:sz w:val="28"/>
          <w:szCs w:val="28"/>
        </w:rPr>
        <w:t xml:space="preserve">России в 1906–1917 гг. Законопроекты, рассмотренные думой, обсуждались Государственным советом и утверждались </w:t>
      </w:r>
      <w:proofErr w:type="spellStart"/>
      <w:r>
        <w:rPr>
          <w:sz w:val="28"/>
          <w:szCs w:val="28"/>
        </w:rPr>
        <w:t>царѐм</w:t>
      </w:r>
      <w:proofErr w:type="spellEnd"/>
      <w:r>
        <w:rPr>
          <w:sz w:val="28"/>
          <w:szCs w:val="28"/>
        </w:rPr>
        <w:t>. 2. Государственная Дума Российской Федерации – нижняя палата Федерального собрания. Действует наряду с Советом Федерации.</w:t>
      </w:r>
    </w:p>
    <w:p w14:paraId="1857AF49" w14:textId="77777777" w:rsidR="00823978" w:rsidRDefault="00EA28BA">
      <w:pPr>
        <w:jc w:val="both"/>
      </w:pPr>
      <w:r>
        <w:rPr>
          <w:sz w:val="28"/>
          <w:szCs w:val="28"/>
        </w:rPr>
        <w:t>ГОСУДАРСТВЕННЫЙ СОВЕТ - высший совещательный орган Российской империи в 1810-1917 гг. Рассматривал законопроекты до их утверждения императором.</w:t>
      </w:r>
    </w:p>
    <w:p w14:paraId="76EC53C4" w14:textId="77777777" w:rsidR="00823978" w:rsidRDefault="00EA28BA">
      <w:pPr>
        <w:jc w:val="both"/>
      </w:pPr>
      <w:r>
        <w:rPr>
          <w:sz w:val="28"/>
          <w:szCs w:val="28"/>
        </w:rPr>
        <w:lastRenderedPageBreak/>
        <w:t>ГОЭЛРО (Государственная электрификация России) - первый единый перспективный план восстановления и развития хозяйства Советского государства на 10-15 лет, принятый в 1920 г. Предусматривал коренную реконструкцию хозяйства на основе электрификации. Выполнен в основном к 1931 г.</w:t>
      </w:r>
    </w:p>
    <w:p w14:paraId="635674A5" w14:textId="77777777" w:rsidR="00823978" w:rsidRDefault="00EA28BA">
      <w:pPr>
        <w:jc w:val="both"/>
      </w:pPr>
      <w:r>
        <w:rPr>
          <w:sz w:val="28"/>
          <w:szCs w:val="28"/>
        </w:rPr>
        <w:t>ГРАЖДАНСКАЯ ВОЙНА - острая форма социальной борьбы населения внутри государства, противоборство внутренних сил (война граждан) за власть и решение основных</w:t>
      </w:r>
    </w:p>
    <w:p w14:paraId="06C5D442" w14:textId="77777777" w:rsidR="00823978" w:rsidRDefault="00EA28BA">
      <w:pPr>
        <w:jc w:val="both"/>
      </w:pPr>
      <w:r>
        <w:rPr>
          <w:sz w:val="28"/>
          <w:szCs w:val="28"/>
        </w:rPr>
        <w:t>жизненных проблем противоборствующих сторон.</w:t>
      </w:r>
    </w:p>
    <w:p w14:paraId="6E6C942F" w14:textId="77777777" w:rsidR="00823978" w:rsidRDefault="00EA28BA">
      <w:pPr>
        <w:jc w:val="both"/>
      </w:pPr>
      <w:r>
        <w:rPr>
          <w:sz w:val="28"/>
          <w:szCs w:val="28"/>
        </w:rPr>
        <w:t>ДВАДЦАТИПЯТИТЫСЯЧНИКИ - в СССР рабочие из числа членов партии и комсомольцев, отправленные по решению ноябрьского (1929 г.) Пленума ЦК ВКП(б) в деревню в начале 1930 г. для проведения коллективизации и раскулачивания. Всего выехало</w:t>
      </w:r>
      <w:r>
        <w:t xml:space="preserve"> </w:t>
      </w:r>
      <w:r>
        <w:rPr>
          <w:sz w:val="28"/>
          <w:szCs w:val="28"/>
        </w:rPr>
        <w:t>свыше 27 тыс. человек.</w:t>
      </w:r>
    </w:p>
    <w:p w14:paraId="567DAF5B" w14:textId="77777777" w:rsidR="00823978" w:rsidRDefault="00EA28BA">
      <w:pPr>
        <w:jc w:val="both"/>
      </w:pPr>
      <w:r>
        <w:rPr>
          <w:sz w:val="28"/>
          <w:szCs w:val="28"/>
        </w:rPr>
        <w:t>ДВИЖЕНИЕ СОПРОТИВЛЕНИЯ - национально-освободительное антифашистское</w:t>
      </w:r>
      <w:r>
        <w:t xml:space="preserve"> </w:t>
      </w:r>
      <w:r>
        <w:rPr>
          <w:sz w:val="28"/>
          <w:szCs w:val="28"/>
        </w:rPr>
        <w:t>движение против германских, итальянских, японских оккупантов и их союзников во время</w:t>
      </w:r>
      <w:r>
        <w:t xml:space="preserve"> </w:t>
      </w:r>
      <w:r>
        <w:rPr>
          <w:sz w:val="28"/>
          <w:szCs w:val="28"/>
        </w:rPr>
        <w:t>Второй мировой войны. Приобрело большой размах в Югославии, Франции, Италии,</w:t>
      </w:r>
      <w:r>
        <w:t xml:space="preserve"> </w:t>
      </w:r>
      <w:r>
        <w:rPr>
          <w:sz w:val="28"/>
          <w:szCs w:val="28"/>
        </w:rPr>
        <w:t>Польше, Чехословакии, Греции, Китае, Албании и других странах. В СССР партизанское</w:t>
      </w:r>
      <w:r>
        <w:t xml:space="preserve"> </w:t>
      </w:r>
      <w:r>
        <w:rPr>
          <w:sz w:val="28"/>
          <w:szCs w:val="28"/>
        </w:rPr>
        <w:t>движение оказывало действенную помощь регулярной армии.</w:t>
      </w:r>
    </w:p>
    <w:p w14:paraId="2EBD1FA2" w14:textId="77777777" w:rsidR="00823978" w:rsidRDefault="00EA28BA">
      <w:pPr>
        <w:jc w:val="both"/>
      </w:pPr>
      <w:r>
        <w:rPr>
          <w:sz w:val="28"/>
          <w:szCs w:val="28"/>
        </w:rPr>
        <w:t>ДВОЕВЛАСТИЕ – своеобразное переплетение двух властей (Временного правительства и Советов) после свержения самодержавия в России (2 марта – 3 июля 1917 г.).</w:t>
      </w:r>
    </w:p>
    <w:p w14:paraId="28736112" w14:textId="77777777" w:rsidR="00823978" w:rsidRDefault="00EA28BA">
      <w:pPr>
        <w:jc w:val="both"/>
      </w:pPr>
      <w:r>
        <w:rPr>
          <w:sz w:val="28"/>
          <w:szCs w:val="28"/>
        </w:rPr>
        <w:t>ДЕКЛАРАЦИЯ (лат. - провозглашение) - официальное заявление о внутреннем и</w:t>
      </w:r>
    </w:p>
    <w:p w14:paraId="6D5FB37F" w14:textId="77777777" w:rsidR="00823978" w:rsidRDefault="00EA28BA">
      <w:pPr>
        <w:jc w:val="both"/>
      </w:pPr>
      <w:r>
        <w:rPr>
          <w:sz w:val="28"/>
          <w:szCs w:val="28"/>
        </w:rPr>
        <w:t>внешнеполитическом курсе государства, программных установках политических партий,</w:t>
      </w:r>
      <w:r>
        <w:t xml:space="preserve"> </w:t>
      </w:r>
      <w:r>
        <w:rPr>
          <w:sz w:val="28"/>
          <w:szCs w:val="28"/>
        </w:rPr>
        <w:t>международных организаций.</w:t>
      </w:r>
    </w:p>
    <w:p w14:paraId="0B7605AD" w14:textId="77777777" w:rsidR="00823978" w:rsidRDefault="00EA28BA">
      <w:pPr>
        <w:jc w:val="both"/>
      </w:pPr>
      <w:r>
        <w:rPr>
          <w:sz w:val="28"/>
          <w:szCs w:val="28"/>
        </w:rPr>
        <w:t>ДЕКРЕТ (лат. - постановление) - нормативный акт высших органов государства</w:t>
      </w:r>
      <w:r>
        <w:t xml:space="preserve"> </w:t>
      </w:r>
      <w:r>
        <w:rPr>
          <w:sz w:val="28"/>
          <w:szCs w:val="28"/>
        </w:rPr>
        <w:t>(например, Декрет о мире, Декрет о земле - приняты II съездом Советов в ночь на 27 октября 1917 г.).</w:t>
      </w:r>
    </w:p>
    <w:p w14:paraId="49C47F1C" w14:textId="77777777" w:rsidR="00823978" w:rsidRDefault="00EA28BA">
      <w:pPr>
        <w:jc w:val="both"/>
      </w:pPr>
      <w:r>
        <w:rPr>
          <w:sz w:val="28"/>
          <w:szCs w:val="28"/>
        </w:rPr>
        <w:t>ДЕМИЛИТАРИЗАЦИЯ - ликвидация на основе международного договора военных</w:t>
      </w:r>
      <w:r>
        <w:t xml:space="preserve"> </w:t>
      </w:r>
      <w:r>
        <w:rPr>
          <w:sz w:val="28"/>
          <w:szCs w:val="28"/>
        </w:rPr>
        <w:t>сооружений на определенной местности и прекращение держать на ней военные базы и</w:t>
      </w:r>
      <w:r>
        <w:t xml:space="preserve"> </w:t>
      </w:r>
      <w:r>
        <w:rPr>
          <w:sz w:val="28"/>
          <w:szCs w:val="28"/>
        </w:rPr>
        <w:t>войска.</w:t>
      </w:r>
    </w:p>
    <w:p w14:paraId="124D3708" w14:textId="77777777" w:rsidR="00823978" w:rsidRDefault="00EA28BA">
      <w:pPr>
        <w:jc w:val="both"/>
      </w:pPr>
      <w:r>
        <w:rPr>
          <w:sz w:val="28"/>
          <w:szCs w:val="28"/>
        </w:rPr>
        <w:t>ДЕМОКРАТИЯ (гр. - народовластие) - одна из основных форм правления, политический режим, обычно связанный с республиканским устройством государства, основанный</w:t>
      </w:r>
    </w:p>
    <w:p w14:paraId="3744E9ED" w14:textId="77777777" w:rsidR="00823978" w:rsidRDefault="00EA28BA">
      <w:pPr>
        <w:jc w:val="both"/>
      </w:pPr>
      <w:r>
        <w:rPr>
          <w:sz w:val="28"/>
          <w:szCs w:val="28"/>
        </w:rPr>
        <w:t>на признании народа как источника власти, выборности властных структур, верховенстве</w:t>
      </w:r>
    </w:p>
    <w:p w14:paraId="69CEEF87" w14:textId="77777777" w:rsidR="00823978" w:rsidRDefault="00EA28BA">
      <w:pPr>
        <w:jc w:val="both"/>
      </w:pPr>
      <w:r>
        <w:rPr>
          <w:sz w:val="28"/>
          <w:szCs w:val="28"/>
        </w:rPr>
        <w:t>закона.</w:t>
      </w:r>
    </w:p>
    <w:p w14:paraId="42C8045B" w14:textId="77777777" w:rsidR="00823978" w:rsidRDefault="00EA28BA">
      <w:pPr>
        <w:jc w:val="both"/>
      </w:pPr>
      <w:r>
        <w:rPr>
          <w:sz w:val="28"/>
          <w:szCs w:val="28"/>
        </w:rPr>
        <w:t>ДЕНОМИНАЦИЯ - переименование денежных знаков с целью упрощения счета,</w:t>
      </w:r>
      <w:r>
        <w:t xml:space="preserve"> </w:t>
      </w:r>
      <w:r>
        <w:rPr>
          <w:sz w:val="28"/>
          <w:szCs w:val="28"/>
        </w:rPr>
        <w:t>применяющееся в условиях падающей валюты.</w:t>
      </w:r>
    </w:p>
    <w:p w14:paraId="0E5BE9A2" w14:textId="77777777" w:rsidR="00823978" w:rsidRDefault="00EA28BA">
      <w:pPr>
        <w:jc w:val="both"/>
      </w:pPr>
      <w:r>
        <w:rPr>
          <w:sz w:val="28"/>
          <w:szCs w:val="28"/>
        </w:rPr>
        <w:t>ДЕНОНСАЦИЯ - уведомление о расторжении заключенного между государствами</w:t>
      </w:r>
      <w:r>
        <w:t xml:space="preserve"> </w:t>
      </w:r>
      <w:r>
        <w:rPr>
          <w:sz w:val="28"/>
          <w:szCs w:val="28"/>
        </w:rPr>
        <w:t>договора или соглашения.</w:t>
      </w:r>
    </w:p>
    <w:p w14:paraId="771EA5C5" w14:textId="77777777" w:rsidR="00823978" w:rsidRDefault="00EA28BA">
      <w:pPr>
        <w:jc w:val="both"/>
      </w:pPr>
      <w:r>
        <w:rPr>
          <w:sz w:val="28"/>
          <w:szCs w:val="28"/>
        </w:rPr>
        <w:t>ДИКТАТУРА (лат. - неограниченная власть) - всеохватывающая политическая, экономическая, идеологическая власть, осуществляемая определенной группой людей с лидером.</w:t>
      </w:r>
    </w:p>
    <w:p w14:paraId="6DCA6010" w14:textId="77777777" w:rsidR="00823978" w:rsidRDefault="00EA28BA">
      <w:pPr>
        <w:jc w:val="both"/>
      </w:pPr>
      <w:r>
        <w:rPr>
          <w:sz w:val="28"/>
          <w:szCs w:val="28"/>
        </w:rPr>
        <w:lastRenderedPageBreak/>
        <w:t>ДИНАСТИЯ (гр. - господство) - ряд монархов из одного рода, сменяющих друг друга по праву родства и наследования.</w:t>
      </w:r>
    </w:p>
    <w:p w14:paraId="07D43C6E" w14:textId="77777777" w:rsidR="00823978" w:rsidRDefault="00EA28BA">
      <w:pPr>
        <w:jc w:val="both"/>
      </w:pPr>
      <w:r>
        <w:rPr>
          <w:sz w:val="28"/>
          <w:szCs w:val="28"/>
        </w:rPr>
        <w:t>ДИССИДЕНТ (лат. - несогласный) - инакомыслящий, противопоставляющий свои</w:t>
      </w:r>
      <w:r>
        <w:t xml:space="preserve"> </w:t>
      </w:r>
      <w:r>
        <w:rPr>
          <w:sz w:val="28"/>
          <w:szCs w:val="28"/>
        </w:rPr>
        <w:t>убеждения официальной идеологии страны.</w:t>
      </w:r>
    </w:p>
    <w:p w14:paraId="741EE9C0" w14:textId="77777777" w:rsidR="00823978" w:rsidRDefault="00EA28BA">
      <w:pPr>
        <w:jc w:val="both"/>
      </w:pPr>
      <w:r>
        <w:rPr>
          <w:sz w:val="28"/>
          <w:szCs w:val="28"/>
        </w:rPr>
        <w:t>ДУМА - собрание, совет бояр, земских, выборных и т.д. (Боярская дума); выборные</w:t>
      </w:r>
    </w:p>
    <w:p w14:paraId="60FA67E1" w14:textId="77777777" w:rsidR="00823978" w:rsidRDefault="00EA28BA">
      <w:pPr>
        <w:jc w:val="both"/>
      </w:pPr>
      <w:r>
        <w:rPr>
          <w:sz w:val="28"/>
          <w:szCs w:val="28"/>
        </w:rPr>
        <w:t>законосовещательные органы (Государственная дума); органы городского самоуправления (Городская дума).</w:t>
      </w:r>
    </w:p>
    <w:p w14:paraId="017009C5" w14:textId="77777777" w:rsidR="00823978" w:rsidRDefault="00EA28BA">
      <w:pPr>
        <w:jc w:val="both"/>
      </w:pPr>
      <w:r>
        <w:rPr>
          <w:sz w:val="28"/>
          <w:szCs w:val="28"/>
        </w:rPr>
        <w:t>ЕЖОВЩИНА - разгар массовых репрессий 1937-1938 гг. в СССР под руководством</w:t>
      </w:r>
      <w:r>
        <w:t xml:space="preserve"> </w:t>
      </w:r>
      <w:r>
        <w:rPr>
          <w:sz w:val="28"/>
          <w:szCs w:val="28"/>
        </w:rPr>
        <w:t>генерального комиссара госбезопасности, наркома внутренних дел в 1936-1938 гг. Н.И.</w:t>
      </w:r>
      <w:r>
        <w:t xml:space="preserve"> </w:t>
      </w:r>
      <w:r>
        <w:rPr>
          <w:sz w:val="28"/>
          <w:szCs w:val="28"/>
        </w:rPr>
        <w:t>Ежова, одного из главных исполнителей сталинской репрессивной политики. Термин стал</w:t>
      </w:r>
      <w:r>
        <w:t xml:space="preserve"> </w:t>
      </w:r>
      <w:r>
        <w:rPr>
          <w:sz w:val="28"/>
          <w:szCs w:val="28"/>
        </w:rPr>
        <w:t>нарицательным для обозначения беззакония и произвола властей.</w:t>
      </w:r>
    </w:p>
    <w:p w14:paraId="423374AD" w14:textId="77777777" w:rsidR="00823978" w:rsidRDefault="00EA28BA">
      <w:pPr>
        <w:jc w:val="both"/>
      </w:pPr>
      <w:r>
        <w:rPr>
          <w:sz w:val="28"/>
          <w:szCs w:val="28"/>
        </w:rPr>
        <w:t>ЕПАРХИЯ - церковно-административная единица в Православной Церкви. Руководство осуществляет епархиальный архиерей (митрополит, архиепископ, епископ), ответственный перед органами власти за свою деятельность и состояние епархии.</w:t>
      </w:r>
    </w:p>
    <w:p w14:paraId="4B0FEDD6" w14:textId="77777777" w:rsidR="00823978" w:rsidRDefault="00EA28BA">
      <w:pPr>
        <w:jc w:val="both"/>
      </w:pPr>
      <w:r>
        <w:rPr>
          <w:sz w:val="28"/>
          <w:szCs w:val="28"/>
        </w:rPr>
        <w:t xml:space="preserve"> «ЖЕЛЕЗНЫЙ ЗАНАВЕС» - термин, обозначавший изоляцию СССР от капиталистического мира.</w:t>
      </w:r>
    </w:p>
    <w:p w14:paraId="3D23F9A4" w14:textId="77777777" w:rsidR="00823978" w:rsidRDefault="00EA28BA">
      <w:pPr>
        <w:jc w:val="both"/>
      </w:pPr>
      <w:r>
        <w:rPr>
          <w:sz w:val="28"/>
          <w:szCs w:val="28"/>
        </w:rPr>
        <w:t>ЗАБАСТОВКА - один из способов разрешения трудового конфликта, выдвижение</w:t>
      </w:r>
    </w:p>
    <w:p w14:paraId="282CECAF" w14:textId="77777777" w:rsidR="00823978" w:rsidRDefault="00EA28BA">
      <w:pPr>
        <w:jc w:val="both"/>
      </w:pPr>
      <w:r>
        <w:rPr>
          <w:sz w:val="28"/>
          <w:szCs w:val="28"/>
        </w:rPr>
        <w:t>как экономических, так и политических требований коллективом рабочих и служащих,</w:t>
      </w:r>
    </w:p>
    <w:p w14:paraId="5E80C2D3" w14:textId="77777777" w:rsidR="00823978" w:rsidRDefault="00EA28BA">
      <w:pPr>
        <w:jc w:val="both"/>
      </w:pPr>
      <w:r>
        <w:rPr>
          <w:sz w:val="28"/>
          <w:szCs w:val="28"/>
        </w:rPr>
        <w:t>прекративших работу до удовлетворения их.</w:t>
      </w:r>
    </w:p>
    <w:p w14:paraId="0CBEFCE9" w14:textId="77777777" w:rsidR="00823978" w:rsidRDefault="00EA28BA">
      <w:pPr>
        <w:jc w:val="both"/>
      </w:pPr>
      <w:r>
        <w:rPr>
          <w:sz w:val="28"/>
          <w:szCs w:val="28"/>
        </w:rPr>
        <w:t>ЗУБАТОВЩИНА - политика «полицейского социализма», внедрявшаяся С. В. Зубатовым - начальником Московского охранного отделения (с 1896) и Особого отдела департамента полиции (1902-1903)..</w:t>
      </w:r>
    </w:p>
    <w:p w14:paraId="15F92B79" w14:textId="77777777" w:rsidR="00823978" w:rsidRDefault="00EA28BA">
      <w:pPr>
        <w:jc w:val="both"/>
      </w:pPr>
      <w:r>
        <w:rPr>
          <w:sz w:val="28"/>
          <w:szCs w:val="28"/>
        </w:rPr>
        <w:t>ИДЕОЛОГИЗАЦИЯ - процесс насильственного подчинения общественного сознания официальным идеологическим концепциям и установкам властных структур.</w:t>
      </w:r>
    </w:p>
    <w:p w14:paraId="1305769C" w14:textId="77777777" w:rsidR="00823978" w:rsidRDefault="00EA28BA">
      <w:pPr>
        <w:jc w:val="both"/>
      </w:pPr>
      <w:r>
        <w:rPr>
          <w:sz w:val="28"/>
          <w:szCs w:val="28"/>
        </w:rPr>
        <w:t>ИДЕОЛОГИЯ (гр. - учение) - система взглядов, идей, выражающая отношение к</w:t>
      </w:r>
      <w:r>
        <w:t xml:space="preserve"> </w:t>
      </w:r>
      <w:r>
        <w:rPr>
          <w:sz w:val="28"/>
          <w:szCs w:val="28"/>
        </w:rPr>
        <w:t>действительности людей, классов, групп, партий, составляющая их мировоззрение, разрабатываемое теоретиками, идеологами. Оказывает активное влияние на общество.</w:t>
      </w:r>
    </w:p>
    <w:p w14:paraId="53A3F43F" w14:textId="77777777" w:rsidR="00823978" w:rsidRDefault="00EA28BA">
      <w:pPr>
        <w:jc w:val="both"/>
      </w:pPr>
      <w:r>
        <w:rPr>
          <w:sz w:val="28"/>
          <w:szCs w:val="28"/>
        </w:rPr>
        <w:t>ИМПЕРИЯ (лат. - властный, могущественный) - монархическое государство во главе</w:t>
      </w:r>
      <w:r>
        <w:t xml:space="preserve"> </w:t>
      </w:r>
      <w:r>
        <w:rPr>
          <w:sz w:val="28"/>
          <w:szCs w:val="28"/>
        </w:rPr>
        <w:t>с императором, проводящим жесткую политику централизации и единовластия (в России</w:t>
      </w:r>
      <w:r>
        <w:t xml:space="preserve"> </w:t>
      </w:r>
      <w:r>
        <w:rPr>
          <w:sz w:val="28"/>
          <w:szCs w:val="28"/>
        </w:rPr>
        <w:t>с 1721 г.).</w:t>
      </w:r>
    </w:p>
    <w:p w14:paraId="53DDE9DB" w14:textId="77777777" w:rsidR="00823978" w:rsidRDefault="00EA28BA">
      <w:pPr>
        <w:jc w:val="both"/>
      </w:pPr>
      <w:r>
        <w:rPr>
          <w:sz w:val="28"/>
          <w:szCs w:val="28"/>
        </w:rPr>
        <w:t>ИМПИЧМЕНТ - выражение недоверия, особый порядок привлечения к ответственности и судебного рассмотрения дел о преступлении высших должностных лиц в государстве.</w:t>
      </w:r>
    </w:p>
    <w:p w14:paraId="03614FA7" w14:textId="77777777" w:rsidR="00823978" w:rsidRDefault="00EA28BA">
      <w:pPr>
        <w:jc w:val="both"/>
      </w:pPr>
      <w:r>
        <w:rPr>
          <w:sz w:val="28"/>
          <w:szCs w:val="28"/>
        </w:rPr>
        <w:t>ИНДУСТРИАЛИЗАЦИЯ (лат. - усердие) - процесс создания крупного машинного</w:t>
      </w:r>
      <w:r>
        <w:t xml:space="preserve"> </w:t>
      </w:r>
      <w:r>
        <w:rPr>
          <w:sz w:val="28"/>
          <w:szCs w:val="28"/>
        </w:rPr>
        <w:t>производства в промышленности и других отраслях хозяйства для роста производительных сил и подъема экономики..</w:t>
      </w:r>
    </w:p>
    <w:p w14:paraId="47396C05" w14:textId="77777777" w:rsidR="00823978" w:rsidRDefault="00EA28BA">
      <w:pPr>
        <w:jc w:val="both"/>
      </w:pPr>
      <w:r>
        <w:rPr>
          <w:sz w:val="28"/>
          <w:szCs w:val="28"/>
        </w:rPr>
        <w:t>ИНТЕРВЕНЦИЯ (лат. - вмешательство) - насильственное вмешательство одного или</w:t>
      </w:r>
      <w:r>
        <w:t xml:space="preserve"> </w:t>
      </w:r>
      <w:r>
        <w:rPr>
          <w:sz w:val="28"/>
          <w:szCs w:val="28"/>
        </w:rPr>
        <w:t xml:space="preserve">нескольких государств во внутренние дела другого государства, </w:t>
      </w:r>
      <w:r>
        <w:rPr>
          <w:sz w:val="28"/>
          <w:szCs w:val="28"/>
        </w:rPr>
        <w:lastRenderedPageBreak/>
        <w:t>нарушение его суверенитета. Может быть военной (агрессия), экономической, дипломатической, идеологической.</w:t>
      </w:r>
      <w:r>
        <w:t xml:space="preserve"> </w:t>
      </w:r>
      <w:r>
        <w:rPr>
          <w:sz w:val="28"/>
          <w:szCs w:val="28"/>
        </w:rPr>
        <w:t>Запрещена международным правом.</w:t>
      </w:r>
    </w:p>
    <w:p w14:paraId="00F1D80F" w14:textId="77777777" w:rsidR="00823978" w:rsidRDefault="00EA28BA">
      <w:pPr>
        <w:jc w:val="both"/>
      </w:pPr>
      <w:r>
        <w:rPr>
          <w:sz w:val="28"/>
          <w:szCs w:val="28"/>
        </w:rPr>
        <w:t xml:space="preserve">ИСТОРИЗМ - принцип подхода к изучению действительности как </w:t>
      </w:r>
      <w:proofErr w:type="spellStart"/>
      <w:r>
        <w:rPr>
          <w:sz w:val="28"/>
          <w:szCs w:val="28"/>
        </w:rPr>
        <w:t>изменяющегося,развивающегося</w:t>
      </w:r>
      <w:proofErr w:type="spellEnd"/>
      <w:r>
        <w:rPr>
          <w:sz w:val="28"/>
          <w:szCs w:val="28"/>
        </w:rPr>
        <w:t xml:space="preserve"> во времени процесса </w:t>
      </w:r>
      <w:proofErr w:type="spellStart"/>
      <w:r>
        <w:rPr>
          <w:sz w:val="28"/>
          <w:szCs w:val="28"/>
        </w:rPr>
        <w:t>взаимообусловливающих</w:t>
      </w:r>
      <w:proofErr w:type="spellEnd"/>
      <w:r>
        <w:rPr>
          <w:sz w:val="28"/>
          <w:szCs w:val="28"/>
        </w:rPr>
        <w:t xml:space="preserve">, </w:t>
      </w:r>
    </w:p>
    <w:p w14:paraId="58FA5B90" w14:textId="77777777" w:rsidR="00823978" w:rsidRDefault="00EA28BA">
      <w:pPr>
        <w:jc w:val="both"/>
      </w:pPr>
      <w:r>
        <w:rPr>
          <w:sz w:val="28"/>
          <w:szCs w:val="28"/>
        </w:rPr>
        <w:t>КАДЕТЫ - участники Конституционно-демократической партии (Партия народной</w:t>
      </w:r>
      <w:r>
        <w:t xml:space="preserve"> </w:t>
      </w:r>
      <w:r>
        <w:rPr>
          <w:sz w:val="28"/>
          <w:szCs w:val="28"/>
        </w:rPr>
        <w:t>свободы), возникшей в октябре 1905 г.</w:t>
      </w:r>
    </w:p>
    <w:p w14:paraId="17979249" w14:textId="77777777" w:rsidR="00823978" w:rsidRDefault="00EA28BA">
      <w:pPr>
        <w:jc w:val="both"/>
      </w:pPr>
      <w:r>
        <w:rPr>
          <w:sz w:val="28"/>
          <w:szCs w:val="28"/>
        </w:rPr>
        <w:t>КАЗАЧЕСТВО - военное сословие в России в XVIII - начале XX вв. В XIV - XVII вв.</w:t>
      </w:r>
      <w:r>
        <w:t xml:space="preserve"> </w:t>
      </w:r>
      <w:r>
        <w:rPr>
          <w:sz w:val="28"/>
          <w:szCs w:val="28"/>
        </w:rPr>
        <w:t>- вольные люди, нанимавшиеся на работу, служившие в пограничных районах на Дону,</w:t>
      </w:r>
      <w:r>
        <w:t xml:space="preserve"> </w:t>
      </w:r>
      <w:r>
        <w:rPr>
          <w:sz w:val="28"/>
          <w:szCs w:val="28"/>
        </w:rPr>
        <w:t>Волге, Урале, Тереке, Польше, на Днепре. Создавали самоуправлявшиеся общины - казацкую вольницу с выборной старшиной. Часть казачества - из бывших беглых крестьян. Использовалось для охраны границ, в войнах.</w:t>
      </w:r>
    </w:p>
    <w:p w14:paraId="2CD3B9D6" w14:textId="77777777" w:rsidR="00823978" w:rsidRDefault="00EA28BA">
      <w:pPr>
        <w:jc w:val="both"/>
      </w:pPr>
      <w:r>
        <w:rPr>
          <w:sz w:val="28"/>
          <w:szCs w:val="28"/>
        </w:rPr>
        <w:t>КАНЦЛЕР - высший гражданский чин (I класс) в России, давался руководителям</w:t>
      </w:r>
      <w:r>
        <w:t xml:space="preserve"> </w:t>
      </w:r>
      <w:r>
        <w:rPr>
          <w:sz w:val="28"/>
          <w:szCs w:val="28"/>
        </w:rPr>
        <w:t>внешней политики и присваивался за особые заслуги.</w:t>
      </w:r>
    </w:p>
    <w:p w14:paraId="518D0CE0" w14:textId="77777777" w:rsidR="00823978" w:rsidRDefault="00EA28BA">
      <w:pPr>
        <w:jc w:val="both"/>
      </w:pPr>
      <w:r>
        <w:rPr>
          <w:sz w:val="28"/>
          <w:szCs w:val="28"/>
        </w:rPr>
        <w:t>КАПИТАЛИЗМ - общественно-экономическая формация, основанная на частной</w:t>
      </w:r>
      <w:r>
        <w:t xml:space="preserve"> </w:t>
      </w:r>
      <w:r>
        <w:rPr>
          <w:sz w:val="28"/>
          <w:szCs w:val="28"/>
        </w:rPr>
        <w:t>собственности на орудия и средства производства и использовании наемного труда.</w:t>
      </w:r>
    </w:p>
    <w:p w14:paraId="2B33C7D1" w14:textId="77777777" w:rsidR="00823978" w:rsidRDefault="00EA28BA">
      <w:pPr>
        <w:jc w:val="both"/>
      </w:pPr>
      <w:r>
        <w:rPr>
          <w:sz w:val="28"/>
          <w:szCs w:val="28"/>
        </w:rPr>
        <w:t>КЛАССЫ - большие социальные группы, отличающиеся отношением к производству, имущественным, правовым, политическим положением в обществе.</w:t>
      </w:r>
    </w:p>
    <w:p w14:paraId="7C85599D" w14:textId="77777777" w:rsidR="00823978" w:rsidRDefault="00EA28BA">
      <w:pPr>
        <w:jc w:val="both"/>
      </w:pPr>
      <w:r>
        <w:rPr>
          <w:sz w:val="28"/>
          <w:szCs w:val="28"/>
        </w:rPr>
        <w:t>КОАЛИЦИЯ (лат. - союз) - 1. Политический или военный союз государств для совместных действий (антигитлеровская коалиция). 2. Образование правительства из представителей нескольких партий (коалиционное Временное правительство в России в 1917</w:t>
      </w:r>
    </w:p>
    <w:p w14:paraId="22CBE12F" w14:textId="77777777" w:rsidR="00823978" w:rsidRDefault="00EA28BA">
      <w:pPr>
        <w:jc w:val="both"/>
      </w:pPr>
      <w:r>
        <w:rPr>
          <w:sz w:val="28"/>
          <w:szCs w:val="28"/>
        </w:rPr>
        <w:t>г.).</w:t>
      </w:r>
    </w:p>
    <w:p w14:paraId="028A9960" w14:textId="77777777" w:rsidR="00823978" w:rsidRDefault="00EA28BA">
      <w:pPr>
        <w:jc w:val="both"/>
      </w:pPr>
      <w:r>
        <w:rPr>
          <w:sz w:val="28"/>
          <w:szCs w:val="28"/>
        </w:rPr>
        <w:t>КОЛЛАБОРАЦИОНИСТЫ (фр. - сотрудничество) - лица, сотрудничавшие с гитлеровцами на оккупированной фашистами территории.</w:t>
      </w:r>
    </w:p>
    <w:p w14:paraId="1A2AAE6D" w14:textId="77777777" w:rsidR="00823978" w:rsidRDefault="00EA28BA">
      <w:pPr>
        <w:jc w:val="both"/>
      </w:pPr>
      <w:r>
        <w:rPr>
          <w:sz w:val="28"/>
          <w:szCs w:val="28"/>
        </w:rPr>
        <w:t xml:space="preserve">КОЛЛЕКТИВИЗАЦИЯ – преобразование сельского хозяйства в СССР </w:t>
      </w:r>
      <w:proofErr w:type="spellStart"/>
      <w:r>
        <w:rPr>
          <w:sz w:val="28"/>
          <w:szCs w:val="28"/>
        </w:rPr>
        <w:t>путѐм</w:t>
      </w:r>
      <w:proofErr w:type="spellEnd"/>
      <w:r>
        <w:rPr>
          <w:sz w:val="28"/>
          <w:szCs w:val="28"/>
        </w:rPr>
        <w:t xml:space="preserve"> массового создания коллективных хозяйств (колхозов) в конце 1920-х – начале 1930-х гг. Сопровождалась ликвидацией единоличных крестьянских хозяйств.</w:t>
      </w:r>
    </w:p>
    <w:p w14:paraId="72724810" w14:textId="77777777" w:rsidR="00823978" w:rsidRDefault="00EA28BA">
      <w:pPr>
        <w:jc w:val="both"/>
      </w:pPr>
      <w:r>
        <w:rPr>
          <w:sz w:val="28"/>
          <w:szCs w:val="28"/>
        </w:rPr>
        <w:t>КОЛХОЗ – коллективное хозяйство, организация объединившихся крестьян для ведения крупного хозяйства на основе общественной собственности и коллективного труда.</w:t>
      </w:r>
    </w:p>
    <w:p w14:paraId="2543950F" w14:textId="77777777" w:rsidR="00823978" w:rsidRDefault="00EA28BA">
      <w:pPr>
        <w:jc w:val="both"/>
      </w:pPr>
      <w:r>
        <w:rPr>
          <w:sz w:val="28"/>
          <w:szCs w:val="28"/>
        </w:rPr>
        <w:t>Созданы в СССР в процессе коллективизации.</w:t>
      </w:r>
    </w:p>
    <w:p w14:paraId="2CBA350B" w14:textId="77777777" w:rsidR="00823978" w:rsidRDefault="00EA28BA">
      <w:pPr>
        <w:jc w:val="both"/>
      </w:pPr>
      <w:r>
        <w:rPr>
          <w:sz w:val="28"/>
          <w:szCs w:val="28"/>
        </w:rPr>
        <w:t>КОЛОНИЗАЦИЯ - заселение и освоение окраинных земель страны (внутренняя);поселения за пределами страны (внешняя).</w:t>
      </w:r>
    </w:p>
    <w:p w14:paraId="7E91C39B" w14:textId="77777777" w:rsidR="00823978" w:rsidRDefault="00EA28BA">
      <w:pPr>
        <w:jc w:val="both"/>
      </w:pPr>
      <w:r>
        <w:rPr>
          <w:sz w:val="28"/>
          <w:szCs w:val="28"/>
        </w:rPr>
        <w:t>КОМИНТЕРН (Коммунистический Интернационал, III Интернационал) -</w:t>
      </w:r>
    </w:p>
    <w:p w14:paraId="3909FEA1" w14:textId="77777777" w:rsidR="00823978" w:rsidRDefault="00EA28BA">
      <w:pPr>
        <w:jc w:val="both"/>
      </w:pPr>
      <w:r>
        <w:rPr>
          <w:sz w:val="28"/>
          <w:szCs w:val="28"/>
        </w:rPr>
        <w:t>международная организация компартий мира (1919-1443) с центром в Москве. Вырабатывал общую тактику действия, объединял силы революционного движения в борьбе за права трудящихся, выступал против усиливающегося фашизма.</w:t>
      </w:r>
    </w:p>
    <w:p w14:paraId="4F7A40ED" w14:textId="77777777" w:rsidR="00823978" w:rsidRDefault="00EA28BA">
      <w:pPr>
        <w:jc w:val="both"/>
      </w:pPr>
      <w:r>
        <w:rPr>
          <w:sz w:val="28"/>
          <w:szCs w:val="28"/>
        </w:rPr>
        <w:t>КОНВЕНЦИЯ (лат. - договор) - международный договор по определенному вопросу</w:t>
      </w:r>
      <w:r>
        <w:t xml:space="preserve"> </w:t>
      </w:r>
      <w:r>
        <w:rPr>
          <w:sz w:val="28"/>
          <w:szCs w:val="28"/>
        </w:rPr>
        <w:t>(например, Женевские конвенции 1949 г. о защите жертв войны).</w:t>
      </w:r>
    </w:p>
    <w:p w14:paraId="2019A728" w14:textId="77777777" w:rsidR="00823978" w:rsidRDefault="00EA28BA">
      <w:pPr>
        <w:jc w:val="both"/>
      </w:pPr>
      <w:r>
        <w:rPr>
          <w:sz w:val="28"/>
          <w:szCs w:val="28"/>
        </w:rPr>
        <w:lastRenderedPageBreak/>
        <w:t>КОНСЕНСУС (лат. - единодушие) - форма принятия решений на основе согласия</w:t>
      </w:r>
      <w:r>
        <w:t xml:space="preserve"> </w:t>
      </w:r>
      <w:r>
        <w:rPr>
          <w:sz w:val="28"/>
          <w:szCs w:val="28"/>
        </w:rPr>
        <w:t>всех участников обсуждения без голосования, при полном удовлетворении сторон.</w:t>
      </w:r>
    </w:p>
    <w:p w14:paraId="132E61F5" w14:textId="77777777" w:rsidR="00823978" w:rsidRDefault="00EA28BA">
      <w:pPr>
        <w:jc w:val="both"/>
      </w:pPr>
      <w:r>
        <w:rPr>
          <w:sz w:val="28"/>
          <w:szCs w:val="28"/>
        </w:rPr>
        <w:t>КОНСТИТУЦИОННАЯ (ПАРЛАМЕНТАРНАЯ) МОНАРХИЯ – форма правления,</w:t>
      </w:r>
      <w:r>
        <w:t xml:space="preserve"> </w:t>
      </w:r>
      <w:r>
        <w:rPr>
          <w:sz w:val="28"/>
          <w:szCs w:val="28"/>
        </w:rPr>
        <w:t>при которой власть монарха ограничена парламентом и статьями Конституции.</w:t>
      </w:r>
    </w:p>
    <w:p w14:paraId="75709EDC" w14:textId="77777777" w:rsidR="00823978" w:rsidRDefault="00EA28BA">
      <w:pPr>
        <w:jc w:val="both"/>
      </w:pPr>
      <w:r>
        <w:rPr>
          <w:sz w:val="28"/>
          <w:szCs w:val="28"/>
        </w:rPr>
        <w:t>КОНТРИБУЦИЯ - во время войны принудительные поборы с населения, взимаемые</w:t>
      </w:r>
      <w:r>
        <w:t xml:space="preserve"> </w:t>
      </w:r>
      <w:r>
        <w:rPr>
          <w:sz w:val="28"/>
          <w:szCs w:val="28"/>
        </w:rPr>
        <w:t xml:space="preserve">неприятелем на захваченной территории; после войны - </w:t>
      </w:r>
      <w:proofErr w:type="spellStart"/>
      <w:r>
        <w:rPr>
          <w:sz w:val="28"/>
          <w:szCs w:val="28"/>
        </w:rPr>
        <w:t>пла-тежи</w:t>
      </w:r>
      <w:proofErr w:type="spellEnd"/>
      <w:r>
        <w:rPr>
          <w:sz w:val="28"/>
          <w:szCs w:val="28"/>
        </w:rPr>
        <w:t xml:space="preserve"> с побежденного государства в пользу государства-победителя. Запрещена международным правом, где предусмотрена лишь выплата по репарациям за причиненный ущерб.</w:t>
      </w:r>
    </w:p>
    <w:p w14:paraId="7C8B5A39" w14:textId="77777777" w:rsidR="00823978" w:rsidRDefault="00EA28BA">
      <w:pPr>
        <w:jc w:val="both"/>
      </w:pPr>
      <w:r>
        <w:rPr>
          <w:sz w:val="28"/>
          <w:szCs w:val="28"/>
        </w:rPr>
        <w:t>КОНФИСКАЦИЯ (лат. - отобрание в казну) - принудительное, безвозмездное изъятие государством имущества частного лица.</w:t>
      </w:r>
    </w:p>
    <w:p w14:paraId="09114A1A" w14:textId="77777777" w:rsidR="00823978" w:rsidRDefault="00EA28BA">
      <w:pPr>
        <w:jc w:val="both"/>
      </w:pPr>
      <w:r>
        <w:rPr>
          <w:sz w:val="28"/>
          <w:szCs w:val="28"/>
        </w:rPr>
        <w:t>КОНЦЕССИЯ (лат. - уступка) - передача в пользование на определенный срок иностранным государствам, компаниям, частным лицам природных богатств, предприятий и</w:t>
      </w:r>
      <w:r>
        <w:t xml:space="preserve"> </w:t>
      </w:r>
      <w:r>
        <w:rPr>
          <w:sz w:val="28"/>
          <w:szCs w:val="28"/>
        </w:rPr>
        <w:t>других объектов, принадлежащих государству- В Советском государстве получила распространение во время нэпа.</w:t>
      </w:r>
    </w:p>
    <w:p w14:paraId="775471A0" w14:textId="77777777" w:rsidR="00823978" w:rsidRDefault="00EA28BA">
      <w:pPr>
        <w:jc w:val="both"/>
      </w:pPr>
      <w:r>
        <w:rPr>
          <w:sz w:val="28"/>
          <w:szCs w:val="28"/>
        </w:rPr>
        <w:t>КООПЕРАЦИЯ (лат. - сотрудничество) - добровольное товарищество по совместному ведению хозяйства, организации промысла, мелкого производства, посреднической деятельности. Основные формы: потребительская, снабженческо-бытовая, кредитная, производственная.</w:t>
      </w:r>
    </w:p>
    <w:p w14:paraId="7D981170" w14:textId="77777777" w:rsidR="00823978" w:rsidRDefault="00EA28BA">
      <w:pPr>
        <w:jc w:val="both"/>
      </w:pPr>
      <w:r>
        <w:rPr>
          <w:sz w:val="28"/>
          <w:szCs w:val="28"/>
        </w:rPr>
        <w:t>КОРНИЛОВЩИНА - мятеж (25-31 августа 1917 г.) генерала Л.Г. Корнилова, который в июле 1917 г. был назначен верховным главнокомандующим для укрепления власти</w:t>
      </w:r>
      <w:r>
        <w:t xml:space="preserve"> </w:t>
      </w:r>
      <w:r>
        <w:rPr>
          <w:sz w:val="28"/>
          <w:szCs w:val="28"/>
        </w:rPr>
        <w:t>Временного правительства введением военной диктатуры.</w:t>
      </w:r>
    </w:p>
    <w:p w14:paraId="4DE201E1" w14:textId="77777777" w:rsidR="00823978" w:rsidRDefault="00EA28BA">
      <w:pPr>
        <w:jc w:val="both"/>
      </w:pPr>
      <w:r>
        <w:rPr>
          <w:sz w:val="28"/>
          <w:szCs w:val="28"/>
        </w:rPr>
        <w:t>КРАСНАЯ ГВАРДИЯ - вооруженные отряды, которые формировались с марта 1917</w:t>
      </w:r>
      <w:r>
        <w:t xml:space="preserve"> </w:t>
      </w:r>
      <w:r>
        <w:rPr>
          <w:sz w:val="28"/>
          <w:szCs w:val="28"/>
        </w:rPr>
        <w:t>г. и состояли в основном из рабочих промышленных городов России. Стала военной силой большевиков в Октябрьской революции 1917 г-&gt; насчитывала до 200 тыс. человек, в</w:t>
      </w:r>
      <w:r>
        <w:t xml:space="preserve"> </w:t>
      </w:r>
      <w:r>
        <w:rPr>
          <w:sz w:val="28"/>
          <w:szCs w:val="28"/>
        </w:rPr>
        <w:t>марте 1918г. влилась в Красную Армию.</w:t>
      </w:r>
    </w:p>
    <w:p w14:paraId="726EE8E1" w14:textId="77777777" w:rsidR="00823978" w:rsidRDefault="00EA28BA">
      <w:pPr>
        <w:jc w:val="both"/>
      </w:pPr>
      <w:r>
        <w:rPr>
          <w:sz w:val="28"/>
          <w:szCs w:val="28"/>
        </w:rPr>
        <w:t>КРЕПОСТНОЕ ПРАВО (КРЕПОСТНИЧЕСТВО) – форма феодальной зависимости</w:t>
      </w:r>
    </w:p>
    <w:p w14:paraId="23E8FF45" w14:textId="77777777" w:rsidR="00823978" w:rsidRDefault="00EA28BA">
      <w:pPr>
        <w:jc w:val="both"/>
      </w:pPr>
      <w:r>
        <w:rPr>
          <w:sz w:val="28"/>
          <w:szCs w:val="28"/>
        </w:rPr>
        <w:t>крестьян: прикрепление их к земле и подчинение административной и судебной власти</w:t>
      </w:r>
      <w:r>
        <w:t xml:space="preserve"> </w:t>
      </w:r>
      <w:r>
        <w:rPr>
          <w:sz w:val="28"/>
          <w:szCs w:val="28"/>
        </w:rPr>
        <w:t>феодала.</w:t>
      </w:r>
    </w:p>
    <w:p w14:paraId="3C95B389" w14:textId="77777777" w:rsidR="00823978" w:rsidRDefault="00EA28BA">
      <w:pPr>
        <w:jc w:val="both"/>
      </w:pPr>
      <w:r>
        <w:rPr>
          <w:sz w:val="28"/>
          <w:szCs w:val="28"/>
        </w:rPr>
        <w:t xml:space="preserve">КУЛАК – в старину (по </w:t>
      </w:r>
      <w:proofErr w:type="spellStart"/>
      <w:r>
        <w:rPr>
          <w:sz w:val="28"/>
          <w:szCs w:val="28"/>
        </w:rPr>
        <w:t>В.И.Далю</w:t>
      </w:r>
      <w:proofErr w:type="spellEnd"/>
      <w:r>
        <w:rPr>
          <w:sz w:val="28"/>
          <w:szCs w:val="28"/>
        </w:rPr>
        <w:t>): безденежный торгаш, перекупщик в хлебной</w:t>
      </w:r>
      <w:r>
        <w:t xml:space="preserve"> </w:t>
      </w:r>
      <w:r>
        <w:rPr>
          <w:sz w:val="28"/>
          <w:szCs w:val="28"/>
        </w:rPr>
        <w:t xml:space="preserve">торговле, живший обманом. В конце XIX в. (по </w:t>
      </w:r>
      <w:proofErr w:type="spellStart"/>
      <w:r>
        <w:rPr>
          <w:sz w:val="28"/>
          <w:szCs w:val="28"/>
        </w:rPr>
        <w:t>Г.И.Успенскому</w:t>
      </w:r>
      <w:proofErr w:type="spellEnd"/>
      <w:r>
        <w:rPr>
          <w:sz w:val="28"/>
          <w:szCs w:val="28"/>
        </w:rPr>
        <w:t>): крепыш, мужицкая аристократия. В советское время кулаком считался зажиточный крестьянин, эксплуатировавший односельчан, угнетатель.</w:t>
      </w:r>
    </w:p>
    <w:p w14:paraId="561574D2" w14:textId="77777777" w:rsidR="00823978" w:rsidRDefault="00EA28BA">
      <w:pPr>
        <w:jc w:val="both"/>
      </w:pPr>
      <w:r>
        <w:rPr>
          <w:sz w:val="28"/>
          <w:szCs w:val="28"/>
        </w:rPr>
        <w:t>КУЛЬТ ЛИЧНОСТИ – возвеличивание роли одного человека, приписывание ему</w:t>
      </w:r>
      <w:r>
        <w:t xml:space="preserve"> </w:t>
      </w:r>
      <w:r>
        <w:rPr>
          <w:sz w:val="28"/>
          <w:szCs w:val="28"/>
        </w:rPr>
        <w:t>при жизни определяющего влияния на ход исторического развития.</w:t>
      </w:r>
    </w:p>
    <w:p w14:paraId="102F8544" w14:textId="77777777" w:rsidR="00823978" w:rsidRDefault="00EA28BA">
      <w:pPr>
        <w:jc w:val="both"/>
      </w:pPr>
      <w:r>
        <w:rPr>
          <w:sz w:val="28"/>
          <w:szCs w:val="28"/>
        </w:rPr>
        <w:t>ЛЕНД-ЛИЗ - система передачи взаймы или в аренду вооружения, боеприпасов, продовольствия, медикаментов и т.д., предпринятая США в годы Второй мировой войны.</w:t>
      </w:r>
    </w:p>
    <w:p w14:paraId="0A18478A" w14:textId="77777777" w:rsidR="00823978" w:rsidRDefault="00EA28BA">
      <w:pPr>
        <w:jc w:val="both"/>
      </w:pPr>
      <w:r>
        <w:rPr>
          <w:sz w:val="28"/>
          <w:szCs w:val="28"/>
        </w:rPr>
        <w:t>ЛИБЕРАЛИЗАЦИЯ ЦЕН - установление властями свободных цен на рынке при поощрении частного предпринимательства В Российской Федерации введена 2 января 1992 г</w:t>
      </w:r>
    </w:p>
    <w:p w14:paraId="607D37B2" w14:textId="77777777" w:rsidR="00823978" w:rsidRDefault="00EA28BA">
      <w:pPr>
        <w:jc w:val="both"/>
      </w:pPr>
      <w:r>
        <w:rPr>
          <w:sz w:val="28"/>
          <w:szCs w:val="28"/>
        </w:rPr>
        <w:lastRenderedPageBreak/>
        <w:t>ЛИГА НАЦИЙ - международная организация сотрудничества народов за мир и безопасность (1919-1946).</w:t>
      </w:r>
    </w:p>
    <w:p w14:paraId="3ECE9B34" w14:textId="77777777" w:rsidR="00823978" w:rsidRDefault="00EA28BA">
      <w:pPr>
        <w:jc w:val="both"/>
      </w:pPr>
      <w:r>
        <w:rPr>
          <w:sz w:val="28"/>
          <w:szCs w:val="28"/>
        </w:rPr>
        <w:t>МАЖОРИТАРНАЯ СИСТЕМА (фр. - большинство) - порядок определения результатов голосования по наибольшему количеству поданных голосов</w:t>
      </w:r>
    </w:p>
    <w:p w14:paraId="1724F72E" w14:textId="77777777" w:rsidR="00823978" w:rsidRDefault="00EA28BA">
      <w:pPr>
        <w:jc w:val="both"/>
      </w:pPr>
      <w:r>
        <w:rPr>
          <w:sz w:val="28"/>
          <w:szCs w:val="28"/>
        </w:rPr>
        <w:t>МАЙОРАТ (лат. – старший) – система наследования недвижимости (особенно земельной собственности), при которой она безраздельно переходит к старшему сыну или к</w:t>
      </w:r>
      <w:r>
        <w:t xml:space="preserve"> </w:t>
      </w:r>
      <w:r>
        <w:rPr>
          <w:sz w:val="28"/>
          <w:szCs w:val="28"/>
        </w:rPr>
        <w:t>старшему в роду.</w:t>
      </w:r>
    </w:p>
    <w:p w14:paraId="002B58A9" w14:textId="77777777" w:rsidR="00823978" w:rsidRDefault="00EA28BA">
      <w:pPr>
        <w:jc w:val="both"/>
      </w:pPr>
      <w:r>
        <w:rPr>
          <w:sz w:val="28"/>
          <w:szCs w:val="28"/>
        </w:rPr>
        <w:t>МАНИФЕСТ (лат - призыв) - обращение верховной власти к населению (Манифест</w:t>
      </w:r>
      <w:r>
        <w:t xml:space="preserve"> </w:t>
      </w:r>
      <w:r>
        <w:rPr>
          <w:sz w:val="28"/>
          <w:szCs w:val="28"/>
        </w:rPr>
        <w:t>17 октября 1905 г), воззвание, декларация о программе действий</w:t>
      </w:r>
    </w:p>
    <w:p w14:paraId="19F500AC" w14:textId="77777777" w:rsidR="00823978" w:rsidRDefault="00EA28BA">
      <w:pPr>
        <w:jc w:val="both"/>
      </w:pPr>
      <w:r>
        <w:rPr>
          <w:sz w:val="28"/>
          <w:szCs w:val="28"/>
        </w:rPr>
        <w:t>МАНИФЕСТАЦИЯ (лат - проявление) - массовое выступление с выражением общественного настроения (демонстрация)</w:t>
      </w:r>
    </w:p>
    <w:p w14:paraId="67277F94" w14:textId="77777777" w:rsidR="00823978" w:rsidRDefault="00EA28BA">
      <w:pPr>
        <w:jc w:val="both"/>
      </w:pPr>
      <w:r>
        <w:rPr>
          <w:sz w:val="28"/>
          <w:szCs w:val="28"/>
        </w:rPr>
        <w:t>МЕЦЕНАТСТВО - покровительство богатых людей в развитии науки и искусства,</w:t>
      </w:r>
      <w:r>
        <w:t xml:space="preserve"> </w:t>
      </w:r>
      <w:r>
        <w:rPr>
          <w:sz w:val="28"/>
          <w:szCs w:val="28"/>
        </w:rPr>
        <w:t>распространившееся в России в XIX в. (П.Н. Демидов, П.М. и С.М. Третьяковы, С.И. Мамонтов, Д.А. Бахрушин, А.Л. Шанявский и др.).</w:t>
      </w:r>
    </w:p>
    <w:p w14:paraId="715648B4" w14:textId="77777777" w:rsidR="00823978" w:rsidRDefault="00EA28BA">
      <w:pPr>
        <w:jc w:val="both"/>
      </w:pPr>
      <w:r>
        <w:rPr>
          <w:sz w:val="28"/>
          <w:szCs w:val="28"/>
        </w:rPr>
        <w:t>МЕЩАНЕ - податное сословие (1775-1917) из бывших посадских людей (ремесленники, мелкие торговцы, домовладельцы). Объединялись в общины со своим самоуправлением.</w:t>
      </w:r>
    </w:p>
    <w:p w14:paraId="1630220C" w14:textId="77777777" w:rsidR="00823978" w:rsidRDefault="00EA28BA">
      <w:pPr>
        <w:jc w:val="both"/>
      </w:pPr>
      <w:r>
        <w:rPr>
          <w:sz w:val="28"/>
          <w:szCs w:val="28"/>
        </w:rPr>
        <w:t>МИЛИТАРИЗМ (лат. - военный) - политика, направленная на наращивание военной</w:t>
      </w:r>
      <w:r>
        <w:t xml:space="preserve"> </w:t>
      </w:r>
      <w:r>
        <w:rPr>
          <w:sz w:val="28"/>
          <w:szCs w:val="28"/>
        </w:rPr>
        <w:t>мощи государства для решения внутренних и внешних проблем военными средствами.</w:t>
      </w:r>
    </w:p>
    <w:p w14:paraId="4F96D530" w14:textId="77777777" w:rsidR="00823978" w:rsidRDefault="00EA28BA">
      <w:pPr>
        <w:jc w:val="both"/>
      </w:pPr>
      <w:r>
        <w:rPr>
          <w:sz w:val="28"/>
          <w:szCs w:val="28"/>
        </w:rPr>
        <w:t>МИНИСТЕРСТВО (лат. - служу, управляю) - центральный орган государственного</w:t>
      </w:r>
      <w:r>
        <w:t xml:space="preserve"> </w:t>
      </w:r>
      <w:r>
        <w:rPr>
          <w:sz w:val="28"/>
          <w:szCs w:val="28"/>
        </w:rPr>
        <w:t>управления, осуществляющий руководство определенной отраслью во главе с министром.</w:t>
      </w:r>
    </w:p>
    <w:p w14:paraId="687D806E" w14:textId="77777777" w:rsidR="00823978" w:rsidRDefault="00EA28BA">
      <w:pPr>
        <w:jc w:val="both"/>
      </w:pPr>
      <w:r>
        <w:rPr>
          <w:sz w:val="28"/>
          <w:szCs w:val="28"/>
        </w:rPr>
        <w:t>МИР - крестьянская община в России в XIII - начале XX вв.</w:t>
      </w:r>
    </w:p>
    <w:p w14:paraId="31B4EEAD" w14:textId="77777777" w:rsidR="00823978" w:rsidRDefault="00EA28BA">
      <w:pPr>
        <w:jc w:val="both"/>
      </w:pPr>
      <w:r>
        <w:rPr>
          <w:sz w:val="28"/>
          <w:szCs w:val="28"/>
        </w:rPr>
        <w:t>МОДЕРНИЗАЦИЯ - обновление, усовершенствование, отвечающее современным</w:t>
      </w:r>
      <w:r>
        <w:t xml:space="preserve"> </w:t>
      </w:r>
      <w:r>
        <w:rPr>
          <w:sz w:val="28"/>
          <w:szCs w:val="28"/>
        </w:rPr>
        <w:t>требованиям и вкусам (например, модернизация оборудования).</w:t>
      </w:r>
    </w:p>
    <w:p w14:paraId="05354036" w14:textId="77777777" w:rsidR="00823978" w:rsidRDefault="00EA28BA">
      <w:pPr>
        <w:jc w:val="both"/>
      </w:pPr>
      <w:r>
        <w:rPr>
          <w:sz w:val="28"/>
          <w:szCs w:val="28"/>
        </w:rPr>
        <w:t>МОНАРХИЯ - государство во главе с монархом - единоличным правителем, как</w:t>
      </w:r>
      <w:r>
        <w:t xml:space="preserve"> </w:t>
      </w:r>
      <w:r>
        <w:rPr>
          <w:sz w:val="28"/>
          <w:szCs w:val="28"/>
        </w:rPr>
        <w:t>правило, получающим власть по наследству (князь, царь, король, император и т.д.).</w:t>
      </w:r>
    </w:p>
    <w:p w14:paraId="66ED1787" w14:textId="77777777" w:rsidR="00823978" w:rsidRDefault="00EA28BA">
      <w:pPr>
        <w:jc w:val="both"/>
      </w:pPr>
      <w:r>
        <w:rPr>
          <w:sz w:val="28"/>
          <w:szCs w:val="28"/>
        </w:rPr>
        <w:t>МОНАСТЫРЬ (гр. - келья отшельника) - община монахов (монахинь) с определенными правилами (уставом). Монахи отрекаются от светской жизни, принимают постриг,</w:t>
      </w:r>
      <w:r>
        <w:t xml:space="preserve"> </w:t>
      </w:r>
      <w:r>
        <w:rPr>
          <w:sz w:val="28"/>
          <w:szCs w:val="28"/>
        </w:rPr>
        <w:t>обет безбрачия, воздержания, обязаны строго выполнять устав. Настоятель монастыря -</w:t>
      </w:r>
      <w:r>
        <w:t xml:space="preserve"> </w:t>
      </w:r>
      <w:r>
        <w:rPr>
          <w:sz w:val="28"/>
          <w:szCs w:val="28"/>
        </w:rPr>
        <w:t>игумен (игуменья).</w:t>
      </w:r>
    </w:p>
    <w:p w14:paraId="30AC93EC" w14:textId="77777777" w:rsidR="00823978" w:rsidRDefault="00EA28BA">
      <w:pPr>
        <w:jc w:val="both"/>
      </w:pPr>
      <w:r>
        <w:rPr>
          <w:sz w:val="28"/>
          <w:szCs w:val="28"/>
        </w:rPr>
        <w:t>МОНОПОЛИЯ (гр. - один продаю) - 1. Исключительное право на что-либо. 2. Союз</w:t>
      </w:r>
      <w:r>
        <w:t xml:space="preserve"> </w:t>
      </w:r>
      <w:r>
        <w:rPr>
          <w:sz w:val="28"/>
          <w:szCs w:val="28"/>
        </w:rPr>
        <w:t>капиталистов, захвативших исключительное право на производство и реализацию определенных товаров для господства на рынке, установления высоких монопольных цен, регулируемых рынком.</w:t>
      </w:r>
    </w:p>
    <w:p w14:paraId="67B3A491" w14:textId="77777777" w:rsidR="00823978" w:rsidRDefault="00EA28BA">
      <w:pPr>
        <w:jc w:val="both"/>
      </w:pPr>
      <w:r>
        <w:rPr>
          <w:sz w:val="28"/>
          <w:szCs w:val="28"/>
        </w:rPr>
        <w:t>МУНИЦИПАЛИТЕТ (лат. - самоуправляющийся город) - выборный орган в системе</w:t>
      </w:r>
      <w:r>
        <w:t xml:space="preserve"> </w:t>
      </w:r>
      <w:r>
        <w:rPr>
          <w:sz w:val="28"/>
          <w:szCs w:val="28"/>
        </w:rPr>
        <w:t>местного самоуправления и территория, на которую распространяется управление.</w:t>
      </w:r>
    </w:p>
    <w:p w14:paraId="71BD34BA" w14:textId="77777777" w:rsidR="00823978" w:rsidRDefault="00EA28BA">
      <w:pPr>
        <w:jc w:val="both"/>
      </w:pPr>
      <w:r>
        <w:rPr>
          <w:sz w:val="28"/>
          <w:szCs w:val="28"/>
        </w:rPr>
        <w:t>НАЦИОНАЛИЗАЦИЯ - переход частных предприятий и отраслей экономики в собственность государства.</w:t>
      </w:r>
    </w:p>
    <w:p w14:paraId="029CAC8D" w14:textId="77777777" w:rsidR="00823978" w:rsidRDefault="00EA28BA">
      <w:pPr>
        <w:jc w:val="both"/>
      </w:pPr>
      <w:r>
        <w:rPr>
          <w:sz w:val="28"/>
          <w:szCs w:val="28"/>
        </w:rPr>
        <w:t>НАЦИОНАЛИЗМ - идеология и политика подчинения одних наций другим, проповедь национальной исключительности, превосходства, разжигания национальной вражды,</w:t>
      </w:r>
    </w:p>
    <w:p w14:paraId="4F943CC4" w14:textId="77777777" w:rsidR="00823978" w:rsidRDefault="00EA28BA">
      <w:pPr>
        <w:jc w:val="both"/>
      </w:pPr>
      <w:r>
        <w:rPr>
          <w:sz w:val="28"/>
          <w:szCs w:val="28"/>
        </w:rPr>
        <w:lastRenderedPageBreak/>
        <w:t>недоверия, конфликтов.</w:t>
      </w:r>
    </w:p>
    <w:p w14:paraId="04EC171B" w14:textId="77777777" w:rsidR="00823978" w:rsidRDefault="00EA28BA">
      <w:pPr>
        <w:jc w:val="both"/>
      </w:pPr>
      <w:r>
        <w:rPr>
          <w:sz w:val="28"/>
          <w:szCs w:val="28"/>
        </w:rPr>
        <w:t xml:space="preserve">НЭП – новая экономическая политика, </w:t>
      </w:r>
      <w:proofErr w:type="spellStart"/>
      <w:r>
        <w:rPr>
          <w:sz w:val="28"/>
          <w:szCs w:val="28"/>
        </w:rPr>
        <w:t>провозглашѐнная</w:t>
      </w:r>
      <w:proofErr w:type="spellEnd"/>
      <w:r>
        <w:rPr>
          <w:sz w:val="28"/>
          <w:szCs w:val="28"/>
        </w:rPr>
        <w:t xml:space="preserve"> Советской властью после</w:t>
      </w:r>
      <w:r>
        <w:t xml:space="preserve"> </w:t>
      </w:r>
      <w:r>
        <w:rPr>
          <w:sz w:val="28"/>
          <w:szCs w:val="28"/>
        </w:rPr>
        <w:t>окончания Гражданской войны (март 1921 г.) с целью оздоровления экономики.</w:t>
      </w:r>
    </w:p>
    <w:p w14:paraId="703F2080" w14:textId="77777777" w:rsidR="00823978" w:rsidRDefault="00EA28BA">
      <w:pPr>
        <w:jc w:val="both"/>
      </w:pPr>
      <w:r>
        <w:rPr>
          <w:sz w:val="28"/>
          <w:szCs w:val="28"/>
        </w:rPr>
        <w:t>НОМЕНКЛАТУРА (лат. - роспись имен) - 1. Круг должностных лиц, назначаемых</w:t>
      </w:r>
      <w:r>
        <w:t xml:space="preserve"> </w:t>
      </w:r>
      <w:r>
        <w:rPr>
          <w:sz w:val="28"/>
          <w:szCs w:val="28"/>
        </w:rPr>
        <w:t>властями. 2. Правящий слой, господствующий в бюрократической системе управления.</w:t>
      </w:r>
    </w:p>
    <w:p w14:paraId="40CEC975" w14:textId="77777777" w:rsidR="00823978" w:rsidRDefault="00EA28BA">
      <w:pPr>
        <w:jc w:val="both"/>
      </w:pPr>
      <w:r>
        <w:rPr>
          <w:sz w:val="28"/>
          <w:szCs w:val="28"/>
        </w:rPr>
        <w:t xml:space="preserve">ОБЩИНА (МИР) – форма объединения людей, основанная на общем владении </w:t>
      </w:r>
      <w:proofErr w:type="spellStart"/>
      <w:r>
        <w:rPr>
          <w:sz w:val="28"/>
          <w:szCs w:val="28"/>
        </w:rPr>
        <w:t>землѐй</w:t>
      </w:r>
      <w:proofErr w:type="spellEnd"/>
      <w:r>
        <w:rPr>
          <w:sz w:val="28"/>
          <w:szCs w:val="28"/>
        </w:rPr>
        <w:t xml:space="preserve"> и самоуправлении. Община была замкнутой сословной и податной единицей.</w:t>
      </w:r>
    </w:p>
    <w:p w14:paraId="58136A30" w14:textId="77777777" w:rsidR="00823978" w:rsidRDefault="00EA28BA">
      <w:pPr>
        <w:jc w:val="both"/>
      </w:pPr>
      <w:r>
        <w:rPr>
          <w:sz w:val="28"/>
          <w:szCs w:val="28"/>
        </w:rPr>
        <w:t>ОРГАНИЗАЦИЯ ОБЪЕДИНЕННЫХ НАЦИЙ (ООН) - международная организация</w:t>
      </w:r>
      <w:r>
        <w:t xml:space="preserve"> </w:t>
      </w:r>
      <w:r>
        <w:rPr>
          <w:sz w:val="28"/>
          <w:szCs w:val="28"/>
        </w:rPr>
        <w:t xml:space="preserve">поддержания и укрепления мира (1945). Главный орган - Генеральная Ассамблея, созывается ежегодно. Действуют Совет Безопасности и другие органы. Штаб-квартира в </w:t>
      </w:r>
      <w:proofErr w:type="spellStart"/>
      <w:r>
        <w:rPr>
          <w:sz w:val="28"/>
          <w:szCs w:val="28"/>
        </w:rPr>
        <w:t>НьюЙорке</w:t>
      </w:r>
      <w:proofErr w:type="spellEnd"/>
      <w:r>
        <w:rPr>
          <w:sz w:val="28"/>
          <w:szCs w:val="28"/>
        </w:rPr>
        <w:t>.</w:t>
      </w:r>
    </w:p>
    <w:p w14:paraId="7BDDA7B9" w14:textId="77777777" w:rsidR="00823978" w:rsidRDefault="00EA28BA">
      <w:pPr>
        <w:jc w:val="both"/>
      </w:pPr>
      <w:r>
        <w:rPr>
          <w:sz w:val="28"/>
          <w:szCs w:val="28"/>
        </w:rPr>
        <w:t>ОТРЕЗКИ - часть находившихся в пользовании крестьян лучших земель, отрезанных</w:t>
      </w:r>
      <w:r>
        <w:t xml:space="preserve"> </w:t>
      </w:r>
      <w:r>
        <w:rPr>
          <w:sz w:val="28"/>
          <w:szCs w:val="28"/>
        </w:rPr>
        <w:t>после Крестьянской реформы 1961 г. в пользу помещиков (до 20% крестьянских наделов),</w:t>
      </w:r>
    </w:p>
    <w:p w14:paraId="017860D1" w14:textId="77777777" w:rsidR="00823978" w:rsidRDefault="00EA28BA">
      <w:pPr>
        <w:jc w:val="both"/>
      </w:pPr>
      <w:r>
        <w:rPr>
          <w:sz w:val="28"/>
          <w:szCs w:val="28"/>
        </w:rPr>
        <w:t>чтобы принудить крестьян арендовать земли у помещиков.</w:t>
      </w:r>
    </w:p>
    <w:p w14:paraId="0226E81A" w14:textId="77777777" w:rsidR="00823978" w:rsidRDefault="00EA28BA">
      <w:pPr>
        <w:jc w:val="both"/>
      </w:pPr>
      <w:r>
        <w:rPr>
          <w:sz w:val="28"/>
          <w:szCs w:val="28"/>
        </w:rPr>
        <w:t>ОТРУБ - участок земли, выделенный из общинной земли по Столыпинской аграрной</w:t>
      </w:r>
      <w:r>
        <w:t xml:space="preserve"> </w:t>
      </w:r>
      <w:r>
        <w:rPr>
          <w:sz w:val="28"/>
          <w:szCs w:val="28"/>
        </w:rPr>
        <w:t>реформе в единоличную крестьянскую собственность.</w:t>
      </w:r>
    </w:p>
    <w:p w14:paraId="29A2ED70" w14:textId="77777777" w:rsidR="00823978" w:rsidRDefault="00EA28BA">
      <w:pPr>
        <w:jc w:val="both"/>
      </w:pPr>
      <w:r>
        <w:rPr>
          <w:sz w:val="28"/>
          <w:szCs w:val="28"/>
        </w:rPr>
        <w:t>«ОТТЕПЕЛЬ» - изменения в СССР, произошедшее после смерти И.В. Сталина</w:t>
      </w:r>
      <w:r>
        <w:t xml:space="preserve"> </w:t>
      </w:r>
      <w:r>
        <w:rPr>
          <w:sz w:val="28"/>
          <w:szCs w:val="28"/>
        </w:rPr>
        <w:t>(1953).</w:t>
      </w:r>
    </w:p>
    <w:p w14:paraId="6A7BA54E" w14:textId="77777777" w:rsidR="00823978" w:rsidRDefault="00EA28BA">
      <w:pPr>
        <w:jc w:val="both"/>
      </w:pPr>
      <w:r>
        <w:rPr>
          <w:sz w:val="28"/>
          <w:szCs w:val="28"/>
        </w:rPr>
        <w:t>ПАРТИЯ (лат. - разделяю) - группа людей, объединенная общностью идей, интересов. Политическая партия - организация единомышленников, выступающая в интересах</w:t>
      </w:r>
      <w:r>
        <w:t xml:space="preserve"> </w:t>
      </w:r>
      <w:r>
        <w:rPr>
          <w:sz w:val="28"/>
          <w:szCs w:val="28"/>
        </w:rPr>
        <w:t>социальной части общества в борьбе за завоевание государственной власти или участия в</w:t>
      </w:r>
      <w:r>
        <w:t xml:space="preserve"> </w:t>
      </w:r>
      <w:r>
        <w:rPr>
          <w:sz w:val="28"/>
          <w:szCs w:val="28"/>
        </w:rPr>
        <w:t>ней. Имеет свою организационную структуру, программу действий.</w:t>
      </w:r>
    </w:p>
    <w:p w14:paraId="24819B0F" w14:textId="77777777" w:rsidR="00823978" w:rsidRDefault="00EA28BA">
      <w:pPr>
        <w:jc w:val="both"/>
      </w:pPr>
      <w:r>
        <w:rPr>
          <w:sz w:val="28"/>
          <w:szCs w:val="28"/>
        </w:rPr>
        <w:t>ПОМЕСТЬЕ - земельное владение, дворян в XVI-XVII вв. постепенно сближались с</w:t>
      </w:r>
      <w:r>
        <w:t xml:space="preserve"> </w:t>
      </w:r>
      <w:r>
        <w:rPr>
          <w:sz w:val="28"/>
          <w:szCs w:val="28"/>
        </w:rPr>
        <w:t>боярскими вотчинами. Петр I (1714) уравнял их.</w:t>
      </w:r>
    </w:p>
    <w:p w14:paraId="1B265808" w14:textId="77777777" w:rsidR="00823978" w:rsidRDefault="00EA28BA">
      <w:pPr>
        <w:jc w:val="both"/>
      </w:pPr>
      <w:r>
        <w:rPr>
          <w:sz w:val="28"/>
          <w:szCs w:val="28"/>
        </w:rPr>
        <w:t>ПОМЕЩИКИ – дворяне-землевладельцы, произошли от служилых людей, которые</w:t>
      </w:r>
      <w:r>
        <w:t xml:space="preserve"> </w:t>
      </w:r>
      <w:r>
        <w:rPr>
          <w:sz w:val="28"/>
          <w:szCs w:val="28"/>
        </w:rPr>
        <w:t>за несение государственной службы получали в пользование землю – поместье. С 1714 г.</w:t>
      </w:r>
      <w:r>
        <w:t xml:space="preserve"> </w:t>
      </w:r>
      <w:r>
        <w:rPr>
          <w:sz w:val="28"/>
          <w:szCs w:val="28"/>
        </w:rPr>
        <w:t>поместье стало собственностью. Бояре и дворяне уравнялись в правах и стали называться</w:t>
      </w:r>
    </w:p>
    <w:p w14:paraId="290BEC9F" w14:textId="77777777" w:rsidR="00823978" w:rsidRDefault="00EA28BA">
      <w:pPr>
        <w:jc w:val="both"/>
      </w:pPr>
      <w:r>
        <w:rPr>
          <w:sz w:val="28"/>
          <w:szCs w:val="28"/>
        </w:rPr>
        <w:t>дворяне-помещики.</w:t>
      </w:r>
    </w:p>
    <w:p w14:paraId="49814EB4" w14:textId="77777777" w:rsidR="00823978" w:rsidRDefault="00EA28BA">
      <w:pPr>
        <w:jc w:val="both"/>
      </w:pPr>
      <w:r>
        <w:rPr>
          <w:sz w:val="28"/>
          <w:szCs w:val="28"/>
        </w:rPr>
        <w:t>ПРОМЫШЛЕННЫЙ ПЕРЕВОРОТ - резкое преобразование производительных сил,</w:t>
      </w:r>
      <w:r>
        <w:t xml:space="preserve"> </w:t>
      </w:r>
      <w:r>
        <w:rPr>
          <w:sz w:val="28"/>
          <w:szCs w:val="28"/>
        </w:rPr>
        <w:t>которое способствовало переходу от ручного труда к машинной технике и от мануфактуры к фабрике, а также быстрому росту промышленной буржуазии и кадрового промышленного пролетариата. В России - с первой половины XIX в. до начала 80-х годов XIX в.</w:t>
      </w:r>
      <w:r>
        <w:t xml:space="preserve"> </w:t>
      </w:r>
      <w:r>
        <w:rPr>
          <w:sz w:val="28"/>
          <w:szCs w:val="28"/>
        </w:rPr>
        <w:t>Привел к утверждению капитализма.</w:t>
      </w:r>
    </w:p>
    <w:p w14:paraId="00B5190D" w14:textId="77777777" w:rsidR="00823978" w:rsidRDefault="00EA28BA">
      <w:pPr>
        <w:jc w:val="both"/>
      </w:pPr>
      <w:r>
        <w:rPr>
          <w:sz w:val="28"/>
          <w:szCs w:val="28"/>
        </w:rPr>
        <w:t>ПУТЧ (нем.) - попытка государственного переворота, совершаемая небольшой группой заговорщиков, которая в случае победы приходит к власти на короткий или длительный период.</w:t>
      </w:r>
    </w:p>
    <w:p w14:paraId="3E8EAA0A" w14:textId="77777777" w:rsidR="00823978" w:rsidRDefault="00EA28BA">
      <w:pPr>
        <w:jc w:val="both"/>
      </w:pPr>
      <w:r>
        <w:rPr>
          <w:sz w:val="28"/>
          <w:szCs w:val="28"/>
        </w:rPr>
        <w:t xml:space="preserve">ПЯТИЛЕТКА (ПЯТИЛЕТНИЙ ПЛАН) – государственное планирование </w:t>
      </w:r>
      <w:proofErr w:type="spellStart"/>
      <w:r>
        <w:rPr>
          <w:sz w:val="28"/>
          <w:szCs w:val="28"/>
        </w:rPr>
        <w:t>социальноэкономического</w:t>
      </w:r>
      <w:proofErr w:type="spellEnd"/>
      <w:r>
        <w:rPr>
          <w:sz w:val="28"/>
          <w:szCs w:val="28"/>
        </w:rPr>
        <w:t xml:space="preserve"> развития страны на 5 лет.</w:t>
      </w:r>
    </w:p>
    <w:p w14:paraId="021E22D2" w14:textId="77777777" w:rsidR="00823978" w:rsidRDefault="00EA28BA">
      <w:pPr>
        <w:jc w:val="both"/>
      </w:pPr>
      <w:r>
        <w:rPr>
          <w:sz w:val="28"/>
          <w:szCs w:val="28"/>
        </w:rPr>
        <w:lastRenderedPageBreak/>
        <w:t>РАДИМИЧИ - союз восточно-славянских племен, живших в междуречье верховьев</w:t>
      </w:r>
      <w:r>
        <w:t xml:space="preserve"> </w:t>
      </w:r>
      <w:r>
        <w:rPr>
          <w:sz w:val="28"/>
          <w:szCs w:val="28"/>
        </w:rPr>
        <w:t>Днепра и Десны.</w:t>
      </w:r>
    </w:p>
    <w:p w14:paraId="592A816B" w14:textId="77777777" w:rsidR="00823978" w:rsidRDefault="00EA28BA">
      <w:pPr>
        <w:jc w:val="both"/>
      </w:pPr>
      <w:r>
        <w:rPr>
          <w:sz w:val="28"/>
          <w:szCs w:val="28"/>
        </w:rPr>
        <w:t>РАТИФИКАЦИЯ (лат. - утверждаю) - признание высшим органом власти международного договора, подписанного уполномоченным представителем государства.</w:t>
      </w:r>
    </w:p>
    <w:p w14:paraId="4EB3C961" w14:textId="77777777" w:rsidR="00823978" w:rsidRDefault="00EA28BA">
      <w:pPr>
        <w:jc w:val="both"/>
      </w:pPr>
      <w:r>
        <w:rPr>
          <w:sz w:val="28"/>
          <w:szCs w:val="28"/>
        </w:rPr>
        <w:t>РЕАБИЛИТАЦИЯ (лат. - восстановление) - восстановление в правах, возвращение</w:t>
      </w:r>
      <w:r>
        <w:t xml:space="preserve"> </w:t>
      </w:r>
      <w:r>
        <w:rPr>
          <w:sz w:val="28"/>
          <w:szCs w:val="28"/>
        </w:rPr>
        <w:t>доброго имени, репутации неправильно обвиненного, опороченного человека. С середины</w:t>
      </w:r>
      <w:r>
        <w:t xml:space="preserve"> </w:t>
      </w:r>
      <w:r>
        <w:rPr>
          <w:sz w:val="28"/>
          <w:szCs w:val="28"/>
        </w:rPr>
        <w:t>50-х годов проводится реабилитация невинно пострадавших людей в период сталинского</w:t>
      </w:r>
    </w:p>
    <w:p w14:paraId="6241611B" w14:textId="77777777" w:rsidR="00823978" w:rsidRDefault="00EA28BA">
      <w:pPr>
        <w:jc w:val="both"/>
      </w:pPr>
      <w:r>
        <w:rPr>
          <w:sz w:val="28"/>
          <w:szCs w:val="28"/>
        </w:rPr>
        <w:t>режима.</w:t>
      </w:r>
    </w:p>
    <w:p w14:paraId="013744F8" w14:textId="77777777" w:rsidR="00823978" w:rsidRDefault="00EA28BA">
      <w:pPr>
        <w:jc w:val="both"/>
      </w:pPr>
      <w:r>
        <w:rPr>
          <w:sz w:val="28"/>
          <w:szCs w:val="28"/>
        </w:rPr>
        <w:t>РЕАКЦИЯ - активное сопротивление в политике развитию общественного прогресса</w:t>
      </w:r>
      <w:r>
        <w:t xml:space="preserve"> </w:t>
      </w:r>
      <w:r>
        <w:rPr>
          <w:sz w:val="28"/>
          <w:szCs w:val="28"/>
        </w:rPr>
        <w:t>для сохранения и укрепления отживших старых социальных порядков.</w:t>
      </w:r>
    </w:p>
    <w:p w14:paraId="405D90BF" w14:textId="77777777" w:rsidR="00823978" w:rsidRDefault="00EA28BA">
      <w:pPr>
        <w:jc w:val="both"/>
      </w:pPr>
      <w:r>
        <w:rPr>
          <w:sz w:val="28"/>
          <w:szCs w:val="28"/>
        </w:rPr>
        <w:t>РЕВОЛЮЦИЯ (лат. - переворот, поворот) - глубокие, качественные изменения в</w:t>
      </w:r>
      <w:r>
        <w:t xml:space="preserve"> </w:t>
      </w:r>
      <w:r>
        <w:rPr>
          <w:sz w:val="28"/>
          <w:szCs w:val="28"/>
        </w:rPr>
        <w:t>обществе, экономике, мировоззрении, науке, культуре и т.д. Социальная революция -</w:t>
      </w:r>
      <w:r>
        <w:t xml:space="preserve"> </w:t>
      </w:r>
      <w:r>
        <w:rPr>
          <w:sz w:val="28"/>
          <w:szCs w:val="28"/>
        </w:rPr>
        <w:t>наиболее острая форма борьбы между новыми и старыми, отживающими общественными</w:t>
      </w:r>
    </w:p>
    <w:p w14:paraId="6086C122" w14:textId="77777777" w:rsidR="00823978" w:rsidRDefault="00EA28BA">
      <w:pPr>
        <w:jc w:val="both"/>
      </w:pPr>
      <w:r>
        <w:rPr>
          <w:sz w:val="28"/>
          <w:szCs w:val="28"/>
        </w:rPr>
        <w:t>отношениями при резко обострившихся политических процессах, когда меняется тип власти, к руководству приходят победившие революционные силы, устанавливаются новые</w:t>
      </w:r>
      <w:r>
        <w:t xml:space="preserve"> </w:t>
      </w:r>
      <w:r>
        <w:rPr>
          <w:sz w:val="28"/>
          <w:szCs w:val="28"/>
        </w:rPr>
        <w:t>социально-демократические основы общества.</w:t>
      </w:r>
    </w:p>
    <w:p w14:paraId="2CAC212D" w14:textId="77777777" w:rsidR="00823978" w:rsidRDefault="00EA28BA">
      <w:pPr>
        <w:jc w:val="both"/>
      </w:pPr>
      <w:r>
        <w:rPr>
          <w:sz w:val="28"/>
          <w:szCs w:val="28"/>
        </w:rPr>
        <w:t>РЕПАРАЦИЯ (лат. - восстановление) - возмещение государством после войны причиненного им ущерба в денежной или иной форме, определяемое мирным договором.</w:t>
      </w:r>
    </w:p>
    <w:p w14:paraId="62817D6F" w14:textId="77777777" w:rsidR="00823978" w:rsidRDefault="00EA28BA">
      <w:pPr>
        <w:jc w:val="both"/>
      </w:pPr>
      <w:r>
        <w:rPr>
          <w:sz w:val="28"/>
          <w:szCs w:val="28"/>
        </w:rPr>
        <w:t>РЕФЕРЕНДУМ (лат то, что должно быть сообщено) - форма решения важного государственного или общественного вопроса всеобщим голосованием, опросом Всенародное</w:t>
      </w:r>
    </w:p>
    <w:p w14:paraId="1CB5ED1C" w14:textId="77777777" w:rsidR="00823978" w:rsidRDefault="00EA28BA">
      <w:pPr>
        <w:jc w:val="both"/>
      </w:pPr>
      <w:r>
        <w:rPr>
          <w:sz w:val="28"/>
          <w:szCs w:val="28"/>
        </w:rPr>
        <w:t>решение</w:t>
      </w:r>
    </w:p>
    <w:p w14:paraId="0A56003A" w14:textId="77777777" w:rsidR="00823978" w:rsidRDefault="00EA28BA">
      <w:pPr>
        <w:jc w:val="both"/>
      </w:pPr>
      <w:r>
        <w:rPr>
          <w:sz w:val="28"/>
          <w:szCs w:val="28"/>
        </w:rPr>
        <w:t>СЕПАРАТИЗМ (лат отдельный) - стремление к отделению, обособлению, что проявляется в желании создать свое самостоятельное государство или автономию национальными меньшинствами в многонациональных государствах</w:t>
      </w:r>
    </w:p>
    <w:p w14:paraId="20535543" w14:textId="77777777" w:rsidR="00823978" w:rsidRDefault="00EA28BA">
      <w:pPr>
        <w:jc w:val="both"/>
      </w:pPr>
      <w:r>
        <w:rPr>
          <w:sz w:val="28"/>
          <w:szCs w:val="28"/>
        </w:rPr>
        <w:t>СОВЕТ ЭКОНОМИЧЕСКОЙ ВЗАИМОПОМОЩИ (СЭВ) -. международная организация стран социалистического содружества по экономическим вопросам с центром в</w:t>
      </w:r>
      <w:r>
        <w:t xml:space="preserve"> </w:t>
      </w:r>
      <w:r>
        <w:rPr>
          <w:sz w:val="28"/>
          <w:szCs w:val="28"/>
        </w:rPr>
        <w:t>Москве (1949-1991). Входили: Албания (до 1961 г.), Болгария, Венгрия, Вьетнам, ГДР (до</w:t>
      </w:r>
    </w:p>
    <w:p w14:paraId="37FABAEA" w14:textId="77777777" w:rsidR="00823978" w:rsidRDefault="00EA28BA">
      <w:pPr>
        <w:jc w:val="both"/>
      </w:pPr>
      <w:r>
        <w:rPr>
          <w:sz w:val="28"/>
          <w:szCs w:val="28"/>
        </w:rPr>
        <w:t>1990 г.), Куба, Монголия, Польша, Румыния, СССР, Чехословакия.</w:t>
      </w:r>
    </w:p>
    <w:p w14:paraId="28E1791A" w14:textId="77777777" w:rsidR="00823978" w:rsidRDefault="00EA28BA">
      <w:pPr>
        <w:jc w:val="both"/>
      </w:pPr>
      <w:r>
        <w:rPr>
          <w:sz w:val="28"/>
          <w:szCs w:val="28"/>
        </w:rPr>
        <w:t>СОВЕТЫ – выборные политические организации, возникшие в революции 1905–1907 гг. как Советы рабочих депутатов, Советы крестьянских депутатов, Советы солдатских (матросских) депутатов.</w:t>
      </w:r>
    </w:p>
    <w:p w14:paraId="6CEFA8F8" w14:textId="77777777" w:rsidR="00823978" w:rsidRDefault="00EA28BA">
      <w:pPr>
        <w:jc w:val="both"/>
      </w:pPr>
      <w:r>
        <w:rPr>
          <w:sz w:val="28"/>
          <w:szCs w:val="28"/>
        </w:rPr>
        <w:t>СОВНАРКОМ (СОВЕТ НАРОДНЫХ КОМИССАРОВ) – в 1917–1946 гг. высший</w:t>
      </w:r>
      <w:r>
        <w:t xml:space="preserve"> </w:t>
      </w:r>
      <w:r>
        <w:rPr>
          <w:sz w:val="28"/>
          <w:szCs w:val="28"/>
        </w:rPr>
        <w:t>исполнительный и распорядительный орган государственной власти, правительство</w:t>
      </w:r>
    </w:p>
    <w:p w14:paraId="413219B8" w14:textId="77777777" w:rsidR="00823978" w:rsidRDefault="00EA28BA">
      <w:pPr>
        <w:jc w:val="both"/>
      </w:pPr>
      <w:r>
        <w:rPr>
          <w:sz w:val="28"/>
          <w:szCs w:val="28"/>
        </w:rPr>
        <w:t>СССР. Законом от 15 марта 1946 г. СНК СССР был преобразован в Совет министров</w:t>
      </w:r>
      <w:r>
        <w:t xml:space="preserve"> </w:t>
      </w:r>
      <w:r>
        <w:rPr>
          <w:sz w:val="28"/>
          <w:szCs w:val="28"/>
        </w:rPr>
        <w:t>СССР</w:t>
      </w:r>
    </w:p>
    <w:p w14:paraId="3A1189C7" w14:textId="77777777" w:rsidR="00823978" w:rsidRDefault="00EA28BA">
      <w:pPr>
        <w:jc w:val="both"/>
      </w:pPr>
      <w:r>
        <w:rPr>
          <w:sz w:val="28"/>
          <w:szCs w:val="28"/>
        </w:rPr>
        <w:t>СТАГНАЦИЯ (лат. - останавливать) - прекращение развития экономики, резкое усиление застоя, приводящее, к кризису экономики и политики.</w:t>
      </w:r>
    </w:p>
    <w:p w14:paraId="4DDF5A47" w14:textId="77777777" w:rsidR="00823978" w:rsidRDefault="00EA28BA">
      <w:pPr>
        <w:jc w:val="both"/>
      </w:pPr>
      <w:r>
        <w:rPr>
          <w:sz w:val="28"/>
          <w:szCs w:val="28"/>
        </w:rPr>
        <w:lastRenderedPageBreak/>
        <w:t>СУВЕРЕНИТЕТ (фр. - верховные права) - полная независимость, государства от</w:t>
      </w:r>
      <w:r>
        <w:t xml:space="preserve"> </w:t>
      </w:r>
      <w:r>
        <w:rPr>
          <w:sz w:val="28"/>
          <w:szCs w:val="28"/>
        </w:rPr>
        <w:t>других государств во внутренней и внешней политике.</w:t>
      </w:r>
    </w:p>
    <w:p w14:paraId="0C973E79" w14:textId="77777777" w:rsidR="00823978" w:rsidRDefault="00EA28BA">
      <w:pPr>
        <w:jc w:val="both"/>
      </w:pPr>
      <w:r>
        <w:rPr>
          <w:sz w:val="28"/>
          <w:szCs w:val="28"/>
        </w:rPr>
        <w:t>ТЕНЕВАЯ ЭКОНОМИКА - все виды экономической деятельности, не учтенные</w:t>
      </w:r>
      <w:r>
        <w:t xml:space="preserve"> </w:t>
      </w:r>
      <w:r>
        <w:rPr>
          <w:sz w:val="28"/>
          <w:szCs w:val="28"/>
        </w:rPr>
        <w:t>официальной статистикой и не включенные в валовой национальный продукт (сокрытие</w:t>
      </w:r>
    </w:p>
    <w:p w14:paraId="214451EB" w14:textId="77777777" w:rsidR="00823978" w:rsidRDefault="00EA28BA">
      <w:pPr>
        <w:jc w:val="both"/>
      </w:pPr>
      <w:r>
        <w:rPr>
          <w:sz w:val="28"/>
          <w:szCs w:val="28"/>
        </w:rPr>
        <w:t>доходов от налогообложения, взяточничество, спекулятивные сделки, подпольные виды</w:t>
      </w:r>
    </w:p>
    <w:p w14:paraId="5507736B" w14:textId="77777777" w:rsidR="00823978" w:rsidRDefault="00EA28BA">
      <w:pPr>
        <w:jc w:val="both"/>
      </w:pPr>
      <w:r>
        <w:rPr>
          <w:sz w:val="28"/>
          <w:szCs w:val="28"/>
        </w:rPr>
        <w:t>производства и услуг, запрещенные законом, и др.). Тесно связана с организованной преступностью.</w:t>
      </w:r>
    </w:p>
    <w:p w14:paraId="19E3C1EA" w14:textId="77777777" w:rsidR="00823978" w:rsidRDefault="00EA28BA">
      <w:pPr>
        <w:jc w:val="both"/>
      </w:pPr>
      <w:r>
        <w:rPr>
          <w:sz w:val="28"/>
          <w:szCs w:val="28"/>
        </w:rPr>
        <w:t>ТОТАЛИТАРИЗМ (лат. - весь, полный) - государственная власть, осуществляющая</w:t>
      </w:r>
      <w:r>
        <w:t xml:space="preserve"> </w:t>
      </w:r>
      <w:r>
        <w:rPr>
          <w:sz w:val="28"/>
          <w:szCs w:val="28"/>
        </w:rPr>
        <w:t>полный (тотальный) контроль над всеми сторонами жизни общества при авторитарном</w:t>
      </w:r>
      <w:r>
        <w:t xml:space="preserve"> </w:t>
      </w:r>
      <w:r>
        <w:rPr>
          <w:sz w:val="28"/>
          <w:szCs w:val="28"/>
        </w:rPr>
        <w:t>режиме руководства.</w:t>
      </w:r>
    </w:p>
    <w:p w14:paraId="5192F304" w14:textId="77777777" w:rsidR="00823978" w:rsidRDefault="00EA28BA">
      <w:pPr>
        <w:jc w:val="both"/>
      </w:pPr>
      <w:r>
        <w:rPr>
          <w:sz w:val="28"/>
          <w:szCs w:val="28"/>
        </w:rPr>
        <w:t>УНИТАРНОЕ ГОСУДАРСТВО (лат. - единый) - форма государственного устройства, при которой территория в отличие от федерации не делится на автономные части, а</w:t>
      </w:r>
    </w:p>
    <w:p w14:paraId="0D81C576" w14:textId="77777777" w:rsidR="00823978" w:rsidRDefault="00EA28BA">
      <w:pPr>
        <w:jc w:val="both"/>
      </w:pPr>
      <w:r>
        <w:rPr>
          <w:sz w:val="28"/>
          <w:szCs w:val="28"/>
        </w:rPr>
        <w:t>имеет лишь административно-территориальное деление (области, районы и т.д.).</w:t>
      </w:r>
    </w:p>
    <w:p w14:paraId="4680EDA6" w14:textId="77777777" w:rsidR="00823978" w:rsidRDefault="00EA28BA">
      <w:pPr>
        <w:jc w:val="both"/>
      </w:pPr>
      <w:r>
        <w:rPr>
          <w:sz w:val="28"/>
          <w:szCs w:val="28"/>
        </w:rPr>
        <w:t>УЧРЕДИТЕЛЬНОЕ СОБРАНИЕ – представительное учреждение, созданное на основе всеобщего избирательного права, предназначенное для установления формы правления и выработки конституции Ф</w:t>
      </w:r>
    </w:p>
    <w:p w14:paraId="5B29D278" w14:textId="77777777" w:rsidR="00823978" w:rsidRDefault="00EA28BA">
      <w:pPr>
        <w:jc w:val="both"/>
      </w:pPr>
      <w:r>
        <w:rPr>
          <w:sz w:val="28"/>
          <w:szCs w:val="28"/>
        </w:rPr>
        <w:t>ФАБРИКА (лат. - мастерская) -- промышленное предприятие с машинным производством и разделением труда по специальностям. Сменила мануфактуру, основанную на</w:t>
      </w:r>
      <w:r>
        <w:t xml:space="preserve"> </w:t>
      </w:r>
      <w:r>
        <w:rPr>
          <w:sz w:val="28"/>
          <w:szCs w:val="28"/>
        </w:rPr>
        <w:t>ручном труде. От завода отличается профилем производства, экономических различий нет</w:t>
      </w:r>
      <w:r>
        <w:t xml:space="preserve"> </w:t>
      </w:r>
      <w:r>
        <w:rPr>
          <w:sz w:val="28"/>
          <w:szCs w:val="28"/>
        </w:rPr>
        <w:t>(текстильная фабрика, но чугунолитейный завод).</w:t>
      </w:r>
    </w:p>
    <w:p w14:paraId="6E7C2546" w14:textId="77777777" w:rsidR="00823978" w:rsidRDefault="00EA28BA">
      <w:pPr>
        <w:jc w:val="both"/>
      </w:pPr>
      <w:r>
        <w:rPr>
          <w:sz w:val="28"/>
          <w:szCs w:val="28"/>
        </w:rPr>
        <w:t>ФЕДЕРАЦИЯ (лат. - союз, объединение) - 1. Союз нескольких государств, создающий новое единое государство со своими общими органами власти и управления при суверенитете участников федерации. 2. Союз отдельных обществ, организаций (Федерация</w:t>
      </w:r>
      <w:r>
        <w:t xml:space="preserve"> </w:t>
      </w:r>
      <w:r>
        <w:rPr>
          <w:sz w:val="28"/>
          <w:szCs w:val="28"/>
        </w:rPr>
        <w:t>спорта и др.).</w:t>
      </w:r>
    </w:p>
    <w:p w14:paraId="2BAEECE9" w14:textId="77777777" w:rsidR="00823978" w:rsidRDefault="00EA28BA">
      <w:pPr>
        <w:jc w:val="both"/>
      </w:pPr>
      <w:r>
        <w:rPr>
          <w:sz w:val="28"/>
          <w:szCs w:val="28"/>
        </w:rPr>
        <w:t>ХОЛОДНАЯ ВОЙНА - состояние конфронтации, противоборства между СССР и его</w:t>
      </w:r>
      <w:r>
        <w:t xml:space="preserve"> </w:t>
      </w:r>
      <w:r>
        <w:rPr>
          <w:sz w:val="28"/>
          <w:szCs w:val="28"/>
        </w:rPr>
        <w:t>союзниками, с одной стороны, и западными государствами, с другой, продолжавшееся с</w:t>
      </w:r>
      <w:r>
        <w:t xml:space="preserve"> </w:t>
      </w:r>
      <w:r>
        <w:rPr>
          <w:sz w:val="28"/>
          <w:szCs w:val="28"/>
        </w:rPr>
        <w:t>1946 г. по конец 80-х годов.</w:t>
      </w:r>
    </w:p>
    <w:p w14:paraId="70C3717F" w14:textId="77777777" w:rsidR="00823978" w:rsidRDefault="00EA28BA">
      <w:pPr>
        <w:jc w:val="both"/>
      </w:pPr>
      <w:r>
        <w:rPr>
          <w:sz w:val="28"/>
          <w:szCs w:val="28"/>
        </w:rPr>
        <w:t>ЭВОЛЮЦИЯ (лат. - развертывание) - 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14:paraId="14E60096" w14:textId="77777777" w:rsidR="00823978" w:rsidRDefault="00EA28BA">
      <w:pPr>
        <w:jc w:val="both"/>
      </w:pPr>
      <w:r>
        <w:rPr>
          <w:sz w:val="28"/>
          <w:szCs w:val="28"/>
        </w:rPr>
        <w:t>ЭКОНОМИЧЕСКИЙ КРИЗИС - периодически повторяющееся нарушение хозяйственной деятельности отдельной страны и мировой экономики в целом. Ведет к резкому</w:t>
      </w:r>
      <w:r>
        <w:t xml:space="preserve"> </w:t>
      </w:r>
      <w:r>
        <w:rPr>
          <w:sz w:val="28"/>
          <w:szCs w:val="28"/>
        </w:rPr>
        <w:t>падению производства, росту безработицы, нарушению денежно-кредитной системы и пр.</w:t>
      </w:r>
    </w:p>
    <w:p w14:paraId="56B14040" w14:textId="77777777" w:rsidR="00823978" w:rsidRDefault="00EA28BA">
      <w:pPr>
        <w:jc w:val="both"/>
      </w:pPr>
      <w:r>
        <w:rPr>
          <w:sz w:val="28"/>
          <w:szCs w:val="28"/>
        </w:rPr>
        <w:t>ЭКСПЛУАТАЦИЯ (фр. - извлечение выгоды) - 1. Присвоение результатов чужого</w:t>
      </w:r>
      <w:r>
        <w:t xml:space="preserve"> </w:t>
      </w:r>
      <w:r>
        <w:rPr>
          <w:sz w:val="28"/>
          <w:szCs w:val="28"/>
        </w:rPr>
        <w:t>труда собственниками средств производства. 2. Разработка, использование природных богатств, транспорта и т.д.</w:t>
      </w:r>
    </w:p>
    <w:p w14:paraId="68FAB535" w14:textId="77777777" w:rsidR="00823978" w:rsidRDefault="00EA28BA">
      <w:pPr>
        <w:jc w:val="both"/>
      </w:pPr>
      <w:r>
        <w:rPr>
          <w:sz w:val="28"/>
          <w:szCs w:val="28"/>
        </w:rPr>
        <w:t>ЭКСПРОПРИАЦИЯ (лат. - лишение собственности) - принудительное лишение собственности потерпевшего поражение класса или группы населения победителями, захватившими власть.</w:t>
      </w:r>
    </w:p>
    <w:p w14:paraId="7506A9E9" w14:textId="77777777" w:rsidR="00823978" w:rsidRDefault="00EA28BA">
      <w:pPr>
        <w:jc w:val="both"/>
      </w:pPr>
      <w:r>
        <w:rPr>
          <w:sz w:val="28"/>
          <w:szCs w:val="28"/>
        </w:rPr>
        <w:lastRenderedPageBreak/>
        <w:t>ЭКСТРЕМИЗМ (лат. - крайний) - приверженность в политике к крайним взглядам и</w:t>
      </w:r>
      <w:r>
        <w:t xml:space="preserve"> </w:t>
      </w:r>
      <w:r>
        <w:rPr>
          <w:sz w:val="28"/>
          <w:szCs w:val="28"/>
        </w:rPr>
        <w:t>методам.</w:t>
      </w:r>
    </w:p>
    <w:p w14:paraId="1BB152EC" w14:textId="77777777" w:rsidR="00823978" w:rsidRDefault="00EA28BA">
      <w:pPr>
        <w:jc w:val="both"/>
      </w:pPr>
      <w:r>
        <w:rPr>
          <w:sz w:val="28"/>
          <w:szCs w:val="28"/>
        </w:rPr>
        <w:t>ЭЛЕКТРИФИКАЦИЯ - широкое внедрение в производство и быт электрической</w:t>
      </w:r>
      <w:r>
        <w:t xml:space="preserve"> </w:t>
      </w:r>
      <w:r>
        <w:rPr>
          <w:sz w:val="28"/>
          <w:szCs w:val="28"/>
        </w:rPr>
        <w:t>энергии, что повышает производительность труда и эффективность производства.</w:t>
      </w:r>
    </w:p>
    <w:p w14:paraId="7CC6E433" w14:textId="77777777" w:rsidR="00823978" w:rsidRDefault="00EA28BA">
      <w:pPr>
        <w:jc w:val="both"/>
        <w:rPr>
          <w:sz w:val="28"/>
          <w:szCs w:val="28"/>
        </w:rPr>
      </w:pPr>
      <w:r>
        <w:rPr>
          <w:sz w:val="28"/>
          <w:szCs w:val="28"/>
        </w:rPr>
        <w:t>ЭЛИТА (лат. - избранная группа) - высшие, привилегированные слои общества в</w:t>
      </w:r>
      <w:r>
        <w:t xml:space="preserve"> </w:t>
      </w:r>
      <w:r>
        <w:rPr>
          <w:sz w:val="28"/>
          <w:szCs w:val="28"/>
        </w:rPr>
        <w:t>управлении, науке, культуре, армии и т.д., отделившиеся от остальной массы населения.</w:t>
      </w:r>
    </w:p>
    <w:p w14:paraId="752D68C4" w14:textId="77777777" w:rsidR="00823978" w:rsidRDefault="00823978">
      <w:pPr>
        <w:jc w:val="both"/>
        <w:rPr>
          <w:sz w:val="28"/>
          <w:szCs w:val="28"/>
        </w:rPr>
      </w:pPr>
    </w:p>
    <w:p w14:paraId="6A192B4D" w14:textId="77777777" w:rsidR="00823978" w:rsidRDefault="00823978">
      <w:pPr>
        <w:jc w:val="both"/>
        <w:rPr>
          <w:sz w:val="28"/>
          <w:szCs w:val="28"/>
        </w:rPr>
      </w:pPr>
    </w:p>
    <w:p w14:paraId="629F0BCD" w14:textId="77777777" w:rsidR="00823978" w:rsidRDefault="00823978">
      <w:pPr>
        <w:jc w:val="both"/>
        <w:rPr>
          <w:sz w:val="28"/>
          <w:szCs w:val="28"/>
        </w:rPr>
      </w:pPr>
    </w:p>
    <w:p w14:paraId="0A94A7B8" w14:textId="77777777" w:rsidR="00823978" w:rsidRDefault="00823978">
      <w:pPr>
        <w:jc w:val="both"/>
        <w:rPr>
          <w:sz w:val="28"/>
          <w:szCs w:val="28"/>
        </w:rPr>
      </w:pPr>
    </w:p>
    <w:p w14:paraId="03F2F512" w14:textId="77777777" w:rsidR="00823978" w:rsidRDefault="00823978">
      <w:pPr>
        <w:jc w:val="both"/>
        <w:rPr>
          <w:sz w:val="28"/>
          <w:szCs w:val="28"/>
        </w:rPr>
      </w:pPr>
    </w:p>
    <w:p w14:paraId="1AB061FF" w14:textId="77777777" w:rsidR="00823978" w:rsidRDefault="00823978">
      <w:pPr>
        <w:jc w:val="both"/>
        <w:rPr>
          <w:sz w:val="28"/>
          <w:szCs w:val="28"/>
        </w:rPr>
      </w:pPr>
    </w:p>
    <w:p w14:paraId="7BAC3EC9" w14:textId="77777777" w:rsidR="00823978" w:rsidRDefault="00823978">
      <w:pPr>
        <w:jc w:val="both"/>
        <w:rPr>
          <w:sz w:val="28"/>
          <w:szCs w:val="28"/>
        </w:rPr>
      </w:pPr>
    </w:p>
    <w:p w14:paraId="19F1AC58" w14:textId="77777777" w:rsidR="00823978" w:rsidRDefault="00823978">
      <w:pPr>
        <w:jc w:val="both"/>
        <w:rPr>
          <w:sz w:val="28"/>
          <w:szCs w:val="28"/>
        </w:rPr>
      </w:pPr>
    </w:p>
    <w:p w14:paraId="676D613E" w14:textId="77777777" w:rsidR="00823978" w:rsidRDefault="00823978">
      <w:pPr>
        <w:jc w:val="both"/>
        <w:rPr>
          <w:sz w:val="28"/>
          <w:szCs w:val="28"/>
        </w:rPr>
      </w:pPr>
    </w:p>
    <w:p w14:paraId="6A3866FB" w14:textId="77777777" w:rsidR="00823978" w:rsidRDefault="00823978">
      <w:pPr>
        <w:jc w:val="both"/>
        <w:rPr>
          <w:sz w:val="28"/>
          <w:szCs w:val="28"/>
        </w:rPr>
      </w:pPr>
    </w:p>
    <w:p w14:paraId="10D394C3" w14:textId="77777777" w:rsidR="00823978" w:rsidRDefault="00823978">
      <w:pPr>
        <w:jc w:val="both"/>
        <w:rPr>
          <w:sz w:val="28"/>
          <w:szCs w:val="28"/>
        </w:rPr>
      </w:pPr>
    </w:p>
    <w:p w14:paraId="1FFEADB2" w14:textId="77777777" w:rsidR="00823978" w:rsidRDefault="00823978">
      <w:pPr>
        <w:jc w:val="both"/>
        <w:rPr>
          <w:sz w:val="28"/>
          <w:szCs w:val="28"/>
        </w:rPr>
      </w:pPr>
    </w:p>
    <w:p w14:paraId="085A49A1" w14:textId="77777777" w:rsidR="00823978" w:rsidRDefault="00823978">
      <w:pPr>
        <w:jc w:val="both"/>
        <w:rPr>
          <w:sz w:val="28"/>
          <w:szCs w:val="28"/>
        </w:rPr>
      </w:pPr>
    </w:p>
    <w:p w14:paraId="0AC74F4D" w14:textId="77777777" w:rsidR="00823978" w:rsidRDefault="00823978">
      <w:pPr>
        <w:jc w:val="both"/>
        <w:rPr>
          <w:sz w:val="28"/>
          <w:szCs w:val="28"/>
        </w:rPr>
      </w:pPr>
    </w:p>
    <w:p w14:paraId="1B39FE17" w14:textId="77777777" w:rsidR="00823978" w:rsidRDefault="00823978">
      <w:pPr>
        <w:jc w:val="both"/>
        <w:rPr>
          <w:sz w:val="28"/>
          <w:szCs w:val="28"/>
        </w:rPr>
      </w:pPr>
    </w:p>
    <w:p w14:paraId="1AD565EA" w14:textId="77777777" w:rsidR="00823978" w:rsidRDefault="00823978">
      <w:pPr>
        <w:jc w:val="both"/>
        <w:rPr>
          <w:sz w:val="28"/>
          <w:szCs w:val="28"/>
        </w:rPr>
      </w:pPr>
    </w:p>
    <w:p w14:paraId="07B38645" w14:textId="77777777" w:rsidR="00823978" w:rsidRDefault="00823978">
      <w:pPr>
        <w:jc w:val="both"/>
        <w:rPr>
          <w:sz w:val="28"/>
          <w:szCs w:val="28"/>
        </w:rPr>
      </w:pPr>
    </w:p>
    <w:p w14:paraId="0D32CAC1" w14:textId="77777777" w:rsidR="00823978" w:rsidRDefault="00823978">
      <w:pPr>
        <w:jc w:val="both"/>
        <w:rPr>
          <w:sz w:val="28"/>
          <w:szCs w:val="28"/>
        </w:rPr>
      </w:pPr>
    </w:p>
    <w:p w14:paraId="7098FEBD" w14:textId="77777777" w:rsidR="00823978" w:rsidRDefault="00823978">
      <w:pPr>
        <w:jc w:val="both"/>
        <w:rPr>
          <w:sz w:val="28"/>
          <w:szCs w:val="28"/>
        </w:rPr>
      </w:pPr>
    </w:p>
    <w:p w14:paraId="38719471" w14:textId="77777777" w:rsidR="00823978" w:rsidRDefault="00823978">
      <w:pPr>
        <w:jc w:val="both"/>
        <w:rPr>
          <w:sz w:val="28"/>
          <w:szCs w:val="28"/>
        </w:rPr>
      </w:pPr>
    </w:p>
    <w:p w14:paraId="78588F96" w14:textId="77777777" w:rsidR="00823978" w:rsidRDefault="00823978">
      <w:pPr>
        <w:jc w:val="both"/>
        <w:rPr>
          <w:sz w:val="28"/>
          <w:szCs w:val="28"/>
        </w:rPr>
      </w:pPr>
    </w:p>
    <w:p w14:paraId="788953D7" w14:textId="77777777" w:rsidR="00823978" w:rsidRDefault="00823978">
      <w:pPr>
        <w:jc w:val="both"/>
        <w:rPr>
          <w:sz w:val="28"/>
          <w:szCs w:val="28"/>
        </w:rPr>
      </w:pPr>
    </w:p>
    <w:p w14:paraId="4762641A" w14:textId="77777777" w:rsidR="00823978" w:rsidRDefault="00823978">
      <w:pPr>
        <w:jc w:val="both"/>
        <w:rPr>
          <w:sz w:val="28"/>
          <w:szCs w:val="28"/>
        </w:rPr>
      </w:pPr>
    </w:p>
    <w:p w14:paraId="24A7232C" w14:textId="77777777" w:rsidR="00823978" w:rsidRDefault="00823978">
      <w:pPr>
        <w:jc w:val="both"/>
        <w:rPr>
          <w:sz w:val="28"/>
          <w:szCs w:val="28"/>
        </w:rPr>
      </w:pPr>
    </w:p>
    <w:p w14:paraId="3AFD0DC6" w14:textId="77777777" w:rsidR="00823978" w:rsidRDefault="00EA28BA">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sz w:val="28"/>
          <w:szCs w:val="28"/>
        </w:rPr>
        <w:t>ИНФОРМАЦИОННОЕ ОБЕСПЕЧЕНИЕ ОБУЧЕНИЯ</w:t>
      </w:r>
    </w:p>
    <w:p w14:paraId="19064703" w14:textId="77777777" w:rsidR="00823978" w:rsidRDefault="0082397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0DF0F04" w14:textId="77777777" w:rsidR="00823978" w:rsidRDefault="00EA28BA">
      <w:pPr>
        <w:rPr>
          <w:b/>
          <w:sz w:val="28"/>
        </w:rPr>
      </w:pPr>
      <w:r>
        <w:rPr>
          <w:b/>
          <w:sz w:val="28"/>
        </w:rPr>
        <w:t>Печатные издания и электронные издания</w:t>
      </w:r>
    </w:p>
    <w:p w14:paraId="284FC686" w14:textId="77777777" w:rsidR="00823978" w:rsidRDefault="00EA28BA">
      <w:pPr>
        <w:jc w:val="both"/>
        <w:rPr>
          <w:b/>
          <w:sz w:val="28"/>
        </w:rPr>
      </w:pPr>
      <w:r>
        <w:rPr>
          <w:b/>
          <w:sz w:val="28"/>
        </w:rPr>
        <w:t>Основная литература:</w:t>
      </w:r>
    </w:p>
    <w:p w14:paraId="177FD3C1"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Артемов В.В. История: учебник для студ. учреждений сред. проф. образования/ В.В. Артемов, Ю.Н. </w:t>
      </w:r>
      <w:proofErr w:type="spellStart"/>
      <w:r>
        <w:rPr>
          <w:kern w:val="22"/>
          <w:sz w:val="28"/>
          <w:szCs w:val="28"/>
          <w:lang w:eastAsia="ru-RU"/>
        </w:rPr>
        <w:t>Лубченков</w:t>
      </w:r>
      <w:proofErr w:type="spellEnd"/>
      <w:r>
        <w:rPr>
          <w:kern w:val="22"/>
          <w:sz w:val="28"/>
          <w:szCs w:val="28"/>
          <w:lang w:eastAsia="ru-RU"/>
        </w:rPr>
        <w:t xml:space="preserve">.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34" w:history="1">
        <w:r>
          <w:rPr>
            <w:kern w:val="22"/>
            <w:sz w:val="28"/>
            <w:szCs w:val="28"/>
            <w:u w:val="single"/>
            <w:lang w:eastAsia="ru-RU"/>
          </w:rPr>
          <w:t>https://www.academia-moscow.ru/reader/?id=553669</w:t>
        </w:r>
      </w:hyperlink>
      <w:r>
        <w:rPr>
          <w:kern w:val="22"/>
          <w:sz w:val="28"/>
          <w:szCs w:val="28"/>
          <w:lang w:eastAsia="ru-RU"/>
        </w:rPr>
        <w:t xml:space="preserve"> </w:t>
      </w:r>
    </w:p>
    <w:p w14:paraId="1DEB5B1F"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9137D17"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lastRenderedPageBreak/>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2BB2CA7A"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Мединский, В. Р. История. История России. 1945 год — начало XXI века. 11 класс. Базовый уровень : учебник / В. Р. Мединский, А. В. Торкунов. - Москва : Просвещение, 2023. - 301 с. - ISBN 978-5-09-109828-0. - Текст : электронный. - URL: https://znanium.ru/catalog/product/2104823 (дата обращения: 25.04.2024). – Режим доступа: по подписке.</w:t>
      </w:r>
    </w:p>
    <w:p w14:paraId="050E6C1C"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Мединский, В. Р. История. Всеобщая история. 1914—1945 годы. 10 класс. Базовый уровень : учебник / В. Р. Мединский, А. О. Чубарьян. - Москва : Просвещение, 2023. - 178 с. - ISBN 978-5-09-109829-7. - Текст : электронный. - URL: https://znanium.ru/catalog/product/2104824 (дата обращения: 25.04.2024). – Режим доступа: по подписке.</w:t>
      </w:r>
    </w:p>
    <w:p w14:paraId="15563415"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Мединский, В. Р. История. Всеобщая история. 1945 год — начало XXI века. 11 класс : учебник / В. Р. Мединский, А. О. Чубарьян. - Москва : Просвещение, 2023. - 257 с. - ISBN 978-5-09-109830-3. - Текст : электронный. - URL: https://znanium.ru/catalog/product/2104825 (дата обращения: 25.04.2024). – Режим доступа: по подписке.</w:t>
      </w:r>
    </w:p>
    <w:p w14:paraId="2718CF2A"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Pr>
          <w:kern w:val="22"/>
          <w:sz w:val="28"/>
          <w:szCs w:val="28"/>
          <w:lang w:eastAsia="ru-RU"/>
        </w:rPr>
        <w:t>Загладин</w:t>
      </w:r>
      <w:proofErr w:type="spellEnd"/>
      <w:r>
        <w:rPr>
          <w:kern w:val="22"/>
          <w:sz w:val="28"/>
          <w:szCs w:val="28"/>
          <w:lang w:eastAsia="ru-RU"/>
        </w:rPr>
        <w:t>, Ю.А. Петров. - Москва: ООО «Русское слово - учебник», 2021. - 448 с.: ил. – (ФГОС. Инновационная школа).</w:t>
      </w:r>
    </w:p>
    <w:p w14:paraId="7DD0474F"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 xml:space="preserve">Сахаров А.Н. История. Конец XIX- начало XXI века: учебник для 10—11 классов общеобразовательных организаций. Базовый и углубленный уровни: в 2 ч. Ч. 2 / А.Н. Сахаров, Н.В. </w:t>
      </w:r>
      <w:proofErr w:type="spellStart"/>
      <w:r>
        <w:rPr>
          <w:rFonts w:eastAsia="Arial"/>
          <w:iCs/>
          <w:sz w:val="28"/>
          <w:szCs w:val="28"/>
          <w:lang w:eastAsia="ru-RU"/>
        </w:rPr>
        <w:t>Загладин</w:t>
      </w:r>
      <w:proofErr w:type="spellEnd"/>
      <w:r>
        <w:rPr>
          <w:rFonts w:eastAsia="Arial"/>
          <w:iCs/>
          <w:sz w:val="28"/>
          <w:szCs w:val="28"/>
          <w:lang w:eastAsia="ru-RU"/>
        </w:rPr>
        <w:t>, Ю.А. Петров. – 3-е изд.  Москва: ООО «Русское слово - учебник», 2021. - 448 с.: ил. – (ФГОС. Инновационная школа).</w:t>
      </w:r>
    </w:p>
    <w:p w14:paraId="3A4CA5B9"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Сахаров А.Н. История. Конец </w:t>
      </w:r>
      <w:r>
        <w:rPr>
          <w:kern w:val="22"/>
          <w:sz w:val="28"/>
          <w:szCs w:val="28"/>
          <w:lang w:val="en-US" w:eastAsia="ru-RU"/>
        </w:rPr>
        <w:t>XIX</w:t>
      </w:r>
      <w:r>
        <w:rPr>
          <w:kern w:val="22"/>
          <w:sz w:val="28"/>
          <w:szCs w:val="28"/>
          <w:lang w:eastAsia="ru-RU"/>
        </w:rPr>
        <w:t xml:space="preserve">- начало </w:t>
      </w:r>
      <w:r>
        <w:rPr>
          <w:kern w:val="22"/>
          <w:sz w:val="28"/>
          <w:szCs w:val="28"/>
          <w:lang w:val="en-US" w:eastAsia="ru-RU"/>
        </w:rPr>
        <w:t>XXI</w:t>
      </w:r>
      <w:r>
        <w:rPr>
          <w:kern w:val="22"/>
          <w:sz w:val="28"/>
          <w:szCs w:val="28"/>
          <w:lang w:eastAsia="ru-RU"/>
        </w:rPr>
        <w:t xml:space="preserve"> века: учебник для 10—11 классов общеобразовательных организаций. Базовый и углубленный уровни: в 2 ч. Ч. 2 / А.Н. Сахаров, Н.В. </w:t>
      </w:r>
      <w:proofErr w:type="spellStart"/>
      <w:r>
        <w:rPr>
          <w:kern w:val="22"/>
          <w:sz w:val="28"/>
          <w:szCs w:val="28"/>
          <w:lang w:eastAsia="ru-RU"/>
        </w:rPr>
        <w:t>Загладин</w:t>
      </w:r>
      <w:proofErr w:type="spellEnd"/>
      <w:r>
        <w:rPr>
          <w:kern w:val="22"/>
          <w:sz w:val="28"/>
          <w:szCs w:val="28"/>
          <w:lang w:eastAsia="ru-RU"/>
        </w:rPr>
        <w:t>, Ю.А. Петров. – 3-е изд.  Москва: ООО «Русское слово - учебник», 2021. - 448 с.: ил. – (ФГОС. Инновационная школа).</w:t>
      </w:r>
    </w:p>
    <w:p w14:paraId="297E8625" w14:textId="77777777" w:rsidR="00823978" w:rsidRDefault="00EA28BA">
      <w:pPr>
        <w:pStyle w:val="af8"/>
        <w:numPr>
          <w:ilvl w:val="0"/>
          <w:numId w:val="17"/>
        </w:numPr>
        <w:jc w:val="both"/>
        <w:rPr>
          <w:rFonts w:eastAsia="Arial"/>
          <w:iCs/>
          <w:sz w:val="28"/>
          <w:szCs w:val="28"/>
          <w:lang w:eastAsia="ru-RU"/>
        </w:rPr>
      </w:pPr>
      <w:r>
        <w:rPr>
          <w:kern w:val="22"/>
          <w:sz w:val="28"/>
          <w:szCs w:val="28"/>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w:t>
      </w:r>
      <w:proofErr w:type="spellStart"/>
      <w:r>
        <w:rPr>
          <w:kern w:val="22"/>
          <w:sz w:val="28"/>
          <w:szCs w:val="28"/>
          <w:lang w:eastAsia="ru-RU"/>
        </w:rPr>
        <w:t>Загладин</w:t>
      </w:r>
      <w:proofErr w:type="spellEnd"/>
      <w:r>
        <w:rPr>
          <w:kern w:val="22"/>
          <w:sz w:val="28"/>
          <w:szCs w:val="28"/>
          <w:lang w:eastAsia="ru-RU"/>
        </w:rPr>
        <w:t xml:space="preserve">, Ю. А. Петров. - 4-е изд. - Москва : ООО «Русское слово — учебник», 2022. - 448 с. - (ФГОС. Инновационная школа). - ISBN 978-5-533-02304-7. - Текст : электронный. - URL: </w:t>
      </w:r>
      <w:hyperlink r:id="rId35" w:history="1">
        <w:r>
          <w:rPr>
            <w:kern w:val="22"/>
            <w:sz w:val="28"/>
            <w:szCs w:val="28"/>
            <w:u w:val="single"/>
            <w:lang w:eastAsia="ru-RU"/>
          </w:rPr>
          <w:t>https://znanium.com/catalog/product/2040849</w:t>
        </w:r>
      </w:hyperlink>
      <w:r>
        <w:rPr>
          <w:kern w:val="22"/>
          <w:sz w:val="28"/>
          <w:szCs w:val="28"/>
          <w:lang w:eastAsia="ru-RU"/>
        </w:rPr>
        <w:t xml:space="preserve">   </w:t>
      </w:r>
    </w:p>
    <w:p w14:paraId="75ED0E68" w14:textId="77777777" w:rsidR="00823978" w:rsidRDefault="00EA28BA">
      <w:pPr>
        <w:pStyle w:val="af8"/>
        <w:numPr>
          <w:ilvl w:val="0"/>
          <w:numId w:val="17"/>
        </w:numPr>
        <w:jc w:val="both"/>
        <w:rPr>
          <w:rFonts w:eastAsia="Arial"/>
          <w:iCs/>
          <w:sz w:val="28"/>
          <w:szCs w:val="28"/>
          <w:lang w:eastAsia="ru-RU"/>
        </w:rPr>
      </w:pPr>
      <w:r>
        <w:rPr>
          <w:bCs/>
          <w:kern w:val="22"/>
          <w:sz w:val="28"/>
          <w:szCs w:val="28"/>
          <w:shd w:val="clear" w:color="auto" w:fill="FFFFFF"/>
          <w:lang w:eastAsia="ru-RU"/>
        </w:rPr>
        <w:t xml:space="preserve">Самыгин, С.И. История : учебник / С.И. Самыгин, П.С. Самыгин, В.Н. Шевелев. — Москва : КноРус, 2022. — 306 с. — ISBN 978-5-406-09566-9. — </w:t>
      </w:r>
      <w:hyperlink r:id="rId36" w:history="1">
        <w:r>
          <w:rPr>
            <w:bCs/>
            <w:kern w:val="22"/>
            <w:sz w:val="28"/>
            <w:szCs w:val="28"/>
            <w:u w:val="single"/>
            <w:shd w:val="clear" w:color="auto" w:fill="FFFFFF"/>
            <w:lang w:eastAsia="ru-RU"/>
          </w:rPr>
          <w:t>URL:https://book.ru/book/943202</w:t>
        </w:r>
      </w:hyperlink>
      <w:r>
        <w:rPr>
          <w:bCs/>
          <w:kern w:val="22"/>
          <w:sz w:val="28"/>
          <w:szCs w:val="28"/>
          <w:shd w:val="clear" w:color="auto" w:fill="FFFFFF"/>
          <w:lang w:eastAsia="ru-RU"/>
        </w:rPr>
        <w:t>. — Текст : электронный.</w:t>
      </w:r>
    </w:p>
    <w:p w14:paraId="224EAB3D"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lastRenderedPageBreak/>
        <w:t xml:space="preserve">Трифонова, Г. А. История: учебное пособие / Трифонова Г.А, Супрунова Е.П., Пай С.С., </w:t>
      </w:r>
      <w:proofErr w:type="spellStart"/>
      <w:r>
        <w:rPr>
          <w:rFonts w:eastAsia="Arial"/>
          <w:iCs/>
          <w:sz w:val="28"/>
          <w:szCs w:val="28"/>
          <w:lang w:eastAsia="ru-RU"/>
        </w:rPr>
        <w:t>Салионов</w:t>
      </w:r>
      <w:proofErr w:type="spellEnd"/>
      <w:r>
        <w:rPr>
          <w:rFonts w:eastAsia="Arial"/>
          <w:iCs/>
          <w:sz w:val="28"/>
          <w:szCs w:val="28"/>
          <w:lang w:eastAsia="ru-RU"/>
        </w:rPr>
        <w:t xml:space="preserve"> А.Е. – М.: НИЦ ИНФРА-М, 2020. — 649 с. — (Среднее профессиональное образование). </w:t>
      </w:r>
    </w:p>
    <w:p w14:paraId="3F0BF596"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Тропов, И. А. История: учебник для СПО / И.А. Тропов. — СПб.: Лань, 2022. — 472 с.</w:t>
      </w:r>
    </w:p>
    <w:p w14:paraId="48D95EB2" w14:textId="77777777" w:rsidR="00823978" w:rsidRDefault="00EA28BA">
      <w:pPr>
        <w:pStyle w:val="af8"/>
        <w:numPr>
          <w:ilvl w:val="0"/>
          <w:numId w:val="17"/>
        </w:numPr>
        <w:jc w:val="both"/>
        <w:rPr>
          <w:rFonts w:eastAsia="Arial"/>
          <w:iCs/>
          <w:sz w:val="28"/>
          <w:szCs w:val="28"/>
          <w:lang w:eastAsia="ru-RU"/>
        </w:rPr>
      </w:pPr>
      <w:r>
        <w:rPr>
          <w:rFonts w:eastAsia="Arial"/>
          <w:iCs/>
          <w:sz w:val="28"/>
          <w:szCs w:val="28"/>
          <w:lang w:eastAsia="ru-RU"/>
        </w:rPr>
        <w:t xml:space="preserve"> </w:t>
      </w:r>
      <w:r>
        <w:rPr>
          <w:kern w:val="22"/>
          <w:sz w:val="28"/>
          <w:szCs w:val="28"/>
          <w:lang w:eastAsia="ru-RU"/>
        </w:rPr>
        <w:t>Шубин, А. В. История России, 1914-1945 годы : 10 класс. Базовый уровень : учебник /А. В. Шубин, М. Ю. Мягков, Ю. А. Никифоров [и др.] ; под общ. ред. В. Р. Мединского. — Москва : Просвещение, 2023. — 272 с.: ил., карты. - ISBN 978-5-09-103123-2. - Текст : электронный. - URL: https://znanium.com/catalog/product/2089847 (дата обращения: 25.04.2024). – Режим доступа: по подписке.</w:t>
      </w:r>
    </w:p>
    <w:p w14:paraId="5612BF62" w14:textId="77777777" w:rsidR="00823978" w:rsidRDefault="00EA28BA">
      <w:pPr>
        <w:pStyle w:val="af8"/>
        <w:numPr>
          <w:ilvl w:val="0"/>
          <w:numId w:val="17"/>
        </w:numPr>
        <w:jc w:val="both"/>
        <w:rPr>
          <w:kern w:val="22"/>
          <w:sz w:val="28"/>
          <w:szCs w:val="28"/>
          <w:lang w:eastAsia="ru-RU"/>
        </w:rPr>
      </w:pPr>
      <w:r>
        <w:rPr>
          <w:kern w:val="22"/>
          <w:sz w:val="28"/>
          <w:szCs w:val="28"/>
          <w:lang w:eastAsia="ru-RU"/>
        </w:rPr>
        <w:t>Шубин, А. В. История России, 1946 год - начало XXI века. 11-й класс. Базовый уровень : учебник / А. В. Шубин, М. Ю. Мягков, Ю.А. Никифоров [и др.] ; под общ. ред. В. Р. Мединского. — Москва : Просвещение, 2023. — 208 с.: ил., карты. - ISBN 978-5-09-103124-91. - Текст : электронный. - URL: https://znanium.com/catalog/product/2089851 (дата обращения: 25.04.2024). – Режим доступа: по подписке.</w:t>
      </w:r>
    </w:p>
    <w:p w14:paraId="284501F2" w14:textId="77777777" w:rsidR="00823978" w:rsidRDefault="00823978">
      <w:pPr>
        <w:pStyle w:val="af8"/>
        <w:ind w:left="0"/>
        <w:contextualSpacing/>
        <w:jc w:val="both"/>
        <w:rPr>
          <w:kern w:val="22"/>
          <w:sz w:val="28"/>
          <w:szCs w:val="28"/>
          <w:lang w:eastAsia="ru-RU"/>
        </w:rPr>
      </w:pPr>
    </w:p>
    <w:p w14:paraId="7A68779A" w14:textId="77777777" w:rsidR="00823978" w:rsidRDefault="00EA28BA">
      <w:pPr>
        <w:jc w:val="both"/>
      </w:pPr>
      <w:r>
        <w:rPr>
          <w:rFonts w:eastAsia="Arial"/>
          <w:b/>
          <w:bCs/>
          <w:iCs/>
          <w:color w:val="000000" w:themeColor="text1"/>
          <w:sz w:val="28"/>
          <w:szCs w:val="28"/>
          <w:lang w:eastAsia="ru-RU"/>
        </w:rPr>
        <w:t>Дополнительная литература:</w:t>
      </w:r>
      <w:r>
        <w:t xml:space="preserve"> </w:t>
      </w:r>
    </w:p>
    <w:p w14:paraId="14C15538"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1.Алятина, А. Г. История: практикум для СПО / А. Г. </w:t>
      </w:r>
      <w:proofErr w:type="spellStart"/>
      <w:r>
        <w:rPr>
          <w:rFonts w:eastAsia="Arial"/>
          <w:iCs/>
          <w:color w:val="000000" w:themeColor="text1"/>
          <w:sz w:val="28"/>
          <w:szCs w:val="28"/>
          <w:lang w:eastAsia="ru-RU"/>
        </w:rPr>
        <w:t>Алятина</w:t>
      </w:r>
      <w:proofErr w:type="spellEnd"/>
      <w:r>
        <w:rPr>
          <w:rFonts w:eastAsia="Arial"/>
          <w:iCs/>
          <w:color w:val="000000" w:themeColor="text1"/>
          <w:sz w:val="28"/>
          <w:szCs w:val="28"/>
          <w:lang w:eastAsia="ru-RU"/>
        </w:rPr>
        <w:t xml:space="preserve">, Н. А. </w:t>
      </w:r>
      <w:proofErr w:type="spellStart"/>
      <w:r>
        <w:rPr>
          <w:rFonts w:eastAsia="Arial"/>
          <w:iCs/>
          <w:color w:val="000000" w:themeColor="text1"/>
          <w:sz w:val="28"/>
          <w:szCs w:val="28"/>
          <w:lang w:eastAsia="ru-RU"/>
        </w:rPr>
        <w:t>Дег-тярева</w:t>
      </w:r>
      <w:proofErr w:type="spellEnd"/>
      <w:r>
        <w:rPr>
          <w:rFonts w:eastAsia="Arial"/>
          <w:iCs/>
          <w:color w:val="000000" w:themeColor="text1"/>
          <w:sz w:val="28"/>
          <w:szCs w:val="28"/>
          <w:lang w:eastAsia="ru-RU"/>
        </w:rPr>
        <w:t xml:space="preserve">. — Саратов: Профобразование, 2020. — 236 c. — ISBN 978-5-4488-0614-8. — Текст: электронный // Электронный ресурс цифровой </w:t>
      </w:r>
      <w:proofErr w:type="spellStart"/>
      <w:r>
        <w:rPr>
          <w:rFonts w:eastAsia="Arial"/>
          <w:iCs/>
          <w:color w:val="000000" w:themeColor="text1"/>
          <w:sz w:val="28"/>
          <w:szCs w:val="28"/>
          <w:lang w:eastAsia="ru-RU"/>
        </w:rPr>
        <w:t>образова</w:t>
      </w:r>
      <w:proofErr w:type="spellEnd"/>
      <w:r>
        <w:rPr>
          <w:rFonts w:eastAsia="Arial"/>
          <w:iCs/>
          <w:color w:val="000000" w:themeColor="text1"/>
          <w:sz w:val="28"/>
          <w:szCs w:val="28"/>
          <w:lang w:eastAsia="ru-RU"/>
        </w:rPr>
        <w:t>-тельной среды СПО PROFобразование: [сайт]. — URL: https://profspo.ru/books/91875</w:t>
      </w:r>
    </w:p>
    <w:p w14:paraId="57EF0C00"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2.Зуев,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w:t>
      </w:r>
      <w:proofErr w:type="spellStart"/>
      <w:r>
        <w:rPr>
          <w:rFonts w:eastAsia="Arial"/>
          <w:iCs/>
          <w:color w:val="000000" w:themeColor="text1"/>
          <w:sz w:val="28"/>
          <w:szCs w:val="28"/>
          <w:lang w:eastAsia="ru-RU"/>
        </w:rPr>
        <w:t>фессиональное</w:t>
      </w:r>
      <w:proofErr w:type="spellEnd"/>
      <w:r>
        <w:rPr>
          <w:rFonts w:eastAsia="Arial"/>
          <w:iCs/>
          <w:color w:val="000000" w:themeColor="text1"/>
          <w:sz w:val="28"/>
          <w:szCs w:val="28"/>
          <w:lang w:eastAsia="ru-RU"/>
        </w:rPr>
        <w:t xml:space="preserve"> образование). — Текст : электронный // Образовательная платформа Юрайт [сайт]. — URL: https://urait.ru/bcode/452675</w:t>
      </w:r>
    </w:p>
    <w:p w14:paraId="08AC40DB"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3.Крамаренко, Р. А.  История России: учебное пособие для среднего </w:t>
      </w:r>
      <w:proofErr w:type="spellStart"/>
      <w:r>
        <w:rPr>
          <w:rFonts w:eastAsia="Arial"/>
          <w:iCs/>
          <w:color w:val="000000" w:themeColor="text1"/>
          <w:sz w:val="28"/>
          <w:szCs w:val="28"/>
          <w:lang w:eastAsia="ru-RU"/>
        </w:rPr>
        <w:t>профес-сионального</w:t>
      </w:r>
      <w:proofErr w:type="spellEnd"/>
      <w:r>
        <w:rPr>
          <w:rFonts w:eastAsia="Arial"/>
          <w:iCs/>
          <w:color w:val="000000" w:themeColor="text1"/>
          <w:sz w:val="28"/>
          <w:szCs w:val="28"/>
          <w:lang w:eastAsia="ru-RU"/>
        </w:rPr>
        <w:t xml:space="preserve"> образования / Р. А. Крамаренко. – 2-е изд., испр. и доп. – Москва : Издательство Юрайт, 2021. – 197 с. – (Профессиональное </w:t>
      </w:r>
      <w:proofErr w:type="spellStart"/>
      <w:r>
        <w:rPr>
          <w:rFonts w:eastAsia="Arial"/>
          <w:iCs/>
          <w:color w:val="000000" w:themeColor="text1"/>
          <w:sz w:val="28"/>
          <w:szCs w:val="28"/>
          <w:lang w:eastAsia="ru-RU"/>
        </w:rPr>
        <w:t>образо-вание</w:t>
      </w:r>
      <w:proofErr w:type="spellEnd"/>
      <w:r>
        <w:rPr>
          <w:rFonts w:eastAsia="Arial"/>
          <w:iCs/>
          <w:color w:val="000000" w:themeColor="text1"/>
          <w:sz w:val="28"/>
          <w:szCs w:val="28"/>
          <w:lang w:eastAsia="ru-RU"/>
        </w:rPr>
        <w:t>). – ISBN 978-5-534-09199-1. – Текст : электронный // ЭБС Юрайт [сайт]. – URL: https://urait.ru/bcode/472455</w:t>
      </w:r>
    </w:p>
    <w:p w14:paraId="5340D7C4"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4.Кузнецов, И. Н. Отечественная история: учебник / И. Н. Кузнецов. — М.: ИНФРА-М, 2021. — 639 с. — (Среднее профессиональное образование). </w:t>
      </w:r>
    </w:p>
    <w:p w14:paraId="79A25B9B"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5.Оришев, А. Б. История: от древних цивилизаций до конца XX в.: учебник / А. Б. </w:t>
      </w:r>
      <w:proofErr w:type="spellStart"/>
      <w:r>
        <w:rPr>
          <w:rFonts w:eastAsia="Arial"/>
          <w:iCs/>
          <w:color w:val="000000" w:themeColor="text1"/>
          <w:sz w:val="28"/>
          <w:szCs w:val="28"/>
          <w:lang w:eastAsia="ru-RU"/>
        </w:rPr>
        <w:t>Оришев</w:t>
      </w:r>
      <w:proofErr w:type="spellEnd"/>
      <w:r>
        <w:rPr>
          <w:rFonts w:eastAsia="Arial"/>
          <w:iCs/>
          <w:color w:val="000000" w:themeColor="text1"/>
          <w:sz w:val="28"/>
          <w:szCs w:val="28"/>
          <w:lang w:eastAsia="ru-RU"/>
        </w:rPr>
        <w:t xml:space="preserve">, В. Н. Тарасенко. – М.: РИОР: ИНФРА-М, 2020. - 276 с. - (Среднее профессиональное образование). </w:t>
      </w:r>
    </w:p>
    <w:p w14:paraId="64A14E9B"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6. Пашенцев, Д. А. История отечественного государства и права: учебное </w:t>
      </w:r>
      <w:proofErr w:type="spellStart"/>
      <w:r>
        <w:rPr>
          <w:rFonts w:eastAsia="Arial"/>
          <w:iCs/>
          <w:color w:val="000000" w:themeColor="text1"/>
          <w:sz w:val="28"/>
          <w:szCs w:val="28"/>
          <w:lang w:eastAsia="ru-RU"/>
        </w:rPr>
        <w:t>по-собие</w:t>
      </w:r>
      <w:proofErr w:type="spellEnd"/>
      <w:r>
        <w:rPr>
          <w:rFonts w:eastAsia="Arial"/>
          <w:iCs/>
          <w:color w:val="000000" w:themeColor="text1"/>
          <w:sz w:val="28"/>
          <w:szCs w:val="28"/>
          <w:lang w:eastAsia="ru-RU"/>
        </w:rPr>
        <w:t xml:space="preserve">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 7. Прядеин, В. С.  История России в схемах, таблицах, тер</w:t>
      </w:r>
      <w:r>
        <w:rPr>
          <w:rFonts w:eastAsia="Arial"/>
          <w:iCs/>
          <w:color w:val="000000" w:themeColor="text1"/>
          <w:sz w:val="28"/>
          <w:szCs w:val="28"/>
          <w:lang w:eastAsia="ru-RU"/>
        </w:rPr>
        <w:lastRenderedPageBreak/>
        <w:t xml:space="preserve">минах и тестах : учебное пособие для среднего профессионального </w:t>
      </w:r>
      <w:proofErr w:type="spellStart"/>
      <w:r>
        <w:rPr>
          <w:rFonts w:eastAsia="Arial"/>
          <w:iCs/>
          <w:color w:val="000000" w:themeColor="text1"/>
          <w:sz w:val="28"/>
          <w:szCs w:val="28"/>
          <w:lang w:eastAsia="ru-RU"/>
        </w:rPr>
        <w:t>обра-зования</w:t>
      </w:r>
      <w:proofErr w:type="spellEnd"/>
      <w:r>
        <w:rPr>
          <w:rFonts w:eastAsia="Arial"/>
          <w:iCs/>
          <w:color w:val="000000" w:themeColor="text1"/>
          <w:sz w:val="28"/>
          <w:szCs w:val="28"/>
          <w:lang w:eastAsia="ru-RU"/>
        </w:rPr>
        <w:t xml:space="preserve"> / В. С. Прядеин ; под научной редакцией В. М. Кириллова. — Москва : Издательство Юрайт, 2021. — 198 с. — (Профессиональное </w:t>
      </w:r>
      <w:proofErr w:type="spellStart"/>
      <w:r>
        <w:rPr>
          <w:rFonts w:eastAsia="Arial"/>
          <w:iCs/>
          <w:color w:val="000000" w:themeColor="text1"/>
          <w:sz w:val="28"/>
          <w:szCs w:val="28"/>
          <w:lang w:eastAsia="ru-RU"/>
        </w:rPr>
        <w:t>обра-зование</w:t>
      </w:r>
      <w:proofErr w:type="spellEnd"/>
      <w:r>
        <w:rPr>
          <w:rFonts w:eastAsia="Arial"/>
          <w:iCs/>
          <w:color w:val="000000" w:themeColor="text1"/>
          <w:sz w:val="28"/>
          <w:szCs w:val="28"/>
          <w:lang w:eastAsia="ru-RU"/>
        </w:rPr>
        <w:t xml:space="preserve">). — ISBN 978-5-534-05440-8. — Текст : электронный // ЭБС Юрайт [сайт]. — URL: https://urait.ru/bcode/473762 </w:t>
      </w:r>
    </w:p>
    <w:p w14:paraId="1B516F8C"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 xml:space="preserve">Пряхин, В. Ф.  История: Россия в глобальной политике : учебник и </w:t>
      </w:r>
      <w:proofErr w:type="spellStart"/>
      <w:r>
        <w:rPr>
          <w:rFonts w:eastAsia="Arial"/>
          <w:iCs/>
          <w:color w:val="000000" w:themeColor="text1"/>
          <w:sz w:val="28"/>
          <w:szCs w:val="28"/>
          <w:lang w:eastAsia="ru-RU"/>
        </w:rPr>
        <w:t>прак-тикум</w:t>
      </w:r>
      <w:proofErr w:type="spellEnd"/>
      <w:r>
        <w:rPr>
          <w:rFonts w:eastAsia="Arial"/>
          <w:iCs/>
          <w:color w:val="000000" w:themeColor="text1"/>
          <w:sz w:val="28"/>
          <w:szCs w:val="28"/>
          <w:lang w:eastAsia="ru-RU"/>
        </w:rPr>
        <w:t xml:space="preserve"> для среднего профессионального образования / В. Ф. Пряхин. — 2-е изд., перераб. и доп. — Москва: Издательство Юрайт, 2021. – 479 с. – (Про-</w:t>
      </w:r>
      <w:proofErr w:type="spellStart"/>
      <w:r>
        <w:rPr>
          <w:rFonts w:eastAsia="Arial"/>
          <w:iCs/>
          <w:color w:val="000000" w:themeColor="text1"/>
          <w:sz w:val="28"/>
          <w:szCs w:val="28"/>
          <w:lang w:eastAsia="ru-RU"/>
        </w:rPr>
        <w:t>фессиональное</w:t>
      </w:r>
      <w:proofErr w:type="spellEnd"/>
      <w:r>
        <w:rPr>
          <w:rFonts w:eastAsia="Arial"/>
          <w:iCs/>
          <w:color w:val="000000" w:themeColor="text1"/>
          <w:sz w:val="28"/>
          <w:szCs w:val="28"/>
          <w:lang w:eastAsia="ru-RU"/>
        </w:rPr>
        <w:t xml:space="preserve"> образование). — ISBN 978-5-534-14147-4. – Текст : </w:t>
      </w:r>
      <w:proofErr w:type="spellStart"/>
      <w:r>
        <w:rPr>
          <w:rFonts w:eastAsia="Arial"/>
          <w:iCs/>
          <w:color w:val="000000" w:themeColor="text1"/>
          <w:sz w:val="28"/>
          <w:szCs w:val="28"/>
          <w:lang w:eastAsia="ru-RU"/>
        </w:rPr>
        <w:t>элек</w:t>
      </w:r>
      <w:proofErr w:type="spellEnd"/>
      <w:r>
        <w:rPr>
          <w:rFonts w:eastAsia="Arial"/>
          <w:iCs/>
          <w:color w:val="000000" w:themeColor="text1"/>
          <w:sz w:val="28"/>
          <w:szCs w:val="28"/>
          <w:lang w:eastAsia="ru-RU"/>
        </w:rPr>
        <w:t>-тронный // ЭБС Юрайт [сайт]. – URL: https://urait.ru/bcode/475523</w:t>
      </w:r>
    </w:p>
    <w:p w14:paraId="1E30FC2B" w14:textId="77777777" w:rsidR="00823978" w:rsidRDefault="00EA28BA">
      <w:pPr>
        <w:jc w:val="both"/>
        <w:rPr>
          <w:bCs/>
          <w:kern w:val="22"/>
          <w:sz w:val="28"/>
          <w:szCs w:val="28"/>
          <w:shd w:val="clear" w:color="auto" w:fill="FFFFFF"/>
          <w:lang w:eastAsia="ru-RU"/>
        </w:rPr>
      </w:pPr>
      <w:r>
        <w:rPr>
          <w:rFonts w:eastAsia="Arial"/>
          <w:iCs/>
          <w:color w:val="000000" w:themeColor="text1"/>
          <w:sz w:val="28"/>
          <w:szCs w:val="28"/>
          <w:lang w:eastAsia="ru-RU"/>
        </w:rPr>
        <w:t xml:space="preserve">9. </w:t>
      </w:r>
      <w:proofErr w:type="spellStart"/>
      <w:r>
        <w:rPr>
          <w:bCs/>
          <w:kern w:val="22"/>
          <w:sz w:val="28"/>
          <w:szCs w:val="28"/>
          <w:shd w:val="clear" w:color="auto" w:fill="FFFFFF"/>
          <w:lang w:eastAsia="ru-RU"/>
        </w:rPr>
        <w:t>Сёмин</w:t>
      </w:r>
      <w:proofErr w:type="spellEnd"/>
      <w:r>
        <w:rPr>
          <w:bCs/>
          <w:kern w:val="22"/>
          <w:sz w:val="28"/>
          <w:szCs w:val="28"/>
          <w:shd w:val="clear" w:color="auto" w:fill="FFFFFF"/>
          <w:lang w:eastAsia="ru-RU"/>
        </w:rPr>
        <w:t xml:space="preserve">, В. П., История. : учебное пособие / В. П. </w:t>
      </w:r>
      <w:proofErr w:type="spellStart"/>
      <w:r>
        <w:rPr>
          <w:bCs/>
          <w:kern w:val="22"/>
          <w:sz w:val="28"/>
          <w:szCs w:val="28"/>
          <w:shd w:val="clear" w:color="auto" w:fill="FFFFFF"/>
          <w:lang w:eastAsia="ru-RU"/>
        </w:rPr>
        <w:t>Сёмин</w:t>
      </w:r>
      <w:proofErr w:type="spellEnd"/>
      <w:r>
        <w:rPr>
          <w:bCs/>
          <w:kern w:val="22"/>
          <w:sz w:val="28"/>
          <w:szCs w:val="28"/>
          <w:shd w:val="clear" w:color="auto" w:fill="FFFFFF"/>
          <w:lang w:eastAsia="ru-RU"/>
        </w:rPr>
        <w:t xml:space="preserve">, Ю. Н. </w:t>
      </w:r>
      <w:proofErr w:type="spellStart"/>
      <w:r>
        <w:rPr>
          <w:bCs/>
          <w:kern w:val="22"/>
          <w:sz w:val="28"/>
          <w:szCs w:val="28"/>
          <w:shd w:val="clear" w:color="auto" w:fill="FFFFFF"/>
          <w:lang w:eastAsia="ru-RU"/>
        </w:rPr>
        <w:t>Арзамаскин</w:t>
      </w:r>
      <w:proofErr w:type="spellEnd"/>
      <w:r>
        <w:rPr>
          <w:bCs/>
          <w:kern w:val="22"/>
          <w:sz w:val="28"/>
          <w:szCs w:val="28"/>
          <w:shd w:val="clear" w:color="auto" w:fill="FFFFFF"/>
          <w:lang w:eastAsia="ru-RU"/>
        </w:rPr>
        <w:t xml:space="preserve">. — Москва : КноРус, 2024. — 304 с. — ISBN 978-5-406-12457-4. — URL: </w:t>
      </w:r>
      <w:hyperlink r:id="rId37" w:history="1">
        <w:r>
          <w:rPr>
            <w:bCs/>
            <w:color w:val="0000FF"/>
            <w:kern w:val="22"/>
            <w:sz w:val="28"/>
            <w:szCs w:val="28"/>
            <w:u w:val="single"/>
            <w:shd w:val="clear" w:color="auto" w:fill="FFFFFF"/>
            <w:lang w:eastAsia="ru-RU"/>
          </w:rPr>
          <w:t>https://book.ru/book/951562</w:t>
        </w:r>
      </w:hyperlink>
      <w:r>
        <w:rPr>
          <w:bCs/>
          <w:kern w:val="22"/>
          <w:sz w:val="28"/>
          <w:szCs w:val="28"/>
          <w:shd w:val="clear" w:color="auto" w:fill="FFFFFF"/>
          <w:lang w:eastAsia="ru-RU"/>
        </w:rPr>
        <w:t xml:space="preserve"> </w:t>
      </w:r>
    </w:p>
    <w:p w14:paraId="5846BAD6" w14:textId="77777777" w:rsidR="00823978" w:rsidRDefault="00823978">
      <w:pPr>
        <w:ind w:left="360"/>
        <w:jc w:val="both"/>
        <w:rPr>
          <w:rFonts w:eastAsia="Arial"/>
          <w:b/>
          <w:bCs/>
          <w:iCs/>
          <w:color w:val="000000" w:themeColor="text1"/>
          <w:sz w:val="28"/>
          <w:szCs w:val="28"/>
          <w:lang w:eastAsia="ru-RU"/>
        </w:rPr>
      </w:pPr>
    </w:p>
    <w:p w14:paraId="2C7A8CF1" w14:textId="77777777" w:rsidR="00823978" w:rsidRDefault="00EA28BA">
      <w:pPr>
        <w:ind w:left="360"/>
        <w:jc w:val="both"/>
        <w:rPr>
          <w:rFonts w:eastAsia="Arial"/>
          <w:b/>
          <w:bCs/>
          <w:iCs/>
          <w:color w:val="000000" w:themeColor="text1"/>
          <w:sz w:val="28"/>
          <w:szCs w:val="28"/>
          <w:lang w:eastAsia="ru-RU"/>
        </w:rPr>
      </w:pPr>
      <w:r>
        <w:rPr>
          <w:rFonts w:eastAsia="Arial"/>
          <w:b/>
          <w:bCs/>
          <w:iCs/>
          <w:color w:val="000000" w:themeColor="text1"/>
          <w:sz w:val="28"/>
          <w:szCs w:val="28"/>
          <w:lang w:eastAsia="ru-RU"/>
        </w:rPr>
        <w:t>Электронные издания</w:t>
      </w:r>
    </w:p>
    <w:p w14:paraId="747DD449"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1.Библиотека Гумер – гуманитарные науки. – URL: http://www.gumer.info/ (дата обращения 10.05.2022). - Режим доступа: свободный. – Текст: электронный. 2.Единая коллекция цифровых образовательных ресурсов. - URL: http://school-collection.edu.ru/ (дата обращения: 10.05.2022). - Текст: электронный.</w:t>
      </w:r>
    </w:p>
    <w:p w14:paraId="1A45F373"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3.Информационная система «Единое окно доступа к образовательным ресурсам». - URL: http://window.edu.ru/ (дата обращения: 10.05.2022). - Текст: электронный.</w:t>
      </w:r>
    </w:p>
    <w:p w14:paraId="0899513B"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4.КиберЛенинка. - URL: http://cyberleninka.ru/ (дата обращения: 10.05.2022). - Текст: электронный.</w:t>
      </w:r>
    </w:p>
    <w:p w14:paraId="7CCDFEB9"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5.Министерство образования и науки Российской Федерации. - URL: https://minobrnauki.gov.ru/ (дата обращения: 10.05.2022). - Текст: электронный.</w:t>
      </w:r>
    </w:p>
    <w:p w14:paraId="05B20B8D" w14:textId="77777777" w:rsidR="00823978" w:rsidRDefault="00EA28BA">
      <w:pPr>
        <w:jc w:val="both"/>
        <w:rPr>
          <w:rFonts w:eastAsia="Arial"/>
          <w:iCs/>
          <w:color w:val="000000" w:themeColor="text1"/>
          <w:sz w:val="28"/>
          <w:szCs w:val="28"/>
          <w:lang w:eastAsia="ru-RU"/>
        </w:rPr>
      </w:pPr>
      <w:r>
        <w:rPr>
          <w:rFonts w:eastAsia="Arial"/>
          <w:iCs/>
          <w:color w:val="000000" w:themeColor="text1"/>
          <w:sz w:val="28"/>
          <w:szCs w:val="28"/>
          <w:lang w:eastAsia="ru-RU"/>
        </w:rPr>
        <w:t>6.Научная электронная библиотека (НЭБ). - URL: http://www.elibrary.ru (дата обращения: 10.05.2022). - Текст: электронный.</w:t>
      </w:r>
    </w:p>
    <w:p w14:paraId="1A71DBF1" w14:textId="77777777" w:rsidR="00823978" w:rsidRDefault="00EA28BA">
      <w:pPr>
        <w:jc w:val="both"/>
      </w:pPr>
      <w:r>
        <w:rPr>
          <w:rFonts w:eastAsia="Arial"/>
          <w:iCs/>
          <w:color w:val="000000" w:themeColor="text1"/>
          <w:sz w:val="28"/>
          <w:szCs w:val="28"/>
          <w:lang w:eastAsia="ru-RU"/>
        </w:rPr>
        <w:t xml:space="preserve">7.Российская национальная библиотека URL: </w:t>
      </w:r>
      <w:hyperlink r:id="rId38">
        <w:r>
          <w:rPr>
            <w:rFonts w:eastAsia="Arial"/>
            <w:iCs/>
            <w:color w:val="000000" w:themeColor="text1"/>
            <w:sz w:val="28"/>
            <w:szCs w:val="28"/>
            <w:lang w:eastAsia="ru-RU"/>
          </w:rPr>
          <w:t>https://nlr.ru/</w:t>
        </w:r>
      </w:hyperlink>
      <w:r>
        <w:rPr>
          <w:rFonts w:eastAsia="Arial"/>
          <w:iCs/>
          <w:color w:val="000000" w:themeColor="text1"/>
          <w:sz w:val="28"/>
          <w:szCs w:val="28"/>
          <w:lang w:eastAsia="ru-RU"/>
        </w:rPr>
        <w:t xml:space="preserve"> (дата обращения: 10.05.2022). - Текст: электронный</w:t>
      </w:r>
    </w:p>
    <w:p w14:paraId="1D0F7D7A" w14:textId="77777777" w:rsidR="00823978" w:rsidRDefault="0082397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bookmarkEnd w:id="0"/>
    <w:p w14:paraId="764D6B63" w14:textId="77777777" w:rsidR="00823978" w:rsidRDefault="00823978">
      <w:pPr>
        <w:jc w:val="both"/>
      </w:pPr>
    </w:p>
    <w:sectPr w:rsidR="00823978">
      <w:footerReference w:type="even" r:id="rId39"/>
      <w:footerReference w:type="default" r:id="rId40"/>
      <w:footerReference w:type="first" r:id="rId41"/>
      <w:pgSz w:w="11906" w:h="16838"/>
      <w:pgMar w:top="1134" w:right="1134"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B4B4B" w14:textId="77777777" w:rsidR="00847366" w:rsidRDefault="00847366">
      <w:r>
        <w:separator/>
      </w:r>
    </w:p>
  </w:endnote>
  <w:endnote w:type="continuationSeparator" w:id="0">
    <w:p w14:paraId="415B1956" w14:textId="77777777" w:rsidR="00847366" w:rsidRDefault="0084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6"/>
    <w:family w:val="roman"/>
    <w:pitch w:val="default"/>
    <w:sig w:usb0="FFFFFFFF" w:usb1="E9FFFFFF" w:usb2="0000003F" w:usb3="00000000" w:csb0="603F01FF" w:csb1="FFFF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Times New Roman"/>
    <w:panose1 w:val="020B0604020202020204"/>
    <w:charset w:val="CC"/>
    <w:family w:val="roman"/>
    <w:pitch w:val="default"/>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B9A9" w14:textId="77777777" w:rsidR="00EA28BA" w:rsidRDefault="00EA28B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EE11" w14:textId="77777777" w:rsidR="00EA28BA" w:rsidRDefault="00EA28BA">
    <w:pPr>
      <w:pStyle w:val="ae"/>
      <w:jc w:val="center"/>
    </w:pPr>
    <w:r>
      <w:fldChar w:fldCharType="begin"/>
    </w:r>
    <w:r>
      <w:instrText>PAGE   \* MERGEFORMAT</w:instrText>
    </w:r>
    <w:r>
      <w:fldChar w:fldCharType="separate"/>
    </w:r>
    <w:r w:rsidR="00256EAB">
      <w:rPr>
        <w:noProof/>
      </w:rPr>
      <w:t>8</w:t>
    </w:r>
    <w:r>
      <w:fldChar w:fldCharType="end"/>
    </w:r>
  </w:p>
  <w:p w14:paraId="64EAEB00" w14:textId="77777777" w:rsidR="00EA28BA" w:rsidRDefault="00EA28B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CBC4" w14:textId="77777777" w:rsidR="00EA28BA" w:rsidRDefault="00EA28BA">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E386" w14:textId="77777777" w:rsidR="00EA28BA" w:rsidRDefault="00EA28B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0A82" w14:textId="77777777" w:rsidR="00EA28BA" w:rsidRDefault="00EA28BA">
    <w:pPr>
      <w:pStyle w:val="ae"/>
      <w:jc w:val="right"/>
    </w:pPr>
  </w:p>
  <w:p w14:paraId="4651E1B6" w14:textId="77777777" w:rsidR="00EA28BA" w:rsidRDefault="00EA28BA">
    <w:pPr>
      <w:pStyle w:val="ae"/>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3361" w14:textId="77777777" w:rsidR="00EA28BA" w:rsidRDefault="00EA28BA">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167D" w14:textId="77777777" w:rsidR="00EA28BA" w:rsidRDefault="00EA28B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8DC7" w14:textId="77777777" w:rsidR="00EA28BA" w:rsidRDefault="00EA28BA">
    <w:pPr>
      <w:pStyle w:val="ae"/>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7D9C" w14:textId="77777777" w:rsidR="00EA28BA" w:rsidRDefault="00EA28B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6CF30" w14:textId="77777777" w:rsidR="00847366" w:rsidRDefault="00847366">
      <w:r>
        <w:separator/>
      </w:r>
    </w:p>
  </w:footnote>
  <w:footnote w:type="continuationSeparator" w:id="0">
    <w:p w14:paraId="29DBB004" w14:textId="77777777" w:rsidR="00847366" w:rsidRDefault="00847366">
      <w:r>
        <w:continuationSeparator/>
      </w:r>
    </w:p>
  </w:footnote>
  <w:footnote w:id="1">
    <w:p w14:paraId="6D5E2DC9" w14:textId="77777777" w:rsidR="00EA28BA" w:rsidRDefault="00EA28BA">
      <w:pPr>
        <w:pStyle w:val="a9"/>
        <w:widowControl w:val="0"/>
      </w:pPr>
      <w:r>
        <w:rPr>
          <w:rStyle w:val="af3"/>
        </w:rPr>
        <w:footnoteRef/>
      </w:r>
      <w:r>
        <w:tab/>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510F7B85" w14:textId="77777777" w:rsidR="00EA28BA" w:rsidRDefault="00EA28BA">
      <w:pPr>
        <w:pStyle w:val="a9"/>
        <w:widowControl w:val="0"/>
      </w:pPr>
      <w:r>
        <w:rPr>
          <w:rStyle w:val="af3"/>
        </w:rPr>
        <w:footnoteRef/>
      </w:r>
      <w:r>
        <w:tab/>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8BA9" w14:textId="77777777" w:rsidR="00EA28BA" w:rsidRDefault="00EA28B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CAF3" w14:textId="77777777" w:rsidR="00EA28BA" w:rsidRDefault="00EA28B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FA25" w14:textId="77777777" w:rsidR="00EA28BA" w:rsidRDefault="00EA28B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1" w15:restartNumberingAfterBreak="0">
    <w:nsid w:val="00000002"/>
    <w:multiLevelType w:val="singleLevel"/>
    <w:tmpl w:val="00000002"/>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2" w15:restartNumberingAfterBreak="0">
    <w:nsid w:val="00000005"/>
    <w:multiLevelType w:val="singleLevel"/>
    <w:tmpl w:val="00000005"/>
    <w:lvl w:ilvl="0">
      <w:start w:val="1"/>
      <w:numFmt w:val="bullet"/>
      <w:lvlText w:val=""/>
      <w:lvlJc w:val="left"/>
      <w:pPr>
        <w:tabs>
          <w:tab w:val="left" w:pos="0"/>
        </w:tabs>
        <w:ind w:left="170" w:hanging="170"/>
      </w:pPr>
      <w:rPr>
        <w:rFonts w:ascii="Symbol" w:hAnsi="Symbol" w:cs="Symbol" w:hint="default"/>
        <w:color w:val="000000"/>
        <w:sz w:val="28"/>
        <w:szCs w:val="28"/>
      </w:rPr>
    </w:lvl>
  </w:abstractNum>
  <w:abstractNum w:abstractNumId="3" w15:restartNumberingAfterBreak="0">
    <w:nsid w:val="00000006"/>
    <w:multiLevelType w:val="singleLevel"/>
    <w:tmpl w:val="00000006"/>
    <w:lvl w:ilvl="0">
      <w:start w:val="1"/>
      <w:numFmt w:val="bullet"/>
      <w:lvlText w:val=""/>
      <w:lvlJc w:val="left"/>
      <w:pPr>
        <w:tabs>
          <w:tab w:val="left" w:pos="0"/>
        </w:tabs>
        <w:ind w:left="1080" w:hanging="360"/>
      </w:pPr>
      <w:rPr>
        <w:rFonts w:ascii="Symbol" w:hAnsi="Symbol" w:cs="Symbol" w:hint="default"/>
        <w:sz w:val="28"/>
        <w:szCs w:val="28"/>
      </w:rPr>
    </w:lvl>
  </w:abstractNum>
  <w:abstractNum w:abstractNumId="4" w15:restartNumberingAfterBreak="0">
    <w:nsid w:val="00000007"/>
    <w:multiLevelType w:val="singleLevel"/>
    <w:tmpl w:val="00000007"/>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5" w15:restartNumberingAfterBreak="0">
    <w:nsid w:val="00000008"/>
    <w:multiLevelType w:val="singleLevel"/>
    <w:tmpl w:val="00000008"/>
    <w:lvl w:ilvl="0">
      <w:start w:val="1"/>
      <w:numFmt w:val="bullet"/>
      <w:lvlText w:val=""/>
      <w:lvlJc w:val="left"/>
      <w:pPr>
        <w:tabs>
          <w:tab w:val="left" w:pos="0"/>
        </w:tabs>
        <w:ind w:left="720" w:hanging="360"/>
      </w:pPr>
      <w:rPr>
        <w:rFonts w:ascii="Symbol" w:hAnsi="Symbol" w:cs="Symbol" w:hint="default"/>
        <w:sz w:val="28"/>
        <w:szCs w:val="28"/>
      </w:rPr>
    </w:lvl>
  </w:abstractNum>
  <w:abstractNum w:abstractNumId="6" w15:restartNumberingAfterBreak="0">
    <w:nsid w:val="00000009"/>
    <w:multiLevelType w:val="singleLevel"/>
    <w:tmpl w:val="00000009"/>
    <w:lvl w:ilvl="0">
      <w:start w:val="1"/>
      <w:numFmt w:val="decimal"/>
      <w:lvlText w:val="%1."/>
      <w:lvlJc w:val="left"/>
      <w:pPr>
        <w:tabs>
          <w:tab w:val="left" w:pos="0"/>
        </w:tabs>
        <w:ind w:left="720" w:hanging="360"/>
      </w:pPr>
      <w:rPr>
        <w:rFonts w:cs="Times New Roman"/>
        <w:sz w:val="28"/>
        <w:szCs w:val="28"/>
      </w:rPr>
    </w:lvl>
  </w:abstractNum>
  <w:abstractNum w:abstractNumId="7" w15:restartNumberingAfterBreak="0">
    <w:nsid w:val="0000000A"/>
    <w:multiLevelType w:val="singleLevel"/>
    <w:tmpl w:val="0000000A"/>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8" w15:restartNumberingAfterBreak="0">
    <w:nsid w:val="0000000B"/>
    <w:multiLevelType w:val="singleLevel"/>
    <w:tmpl w:val="0000000B"/>
    <w:lvl w:ilvl="0">
      <w:numFmt w:val="bullet"/>
      <w:lvlText w:val="-"/>
      <w:lvlJc w:val="left"/>
      <w:pPr>
        <w:tabs>
          <w:tab w:val="left" w:pos="720"/>
        </w:tabs>
        <w:ind w:left="1080" w:hanging="360"/>
      </w:pPr>
      <w:rPr>
        <w:rFonts w:ascii="Liberation Serif" w:hAnsi="Liberation Serif" w:cs="Liberation Serif" w:hint="default"/>
        <w:sz w:val="28"/>
        <w:szCs w:val="28"/>
      </w:rPr>
    </w:lvl>
  </w:abstractNum>
  <w:abstractNum w:abstractNumId="9" w15:restartNumberingAfterBreak="0">
    <w:nsid w:val="0000000C"/>
    <w:multiLevelType w:val="singleLevel"/>
    <w:tmpl w:val="0000000C"/>
    <w:lvl w:ilvl="0">
      <w:start w:val="1"/>
      <w:numFmt w:val="bullet"/>
      <w:lvlText w:val=""/>
      <w:lvlJc w:val="left"/>
      <w:pPr>
        <w:tabs>
          <w:tab w:val="left" w:pos="0"/>
        </w:tabs>
        <w:ind w:left="720" w:hanging="360"/>
      </w:pPr>
      <w:rPr>
        <w:rFonts w:ascii="Symbol" w:hAnsi="Symbol" w:cs="Symbol" w:hint="default"/>
        <w:sz w:val="28"/>
        <w:szCs w:val="28"/>
      </w:rPr>
    </w:lvl>
  </w:abstractNum>
  <w:abstractNum w:abstractNumId="10" w15:restartNumberingAfterBreak="0">
    <w:nsid w:val="0000000D"/>
    <w:multiLevelType w:val="multilevel"/>
    <w:tmpl w:val="0000000D"/>
    <w:lvl w:ilvl="0">
      <w:start w:val="1"/>
      <w:numFmt w:val="decimal"/>
      <w:lvlText w:val="%1."/>
      <w:lvlJc w:val="left"/>
      <w:pPr>
        <w:tabs>
          <w:tab w:val="left" w:pos="360"/>
        </w:tabs>
        <w:ind w:left="36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20"/>
        </w:tabs>
        <w:ind w:left="2880" w:hanging="360"/>
      </w:pPr>
      <w:rPr>
        <w:b w:val="0"/>
        <w:sz w:val="28"/>
        <w:szCs w:val="2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000000E"/>
    <w:multiLevelType w:val="singleLevel"/>
    <w:tmpl w:val="0000000E"/>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2" w15:restartNumberingAfterBreak="0">
    <w:nsid w:val="0000000F"/>
    <w:multiLevelType w:val="singleLevel"/>
    <w:tmpl w:val="0000000F"/>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3" w15:restartNumberingAfterBreak="0">
    <w:nsid w:val="00000010"/>
    <w:multiLevelType w:val="singleLevel"/>
    <w:tmpl w:val="00000010"/>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4" w15:restartNumberingAfterBreak="0">
    <w:nsid w:val="00000011"/>
    <w:multiLevelType w:val="singleLevel"/>
    <w:tmpl w:val="00000011"/>
    <w:lvl w:ilvl="0">
      <w:start w:val="1"/>
      <w:numFmt w:val="bullet"/>
      <w:lvlText w:val=""/>
      <w:lvlJc w:val="left"/>
      <w:pPr>
        <w:tabs>
          <w:tab w:val="left" w:pos="0"/>
        </w:tabs>
        <w:ind w:left="1429" w:hanging="360"/>
      </w:pPr>
      <w:rPr>
        <w:rFonts w:ascii="Symbol" w:hAnsi="Symbol" w:cs="Symbol" w:hint="default"/>
        <w:sz w:val="28"/>
        <w:szCs w:val="28"/>
        <w:lang w:val="en-US"/>
      </w:rPr>
    </w:lvl>
  </w:abstractNum>
  <w:abstractNum w:abstractNumId="15" w15:restartNumberingAfterBreak="0">
    <w:nsid w:val="53094BAF"/>
    <w:multiLevelType w:val="multilevel"/>
    <w:tmpl w:val="53094B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ADCABA"/>
    <w:multiLevelType w:val="multilevel"/>
    <w:tmpl w:val="59ADCAB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898794">
    <w:abstractNumId w:val="0"/>
  </w:num>
  <w:num w:numId="2" w16cid:durableId="1308050817">
    <w:abstractNumId w:val="12"/>
  </w:num>
  <w:num w:numId="3" w16cid:durableId="1860120722">
    <w:abstractNumId w:val="13"/>
  </w:num>
  <w:num w:numId="4" w16cid:durableId="1549142216">
    <w:abstractNumId w:val="6"/>
  </w:num>
  <w:num w:numId="5" w16cid:durableId="1978416399">
    <w:abstractNumId w:val="11"/>
  </w:num>
  <w:num w:numId="6" w16cid:durableId="1055081975">
    <w:abstractNumId w:val="15"/>
  </w:num>
  <w:num w:numId="7" w16cid:durableId="915866069">
    <w:abstractNumId w:val="4"/>
  </w:num>
  <w:num w:numId="8" w16cid:durableId="2034305026">
    <w:abstractNumId w:val="7"/>
  </w:num>
  <w:num w:numId="9" w16cid:durableId="634222026">
    <w:abstractNumId w:val="1"/>
  </w:num>
  <w:num w:numId="10" w16cid:durableId="1700088288">
    <w:abstractNumId w:val="8"/>
  </w:num>
  <w:num w:numId="11" w16cid:durableId="719981208">
    <w:abstractNumId w:val="2"/>
  </w:num>
  <w:num w:numId="12" w16cid:durableId="958099071">
    <w:abstractNumId w:val="14"/>
  </w:num>
  <w:num w:numId="13" w16cid:durableId="1752315855">
    <w:abstractNumId w:val="10"/>
  </w:num>
  <w:num w:numId="14" w16cid:durableId="247736316">
    <w:abstractNumId w:val="9"/>
  </w:num>
  <w:num w:numId="15" w16cid:durableId="810755866">
    <w:abstractNumId w:val="5"/>
  </w:num>
  <w:num w:numId="16" w16cid:durableId="1440685503">
    <w:abstractNumId w:val="3"/>
  </w:num>
  <w:num w:numId="17" w16cid:durableId="14463430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FE"/>
    <w:rsid w:val="000227F1"/>
    <w:rsid w:val="0002432C"/>
    <w:rsid w:val="000405ED"/>
    <w:rsid w:val="00040D6E"/>
    <w:rsid w:val="00053025"/>
    <w:rsid w:val="00060FDF"/>
    <w:rsid w:val="00082DF2"/>
    <w:rsid w:val="000E21ED"/>
    <w:rsid w:val="000E5998"/>
    <w:rsid w:val="001139EC"/>
    <w:rsid w:val="001170F8"/>
    <w:rsid w:val="001250AC"/>
    <w:rsid w:val="00147F44"/>
    <w:rsid w:val="00165AA1"/>
    <w:rsid w:val="001A7093"/>
    <w:rsid w:val="001A790B"/>
    <w:rsid w:val="001B391C"/>
    <w:rsid w:val="001E34AD"/>
    <w:rsid w:val="001F1BC7"/>
    <w:rsid w:val="001F55D9"/>
    <w:rsid w:val="002007A9"/>
    <w:rsid w:val="00203BE3"/>
    <w:rsid w:val="00205CE7"/>
    <w:rsid w:val="00206A79"/>
    <w:rsid w:val="0021197A"/>
    <w:rsid w:val="00214E22"/>
    <w:rsid w:val="0023246D"/>
    <w:rsid w:val="00237A4E"/>
    <w:rsid w:val="00256EAB"/>
    <w:rsid w:val="002A093B"/>
    <w:rsid w:val="002A6511"/>
    <w:rsid w:val="002C17E2"/>
    <w:rsid w:val="002E1088"/>
    <w:rsid w:val="0030486F"/>
    <w:rsid w:val="00344B8A"/>
    <w:rsid w:val="003955F9"/>
    <w:rsid w:val="003963D7"/>
    <w:rsid w:val="003C470A"/>
    <w:rsid w:val="003D4B2D"/>
    <w:rsid w:val="003F0B25"/>
    <w:rsid w:val="00402D3A"/>
    <w:rsid w:val="00430797"/>
    <w:rsid w:val="0045191D"/>
    <w:rsid w:val="00463808"/>
    <w:rsid w:val="00470836"/>
    <w:rsid w:val="00474C33"/>
    <w:rsid w:val="004B64AD"/>
    <w:rsid w:val="004F149C"/>
    <w:rsid w:val="00514B74"/>
    <w:rsid w:val="00514CF2"/>
    <w:rsid w:val="005257F9"/>
    <w:rsid w:val="00533ADE"/>
    <w:rsid w:val="005A21C5"/>
    <w:rsid w:val="005A7BA2"/>
    <w:rsid w:val="005E5F13"/>
    <w:rsid w:val="005F2AA2"/>
    <w:rsid w:val="005F3282"/>
    <w:rsid w:val="00626145"/>
    <w:rsid w:val="0063275C"/>
    <w:rsid w:val="00653EB4"/>
    <w:rsid w:val="006729A3"/>
    <w:rsid w:val="00674FCF"/>
    <w:rsid w:val="006834EE"/>
    <w:rsid w:val="006A19D1"/>
    <w:rsid w:val="006C619C"/>
    <w:rsid w:val="006D2ED4"/>
    <w:rsid w:val="006E12D5"/>
    <w:rsid w:val="006E3162"/>
    <w:rsid w:val="006E4E95"/>
    <w:rsid w:val="006E6382"/>
    <w:rsid w:val="006F5412"/>
    <w:rsid w:val="00714B93"/>
    <w:rsid w:val="00735A70"/>
    <w:rsid w:val="0074327D"/>
    <w:rsid w:val="00745499"/>
    <w:rsid w:val="007B11B1"/>
    <w:rsid w:val="007D7DF5"/>
    <w:rsid w:val="007E0228"/>
    <w:rsid w:val="007F656B"/>
    <w:rsid w:val="00823978"/>
    <w:rsid w:val="008401D4"/>
    <w:rsid w:val="00847366"/>
    <w:rsid w:val="008614FE"/>
    <w:rsid w:val="0088489D"/>
    <w:rsid w:val="00894BC0"/>
    <w:rsid w:val="008B1B4A"/>
    <w:rsid w:val="008B7E95"/>
    <w:rsid w:val="008C21CA"/>
    <w:rsid w:val="008C66FD"/>
    <w:rsid w:val="009068E5"/>
    <w:rsid w:val="00957FE5"/>
    <w:rsid w:val="00973D0B"/>
    <w:rsid w:val="009909A6"/>
    <w:rsid w:val="00996E14"/>
    <w:rsid w:val="009A2D65"/>
    <w:rsid w:val="00A1517D"/>
    <w:rsid w:val="00A2790F"/>
    <w:rsid w:val="00A31CEB"/>
    <w:rsid w:val="00A74292"/>
    <w:rsid w:val="00A76A67"/>
    <w:rsid w:val="00AA01F2"/>
    <w:rsid w:val="00AB69ED"/>
    <w:rsid w:val="00AE7DDB"/>
    <w:rsid w:val="00AF7F68"/>
    <w:rsid w:val="00B06D52"/>
    <w:rsid w:val="00B61311"/>
    <w:rsid w:val="00BA2DAC"/>
    <w:rsid w:val="00BB3366"/>
    <w:rsid w:val="00BB5F56"/>
    <w:rsid w:val="00BC0EC4"/>
    <w:rsid w:val="00BE3999"/>
    <w:rsid w:val="00BF4863"/>
    <w:rsid w:val="00C033BD"/>
    <w:rsid w:val="00C13BCC"/>
    <w:rsid w:val="00C20060"/>
    <w:rsid w:val="00C22D8F"/>
    <w:rsid w:val="00C372BA"/>
    <w:rsid w:val="00C409EA"/>
    <w:rsid w:val="00C76209"/>
    <w:rsid w:val="00C9117D"/>
    <w:rsid w:val="00C92C69"/>
    <w:rsid w:val="00CA0328"/>
    <w:rsid w:val="00CC2E46"/>
    <w:rsid w:val="00CF3206"/>
    <w:rsid w:val="00D20A2A"/>
    <w:rsid w:val="00D50E36"/>
    <w:rsid w:val="00D71198"/>
    <w:rsid w:val="00D86D42"/>
    <w:rsid w:val="00DB002B"/>
    <w:rsid w:val="00DD43B3"/>
    <w:rsid w:val="00DE0D1F"/>
    <w:rsid w:val="00DE7D4A"/>
    <w:rsid w:val="00E14762"/>
    <w:rsid w:val="00E40269"/>
    <w:rsid w:val="00E94278"/>
    <w:rsid w:val="00E94731"/>
    <w:rsid w:val="00EA28BA"/>
    <w:rsid w:val="00EC3E0C"/>
    <w:rsid w:val="00ED3FE7"/>
    <w:rsid w:val="00EE0CD8"/>
    <w:rsid w:val="00EF4632"/>
    <w:rsid w:val="00F51646"/>
    <w:rsid w:val="00F53C7E"/>
    <w:rsid w:val="00F82209"/>
    <w:rsid w:val="00FC677F"/>
    <w:rsid w:val="00FE5C13"/>
    <w:rsid w:val="00FF41FF"/>
    <w:rsid w:val="08CC3A34"/>
    <w:rsid w:val="2ACA02C2"/>
    <w:rsid w:val="354441BD"/>
    <w:rsid w:val="510449F0"/>
    <w:rsid w:val="5DCA6E6D"/>
    <w:rsid w:val="7EFE62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3C64F87"/>
  <w15:docId w15:val="{90D705B0-F781-41FD-B874-CCE85A94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7A9"/>
    <w:rPr>
      <w:lang w:eastAsia="zh-CN"/>
    </w:rPr>
  </w:style>
  <w:style w:type="paragraph" w:styleId="1">
    <w:name w:val="heading 1"/>
    <w:basedOn w:val="a"/>
    <w:next w:val="a"/>
    <w:qFormat/>
    <w:pPr>
      <w:keepNext/>
      <w:numPr>
        <w:numId w:val="1"/>
      </w:numPr>
      <w:jc w:val="center"/>
      <w:outlineLvl w:val="0"/>
    </w:pPr>
    <w:rPr>
      <w:sz w:val="32"/>
    </w:rPr>
  </w:style>
  <w:style w:type="paragraph" w:styleId="2">
    <w:name w:val="heading 2"/>
    <w:basedOn w:val="a"/>
    <w:next w:val="a"/>
    <w:qFormat/>
    <w:pPr>
      <w:keepNext/>
      <w:numPr>
        <w:ilvl w:val="1"/>
        <w:numId w:val="1"/>
      </w:numPr>
      <w:jc w:val="center"/>
      <w:outlineLvl w:val="1"/>
    </w:pPr>
    <w:rPr>
      <w:sz w:val="28"/>
    </w:rPr>
  </w:style>
  <w:style w:type="paragraph" w:styleId="3">
    <w:name w:val="heading 3"/>
    <w:basedOn w:val="a"/>
    <w:next w:val="a"/>
    <w:qFormat/>
    <w:pPr>
      <w:keepNext/>
      <w:numPr>
        <w:ilvl w:val="2"/>
        <w:numId w:val="1"/>
      </w:numPr>
      <w:outlineLvl w:val="2"/>
    </w:pPr>
    <w:rPr>
      <w:b/>
      <w:sz w:val="32"/>
    </w:rPr>
  </w:style>
  <w:style w:type="paragraph" w:styleId="4">
    <w:name w:val="heading 4"/>
    <w:basedOn w:val="a"/>
    <w:next w:val="a"/>
    <w:qFormat/>
    <w:pPr>
      <w:keepNext/>
      <w:numPr>
        <w:ilvl w:val="3"/>
        <w:numId w:val="1"/>
      </w:numPr>
      <w:jc w:val="center"/>
      <w:outlineLvl w:val="3"/>
    </w:pPr>
    <w:rPr>
      <w:b/>
      <w:sz w:val="28"/>
    </w:rPr>
  </w:style>
  <w:style w:type="paragraph" w:styleId="5">
    <w:name w:val="heading 5"/>
    <w:basedOn w:val="a"/>
    <w:next w:val="a"/>
    <w:qFormat/>
    <w:pPr>
      <w:keepNext/>
      <w:numPr>
        <w:ilvl w:val="4"/>
        <w:numId w:val="1"/>
      </w:numPr>
      <w:outlineLvl w:val="4"/>
    </w:pPr>
    <w:rPr>
      <w:sz w:val="28"/>
    </w:rPr>
  </w:style>
  <w:style w:type="paragraph" w:styleId="6">
    <w:name w:val="heading 6"/>
    <w:basedOn w:val="a"/>
    <w:next w:val="a"/>
    <w:qFormat/>
    <w:pPr>
      <w:keepNext/>
      <w:numPr>
        <w:ilvl w:val="5"/>
        <w:numId w:val="1"/>
      </w:numPr>
      <w:outlineLvl w:val="5"/>
    </w:pPr>
    <w:rPr>
      <w:b/>
      <w:sz w:val="28"/>
    </w:rPr>
  </w:style>
  <w:style w:type="paragraph" w:styleId="7">
    <w:name w:val="heading 7"/>
    <w:basedOn w:val="a"/>
    <w:next w:val="a"/>
    <w:qFormat/>
    <w:pPr>
      <w:keepNext/>
      <w:numPr>
        <w:ilvl w:val="6"/>
        <w:numId w:val="1"/>
      </w:numPr>
      <w:ind w:firstLine="360"/>
      <w:jc w:val="center"/>
      <w:outlineLvl w:val="6"/>
    </w:pPr>
    <w:rPr>
      <w:b/>
      <w:sz w:val="28"/>
    </w:rPr>
  </w:style>
  <w:style w:type="paragraph" w:styleId="8">
    <w:name w:val="heading 8"/>
    <w:basedOn w:val="a"/>
    <w:next w:val="a"/>
    <w:qFormat/>
    <w:pPr>
      <w:keepNext/>
      <w:numPr>
        <w:ilvl w:val="7"/>
        <w:numId w:val="1"/>
      </w:numPr>
      <w:outlineLvl w:val="7"/>
    </w:pPr>
    <w:rPr>
      <w:b/>
      <w:sz w:val="28"/>
      <w:u w:val="single"/>
    </w:rPr>
  </w:style>
  <w:style w:type="paragraph" w:styleId="9">
    <w:name w:val="heading 9"/>
    <w:basedOn w:val="a"/>
    <w:next w:val="a"/>
    <w:qFormat/>
    <w:pPr>
      <w:keepNext/>
      <w:numPr>
        <w:ilvl w:val="8"/>
        <w:numId w:val="1"/>
      </w:numPr>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autoRedefine/>
    <w:qFormat/>
    <w:rPr>
      <w:i/>
      <w:iCs/>
    </w:rPr>
  </w:style>
  <w:style w:type="character" w:styleId="a4">
    <w:name w:val="Hyperlink"/>
    <w:qFormat/>
    <w:rPr>
      <w:color w:val="000080"/>
      <w:u w:val="single"/>
    </w:rPr>
  </w:style>
  <w:style w:type="character" w:styleId="a5">
    <w:name w:val="page number"/>
    <w:basedOn w:val="10"/>
    <w:autoRedefine/>
    <w:qFormat/>
  </w:style>
  <w:style w:type="character" w:customStyle="1" w:styleId="10">
    <w:name w:val="Основной шрифт абзаца1"/>
    <w:autoRedefine/>
    <w:qFormat/>
  </w:style>
  <w:style w:type="character" w:styleId="a6">
    <w:name w:val="Strong"/>
    <w:autoRedefine/>
    <w:qFormat/>
    <w:rPr>
      <w:b/>
      <w:bCs/>
    </w:rPr>
  </w:style>
  <w:style w:type="paragraph" w:styleId="a7">
    <w:name w:val="Balloon Text"/>
    <w:basedOn w:val="a"/>
    <w:autoRedefine/>
    <w:qFormat/>
    <w:rPr>
      <w:rFonts w:ascii="Tahoma" w:hAnsi="Tahoma" w:cs="Tahoma"/>
      <w:sz w:val="16"/>
      <w:szCs w:val="16"/>
    </w:rPr>
  </w:style>
  <w:style w:type="paragraph" w:styleId="a8">
    <w:name w:val="caption"/>
    <w:basedOn w:val="a"/>
    <w:qFormat/>
    <w:pPr>
      <w:suppressLineNumbers/>
      <w:spacing w:before="120" w:after="120"/>
    </w:pPr>
    <w:rPr>
      <w:rFonts w:cs="Arial Unicode MS"/>
      <w:i/>
      <w:iCs/>
      <w:sz w:val="24"/>
      <w:szCs w:val="24"/>
    </w:rPr>
  </w:style>
  <w:style w:type="paragraph" w:styleId="a9">
    <w:name w:val="footnote text"/>
    <w:basedOn w:val="a"/>
    <w:link w:val="aa"/>
    <w:qFormat/>
  </w:style>
  <w:style w:type="paragraph" w:styleId="ab">
    <w:name w:val="header"/>
    <w:basedOn w:val="a"/>
    <w:qFormat/>
    <w:pPr>
      <w:tabs>
        <w:tab w:val="center" w:pos="4153"/>
        <w:tab w:val="right" w:pos="8306"/>
      </w:tabs>
    </w:pPr>
  </w:style>
  <w:style w:type="paragraph" w:styleId="ac">
    <w:name w:val="Body Text"/>
    <w:basedOn w:val="a"/>
    <w:qFormat/>
    <w:rPr>
      <w:sz w:val="28"/>
    </w:rPr>
  </w:style>
  <w:style w:type="paragraph" w:styleId="ad">
    <w:name w:val="Body Text Indent"/>
    <w:basedOn w:val="a"/>
    <w:autoRedefine/>
    <w:qFormat/>
    <w:pPr>
      <w:ind w:firstLine="720"/>
    </w:pPr>
    <w:rPr>
      <w:sz w:val="28"/>
    </w:rPr>
  </w:style>
  <w:style w:type="paragraph" w:styleId="ae">
    <w:name w:val="footer"/>
    <w:basedOn w:val="a"/>
    <w:autoRedefine/>
    <w:uiPriority w:val="99"/>
    <w:qFormat/>
    <w:pPr>
      <w:tabs>
        <w:tab w:val="center" w:pos="4153"/>
        <w:tab w:val="right" w:pos="8306"/>
      </w:tabs>
    </w:pPr>
  </w:style>
  <w:style w:type="paragraph" w:styleId="af">
    <w:name w:val="List"/>
    <w:basedOn w:val="ac"/>
    <w:qFormat/>
    <w:rPr>
      <w:rFonts w:cs="Arial Unicode MS"/>
    </w:rPr>
  </w:style>
  <w:style w:type="paragraph" w:styleId="af0">
    <w:name w:val="Normal (Web)"/>
    <w:basedOn w:val="a"/>
    <w:qFormat/>
    <w:pPr>
      <w:spacing w:before="100" w:after="100"/>
    </w:pPr>
    <w:rPr>
      <w:sz w:val="24"/>
      <w:szCs w:val="24"/>
    </w:rPr>
  </w:style>
  <w:style w:type="table" w:styleId="af1">
    <w:name w:val="Table Grid"/>
    <w:basedOn w:val="a1"/>
    <w:autoRedefine/>
    <w:uiPriority w:val="39"/>
    <w:qFormat/>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autoRedefine/>
    <w:qFormat/>
  </w:style>
  <w:style w:type="character" w:customStyle="1" w:styleId="WW8Num1z1">
    <w:name w:val="WW8Num1z1"/>
    <w:autoRedefine/>
    <w:qFormat/>
  </w:style>
  <w:style w:type="character" w:customStyle="1" w:styleId="WW8Num1z2">
    <w:name w:val="WW8Num1z2"/>
    <w:autoRedefine/>
    <w:qFormat/>
  </w:style>
  <w:style w:type="character" w:customStyle="1" w:styleId="WW8Num1z3">
    <w:name w:val="WW8Num1z3"/>
    <w:autoRedefine/>
    <w:qFormat/>
  </w:style>
  <w:style w:type="character" w:customStyle="1" w:styleId="WW8Num1z4">
    <w:name w:val="WW8Num1z4"/>
    <w:autoRedefine/>
    <w:qFormat/>
  </w:style>
  <w:style w:type="character" w:customStyle="1" w:styleId="WW8Num1z5">
    <w:name w:val="WW8Num1z5"/>
    <w:autoRedefine/>
    <w:qFormat/>
  </w:style>
  <w:style w:type="character" w:customStyle="1" w:styleId="WW8Num1z6">
    <w:name w:val="WW8Num1z6"/>
    <w:autoRedefine/>
    <w:qFormat/>
  </w:style>
  <w:style w:type="character" w:customStyle="1" w:styleId="WW8Num1z7">
    <w:name w:val="WW8Num1z7"/>
    <w:autoRedefine/>
    <w:qFormat/>
  </w:style>
  <w:style w:type="character" w:customStyle="1" w:styleId="WW8Num1z8">
    <w:name w:val="WW8Num1z8"/>
    <w:autoRedefine/>
    <w:qFormat/>
  </w:style>
  <w:style w:type="character" w:customStyle="1" w:styleId="WW8Num2z0">
    <w:name w:val="WW8Num2z0"/>
    <w:autoRedefine/>
    <w:qFormat/>
    <w:rPr>
      <w:rFonts w:ascii="Liberation Serif" w:hAnsi="Liberation Serif" w:cs="Liberation Serif" w:hint="default"/>
      <w:sz w:val="28"/>
      <w:szCs w:val="28"/>
    </w:rPr>
  </w:style>
  <w:style w:type="character" w:customStyle="1" w:styleId="WW8Num3z0">
    <w:name w:val="WW8Num3z0"/>
    <w:autoRedefine/>
    <w:qFormat/>
    <w:rPr>
      <w:i/>
      <w:iCs/>
      <w:color w:val="202122"/>
      <w:sz w:val="28"/>
      <w:szCs w:val="28"/>
      <w:highlight w:val="white"/>
      <w:u w:val="none"/>
    </w:rPr>
  </w:style>
  <w:style w:type="character" w:customStyle="1" w:styleId="WW8Num4z0">
    <w:name w:val="WW8Num4z0"/>
    <w:autoRedefine/>
    <w:qFormat/>
    <w:rPr>
      <w:rFonts w:hint="default"/>
      <w:color w:val="000000"/>
      <w:sz w:val="28"/>
      <w:szCs w:val="28"/>
    </w:rPr>
  </w:style>
  <w:style w:type="character" w:customStyle="1" w:styleId="WW8Num5z0">
    <w:name w:val="WW8Num5z0"/>
    <w:autoRedefine/>
    <w:qFormat/>
    <w:rPr>
      <w:rFonts w:ascii="Symbol" w:hAnsi="Symbol" w:cs="Symbol" w:hint="default"/>
      <w:color w:val="000000"/>
      <w:sz w:val="28"/>
      <w:szCs w:val="28"/>
    </w:rPr>
  </w:style>
  <w:style w:type="character" w:customStyle="1" w:styleId="WW8Num6z0">
    <w:name w:val="WW8Num6z0"/>
    <w:autoRedefine/>
    <w:qFormat/>
    <w:rPr>
      <w:rFonts w:ascii="Symbol" w:hAnsi="Symbol" w:cs="Symbol" w:hint="default"/>
      <w:sz w:val="28"/>
      <w:szCs w:val="28"/>
    </w:rPr>
  </w:style>
  <w:style w:type="character" w:customStyle="1" w:styleId="WW8Num7z0">
    <w:name w:val="WW8Num7z0"/>
    <w:autoRedefine/>
    <w:qFormat/>
    <w:rPr>
      <w:rFonts w:ascii="Liberation Serif" w:hAnsi="Liberation Serif" w:cs="Liberation Serif" w:hint="default"/>
      <w:sz w:val="28"/>
      <w:szCs w:val="28"/>
    </w:rPr>
  </w:style>
  <w:style w:type="character" w:customStyle="1" w:styleId="WW8Num8z0">
    <w:name w:val="WW8Num8z0"/>
    <w:autoRedefine/>
    <w:qFormat/>
    <w:rPr>
      <w:rFonts w:ascii="Symbol" w:hAnsi="Symbol" w:cs="Symbol" w:hint="default"/>
      <w:sz w:val="28"/>
      <w:szCs w:val="28"/>
    </w:rPr>
  </w:style>
  <w:style w:type="character" w:customStyle="1" w:styleId="WW8Num9z0">
    <w:name w:val="WW8Num9z0"/>
    <w:autoRedefine/>
    <w:qFormat/>
    <w:rPr>
      <w:rFonts w:cs="Times New Roman"/>
      <w:sz w:val="28"/>
      <w:szCs w:val="28"/>
    </w:rPr>
  </w:style>
  <w:style w:type="character" w:customStyle="1" w:styleId="WW8Num10z0">
    <w:name w:val="WW8Num10z0"/>
    <w:autoRedefine/>
    <w:qFormat/>
    <w:rPr>
      <w:rFonts w:ascii="Liberation Serif" w:hAnsi="Liberation Serif" w:cs="Liberation Serif" w:hint="default"/>
      <w:sz w:val="28"/>
      <w:szCs w:val="28"/>
    </w:rPr>
  </w:style>
  <w:style w:type="character" w:customStyle="1" w:styleId="WW8Num11z0">
    <w:name w:val="WW8Num11z0"/>
    <w:autoRedefine/>
    <w:qFormat/>
    <w:rPr>
      <w:rFonts w:ascii="Liberation Serif" w:hAnsi="Liberation Serif" w:cs="Liberation Serif" w:hint="default"/>
      <w:sz w:val="28"/>
      <w:szCs w:val="28"/>
    </w:rPr>
  </w:style>
  <w:style w:type="character" w:customStyle="1" w:styleId="WW8Num12z0">
    <w:name w:val="WW8Num12z0"/>
    <w:autoRedefine/>
    <w:qFormat/>
    <w:rPr>
      <w:rFonts w:ascii="Symbol" w:hAnsi="Symbol" w:cs="Symbol" w:hint="default"/>
      <w:sz w:val="28"/>
      <w:szCs w:val="28"/>
    </w:rPr>
  </w:style>
  <w:style w:type="character" w:customStyle="1" w:styleId="WW8Num13z0">
    <w:name w:val="WW8Num13z0"/>
    <w:autoRedefine/>
    <w:qFormat/>
    <w:rPr>
      <w:rFonts w:hint="default"/>
    </w:rPr>
  </w:style>
  <w:style w:type="character" w:customStyle="1" w:styleId="WW8Num13z1">
    <w:name w:val="WW8Num13z1"/>
    <w:autoRedefine/>
    <w:qFormat/>
  </w:style>
  <w:style w:type="character" w:customStyle="1" w:styleId="WW8Num13z2">
    <w:name w:val="WW8Num13z2"/>
    <w:autoRedefine/>
    <w:qFormat/>
  </w:style>
  <w:style w:type="character" w:customStyle="1" w:styleId="WW8Num13z3">
    <w:name w:val="WW8Num13z3"/>
    <w:autoRedefine/>
    <w:qFormat/>
    <w:rPr>
      <w:sz w:val="28"/>
      <w:szCs w:val="28"/>
    </w:rPr>
  </w:style>
  <w:style w:type="character" w:customStyle="1" w:styleId="WW8Num13z4">
    <w:name w:val="WW8Num13z4"/>
    <w:autoRedefine/>
    <w:qFormat/>
  </w:style>
  <w:style w:type="character" w:customStyle="1" w:styleId="WW8Num13z5">
    <w:name w:val="WW8Num13z5"/>
    <w:autoRedefine/>
    <w:qFormat/>
  </w:style>
  <w:style w:type="character" w:customStyle="1" w:styleId="WW8Num13z6">
    <w:name w:val="WW8Num13z6"/>
    <w:autoRedefine/>
    <w:qFormat/>
  </w:style>
  <w:style w:type="character" w:customStyle="1" w:styleId="WW8Num13z7">
    <w:name w:val="WW8Num13z7"/>
    <w:autoRedefine/>
    <w:qFormat/>
  </w:style>
  <w:style w:type="character" w:customStyle="1" w:styleId="WW8Num13z8">
    <w:name w:val="WW8Num13z8"/>
  </w:style>
  <w:style w:type="character" w:customStyle="1" w:styleId="WW8Num14z0">
    <w:name w:val="WW8Num14z0"/>
    <w:autoRedefine/>
    <w:qFormat/>
    <w:rPr>
      <w:rFonts w:ascii="Times New Roman" w:hAnsi="Times New Roman" w:cs="Times New Roman" w:hint="default"/>
      <w:sz w:val="28"/>
      <w:szCs w:val="28"/>
    </w:rPr>
  </w:style>
  <w:style w:type="character" w:customStyle="1" w:styleId="WW8Num15z0">
    <w:name w:val="WW8Num15z0"/>
    <w:autoRedefine/>
    <w:qFormat/>
    <w:rPr>
      <w:rFonts w:ascii="Times New Roman" w:hAnsi="Times New Roman" w:cs="Times New Roman" w:hint="default"/>
      <w:sz w:val="28"/>
      <w:szCs w:val="28"/>
    </w:rPr>
  </w:style>
  <w:style w:type="character" w:customStyle="1" w:styleId="WW8Num16z0">
    <w:name w:val="WW8Num16z0"/>
    <w:autoRedefine/>
    <w:qFormat/>
    <w:rPr>
      <w:rFonts w:ascii="Times New Roman" w:hAnsi="Times New Roman" w:cs="Times New Roman" w:hint="default"/>
      <w:sz w:val="28"/>
      <w:szCs w:val="28"/>
    </w:rPr>
  </w:style>
  <w:style w:type="character" w:customStyle="1" w:styleId="WW8Num17z0">
    <w:name w:val="WW8Num17z0"/>
    <w:autoRedefine/>
    <w:qFormat/>
    <w:rPr>
      <w:rFonts w:ascii="Symbol" w:hAnsi="Symbol" w:cs="Symbol" w:hint="default"/>
      <w:sz w:val="28"/>
      <w:szCs w:val="28"/>
      <w:lang w:val="en-US"/>
    </w:rPr>
  </w:style>
  <w:style w:type="character" w:customStyle="1" w:styleId="WW8Num18z0">
    <w:name w:val="WW8Num18z0"/>
    <w:autoRedefine/>
    <w:qFormat/>
    <w:rPr>
      <w:bCs/>
      <w:sz w:val="28"/>
      <w:szCs w:val="28"/>
      <w:u w:val="none"/>
      <w:lang w:val="ru" w:eastAsia="ru-RU"/>
    </w:rPr>
  </w:style>
  <w:style w:type="character" w:customStyle="1" w:styleId="WW8Num19z0">
    <w:name w:val="WW8Num19z0"/>
    <w:autoRedefine/>
    <w:qFormat/>
    <w:rPr>
      <w:rFonts w:hint="default"/>
      <w:sz w:val="28"/>
      <w:szCs w:val="28"/>
    </w:rPr>
  </w:style>
  <w:style w:type="character" w:customStyle="1" w:styleId="50">
    <w:name w:val="Основной шрифт абзаца5"/>
    <w:autoRedefine/>
    <w:qFormat/>
  </w:style>
  <w:style w:type="character" w:customStyle="1" w:styleId="WW8Num18z1">
    <w:name w:val="WW8Num18z1"/>
    <w:autoRedefine/>
    <w:qFormat/>
  </w:style>
  <w:style w:type="character" w:customStyle="1" w:styleId="WW8Num18z2">
    <w:name w:val="WW8Num18z2"/>
    <w:autoRedefine/>
    <w:qFormat/>
  </w:style>
  <w:style w:type="character" w:customStyle="1" w:styleId="WW8Num18z3">
    <w:name w:val="WW8Num18z3"/>
    <w:autoRedefine/>
    <w:qFormat/>
    <w:rPr>
      <w:sz w:val="28"/>
      <w:szCs w:val="28"/>
    </w:rPr>
  </w:style>
  <w:style w:type="character" w:customStyle="1" w:styleId="WW8Num18z4">
    <w:name w:val="WW8Num18z4"/>
    <w:autoRedefine/>
    <w:qFormat/>
  </w:style>
  <w:style w:type="character" w:customStyle="1" w:styleId="WW8Num18z5">
    <w:name w:val="WW8Num18z5"/>
    <w:autoRedefine/>
    <w:qFormat/>
  </w:style>
  <w:style w:type="character" w:customStyle="1" w:styleId="WW8Num18z6">
    <w:name w:val="WW8Num18z6"/>
    <w:autoRedefine/>
    <w:qFormat/>
  </w:style>
  <w:style w:type="character" w:customStyle="1" w:styleId="WW8Num18z7">
    <w:name w:val="WW8Num18z7"/>
    <w:autoRedefine/>
    <w:qFormat/>
  </w:style>
  <w:style w:type="character" w:customStyle="1" w:styleId="WW8Num18z8">
    <w:name w:val="WW8Num18z8"/>
    <w:autoRedefine/>
    <w:qFormat/>
  </w:style>
  <w:style w:type="character" w:customStyle="1" w:styleId="WW8Num20z0">
    <w:name w:val="WW8Num20z0"/>
    <w:autoRedefine/>
    <w:qFormat/>
    <w:rPr>
      <w:rFonts w:ascii="Times New Roman" w:hAnsi="Times New Roman" w:cs="Times New Roman" w:hint="default"/>
      <w:sz w:val="28"/>
      <w:szCs w:val="28"/>
    </w:rPr>
  </w:style>
  <w:style w:type="character" w:customStyle="1" w:styleId="WW8Num21z0">
    <w:name w:val="WW8Num21z0"/>
    <w:autoRedefine/>
    <w:qFormat/>
    <w:rPr>
      <w:rFonts w:ascii="Times New Roman" w:hAnsi="Times New Roman" w:cs="Times New Roman" w:hint="default"/>
      <w:sz w:val="28"/>
      <w:szCs w:val="28"/>
    </w:rPr>
  </w:style>
  <w:style w:type="character" w:customStyle="1" w:styleId="WW8Num22z0">
    <w:name w:val="WW8Num22z0"/>
    <w:autoRedefine/>
    <w:qFormat/>
    <w:rPr>
      <w:rFonts w:ascii="Symbol" w:hAnsi="Symbol" w:cs="Symbol" w:hint="default"/>
      <w:sz w:val="28"/>
      <w:szCs w:val="28"/>
      <w:lang w:val="en-US"/>
    </w:rPr>
  </w:style>
  <w:style w:type="character" w:customStyle="1" w:styleId="WW8Num22z1">
    <w:name w:val="WW8Num22z1"/>
    <w:autoRedefine/>
    <w:qFormat/>
    <w:rPr>
      <w:rFonts w:ascii="Courier New" w:hAnsi="Courier New" w:cs="Courier New" w:hint="default"/>
    </w:rPr>
  </w:style>
  <w:style w:type="character" w:customStyle="1" w:styleId="WW8Num22z2">
    <w:name w:val="WW8Num22z2"/>
    <w:qFormat/>
    <w:rPr>
      <w:rFonts w:ascii="Wingdings" w:hAnsi="Wingdings" w:cs="Wingdings" w:hint="default"/>
    </w:rPr>
  </w:style>
  <w:style w:type="character" w:customStyle="1" w:styleId="WW8Num23z0">
    <w:name w:val="WW8Num23z0"/>
    <w:autoRedefine/>
    <w:qFormat/>
    <w:rPr>
      <w:bCs/>
      <w:sz w:val="28"/>
      <w:szCs w:val="28"/>
      <w:u w:val="none"/>
      <w:lang w:val="ru"/>
    </w:rPr>
  </w:style>
  <w:style w:type="character" w:customStyle="1" w:styleId="WW8Num24z0">
    <w:name w:val="WW8Num24z0"/>
    <w:autoRedefine/>
    <w:qFormat/>
    <w:rPr>
      <w:rFonts w:hint="default"/>
      <w:sz w:val="28"/>
      <w:szCs w:val="28"/>
    </w:rPr>
  </w:style>
  <w:style w:type="character" w:customStyle="1" w:styleId="WW8Num24z1">
    <w:name w:val="WW8Num24z1"/>
    <w:autoRedefine/>
    <w:qFormat/>
  </w:style>
  <w:style w:type="character" w:customStyle="1" w:styleId="WW8Num24z2">
    <w:name w:val="WW8Num24z2"/>
    <w:qFormat/>
  </w:style>
  <w:style w:type="character" w:customStyle="1" w:styleId="WW8Num24z3">
    <w:name w:val="WW8Num24z3"/>
    <w:autoRedefine/>
    <w:qFormat/>
  </w:style>
  <w:style w:type="character" w:customStyle="1" w:styleId="WW8Num24z4">
    <w:name w:val="WW8Num24z4"/>
    <w:autoRedefine/>
    <w:qFormat/>
  </w:style>
  <w:style w:type="character" w:customStyle="1" w:styleId="WW8Num24z5">
    <w:name w:val="WW8Num24z5"/>
    <w:qFormat/>
  </w:style>
  <w:style w:type="character" w:customStyle="1" w:styleId="WW8Num24z6">
    <w:name w:val="WW8Num24z6"/>
    <w:autoRedefine/>
    <w:qFormat/>
  </w:style>
  <w:style w:type="character" w:customStyle="1" w:styleId="WW8Num24z7">
    <w:name w:val="WW8Num24z7"/>
    <w:autoRedefine/>
    <w:qFormat/>
  </w:style>
  <w:style w:type="character" w:customStyle="1" w:styleId="WW8Num24z8">
    <w:name w:val="WW8Num24z8"/>
    <w:autoRedefine/>
    <w:qFormat/>
  </w:style>
  <w:style w:type="character" w:customStyle="1" w:styleId="40">
    <w:name w:val="Основной шрифт абзаца4"/>
    <w:autoRedefine/>
    <w:qFormat/>
  </w:style>
  <w:style w:type="character" w:customStyle="1" w:styleId="WW8Num21z1">
    <w:name w:val="WW8Num21z1"/>
    <w:qFormat/>
  </w:style>
  <w:style w:type="character" w:customStyle="1" w:styleId="WW8Num21z2">
    <w:name w:val="WW8Num21z2"/>
    <w:autoRedefine/>
    <w:qFormat/>
  </w:style>
  <w:style w:type="character" w:customStyle="1" w:styleId="WW8Num21z3">
    <w:name w:val="WW8Num21z3"/>
    <w:autoRedefine/>
    <w:qFormat/>
    <w:rPr>
      <w:sz w:val="28"/>
      <w:szCs w:val="28"/>
    </w:rPr>
  </w:style>
  <w:style w:type="character" w:customStyle="1" w:styleId="WW8Num21z4">
    <w:name w:val="WW8Num21z4"/>
    <w:autoRedefine/>
    <w:qFormat/>
  </w:style>
  <w:style w:type="character" w:customStyle="1" w:styleId="WW8Num21z5">
    <w:name w:val="WW8Num21z5"/>
    <w:qFormat/>
  </w:style>
  <w:style w:type="character" w:customStyle="1" w:styleId="WW8Num21z6">
    <w:name w:val="WW8Num21z6"/>
    <w:qFormat/>
  </w:style>
  <w:style w:type="character" w:customStyle="1" w:styleId="WW8Num21z7">
    <w:name w:val="WW8Num21z7"/>
    <w:autoRedefine/>
    <w:qFormat/>
  </w:style>
  <w:style w:type="character" w:customStyle="1" w:styleId="WW8Num21z8">
    <w:name w:val="WW8Num21z8"/>
    <w:autoRedefine/>
    <w:qFormat/>
  </w:style>
  <w:style w:type="character" w:customStyle="1" w:styleId="30">
    <w:name w:val="Основной шрифт абзаца3"/>
    <w:autoRedefine/>
    <w:qFormat/>
  </w:style>
  <w:style w:type="character" w:customStyle="1" w:styleId="WW8Num25z0">
    <w:name w:val="WW8Num25z0"/>
    <w:autoRedefine/>
    <w:qFormat/>
    <w:rPr>
      <w:rFonts w:ascii="Symbol" w:hAnsi="Symbol" w:cs="Symbol" w:hint="default"/>
      <w:sz w:val="28"/>
      <w:szCs w:val="28"/>
    </w:rPr>
  </w:style>
  <w:style w:type="character" w:customStyle="1" w:styleId="WW8Num26z0">
    <w:name w:val="WW8Num26z0"/>
    <w:autoRedefine/>
    <w:qFormat/>
    <w:rPr>
      <w:rFonts w:cs="Times New Roman"/>
      <w:sz w:val="28"/>
      <w:szCs w:val="28"/>
    </w:rPr>
  </w:style>
  <w:style w:type="character" w:customStyle="1" w:styleId="WW8Num27z0">
    <w:name w:val="WW8Num27z0"/>
    <w:autoRedefine/>
    <w:qFormat/>
    <w:rPr>
      <w:rFonts w:ascii="Symbol" w:hAnsi="Symbol" w:cs="Symbol" w:hint="default"/>
      <w:sz w:val="28"/>
      <w:szCs w:val="28"/>
    </w:rPr>
  </w:style>
  <w:style w:type="character" w:customStyle="1" w:styleId="WW8Num28z0">
    <w:name w:val="WW8Num28z0"/>
    <w:autoRedefine/>
    <w:qFormat/>
    <w:rPr>
      <w:rFonts w:ascii="Liberation Serif" w:hAnsi="Liberation Serif" w:cs="Liberation Serif" w:hint="default"/>
      <w:sz w:val="28"/>
      <w:szCs w:val="28"/>
    </w:rPr>
  </w:style>
  <w:style w:type="character" w:customStyle="1" w:styleId="WW8Num29z0">
    <w:name w:val="WW8Num29z0"/>
    <w:qFormat/>
    <w:rPr>
      <w:rFonts w:ascii="Liberation Serif" w:hAnsi="Liberation Serif" w:cs="Liberation Serif" w:hint="default"/>
      <w:sz w:val="28"/>
      <w:szCs w:val="28"/>
    </w:rPr>
  </w:style>
  <w:style w:type="character" w:customStyle="1" w:styleId="WW8Num30z0">
    <w:name w:val="WW8Num30z0"/>
    <w:autoRedefine/>
    <w:qFormat/>
    <w:rPr>
      <w:rFonts w:hint="default"/>
      <w:sz w:val="28"/>
      <w:szCs w:val="28"/>
    </w:rPr>
  </w:style>
  <w:style w:type="character" w:customStyle="1" w:styleId="WW8Num31z0">
    <w:name w:val="WW8Num31z0"/>
    <w:autoRedefine/>
    <w:qFormat/>
    <w:rPr>
      <w:rFonts w:ascii="Symbol" w:hAnsi="Symbol" w:cs="Symbol" w:hint="default"/>
      <w:sz w:val="28"/>
      <w:szCs w:val="28"/>
    </w:rPr>
  </w:style>
  <w:style w:type="character" w:customStyle="1" w:styleId="WW8Num32z0">
    <w:name w:val="WW8Num32z0"/>
    <w:qFormat/>
    <w:rPr>
      <w:rFonts w:ascii="Symbol" w:hAnsi="Symbol" w:cs="Symbol" w:hint="default"/>
    </w:rPr>
  </w:style>
  <w:style w:type="character" w:customStyle="1" w:styleId="WW8Num33z0">
    <w:name w:val="WW8Num33z0"/>
    <w:autoRedefine/>
    <w:qFormat/>
    <w:rPr>
      <w:rFonts w:hint="default"/>
    </w:rPr>
  </w:style>
  <w:style w:type="character" w:customStyle="1" w:styleId="WW8Num33z1">
    <w:name w:val="WW8Num33z1"/>
    <w:qFormat/>
  </w:style>
  <w:style w:type="character" w:customStyle="1" w:styleId="WW8Num33z2">
    <w:name w:val="WW8Num33z2"/>
    <w:autoRedefine/>
    <w:qFormat/>
  </w:style>
  <w:style w:type="character" w:customStyle="1" w:styleId="WW8Num33z3">
    <w:name w:val="WW8Num33z3"/>
    <w:autoRedefine/>
    <w:qFormat/>
    <w:rPr>
      <w:sz w:val="28"/>
      <w:szCs w:val="28"/>
    </w:rPr>
  </w:style>
  <w:style w:type="character" w:customStyle="1" w:styleId="WW8Num33z4">
    <w:name w:val="WW8Num33z4"/>
    <w:autoRedefine/>
    <w:qFormat/>
  </w:style>
  <w:style w:type="character" w:customStyle="1" w:styleId="WW8Num33z5">
    <w:name w:val="WW8Num33z5"/>
    <w:qFormat/>
  </w:style>
  <w:style w:type="character" w:customStyle="1" w:styleId="WW8Num33z6">
    <w:name w:val="WW8Num33z6"/>
    <w:autoRedefine/>
    <w:qFormat/>
  </w:style>
  <w:style w:type="character" w:customStyle="1" w:styleId="WW8Num33z7">
    <w:name w:val="WW8Num33z7"/>
    <w:autoRedefine/>
    <w:qFormat/>
  </w:style>
  <w:style w:type="character" w:customStyle="1" w:styleId="WW8Num33z8">
    <w:name w:val="WW8Num33z8"/>
    <w:autoRedefine/>
    <w:qFormat/>
  </w:style>
  <w:style w:type="character" w:customStyle="1" w:styleId="WW8Num34z0">
    <w:name w:val="WW8Num34z0"/>
    <w:autoRedefine/>
    <w:qFormat/>
    <w:rPr>
      <w:rFonts w:ascii="Symbol" w:hAnsi="Symbol" w:cs="Symbol" w:hint="default"/>
    </w:rPr>
  </w:style>
  <w:style w:type="character" w:customStyle="1" w:styleId="WW8Num35z0">
    <w:name w:val="WW8Num35z0"/>
    <w:autoRedefine/>
    <w:qFormat/>
    <w:rPr>
      <w:rFonts w:ascii="Times New Roman" w:hAnsi="Times New Roman" w:cs="Times New Roman" w:hint="default"/>
    </w:rPr>
  </w:style>
  <w:style w:type="character" w:customStyle="1" w:styleId="WW8Num35z1">
    <w:name w:val="WW8Num35z1"/>
    <w:autoRedefine/>
    <w:qFormat/>
    <w:rPr>
      <w:rFonts w:ascii="Courier New" w:hAnsi="Courier New" w:cs="Courier New" w:hint="default"/>
    </w:rPr>
  </w:style>
  <w:style w:type="character" w:customStyle="1" w:styleId="WW8Num35z2">
    <w:name w:val="WW8Num35z2"/>
    <w:autoRedefine/>
    <w:qFormat/>
    <w:rPr>
      <w:rFonts w:ascii="Wingdings" w:hAnsi="Wingdings" w:cs="Wingdings" w:hint="default"/>
    </w:rPr>
  </w:style>
  <w:style w:type="character" w:customStyle="1" w:styleId="WW8Num35z3">
    <w:name w:val="WW8Num35z3"/>
    <w:autoRedefine/>
    <w:qFormat/>
    <w:rPr>
      <w:rFonts w:ascii="Symbol" w:hAnsi="Symbol" w:cs="Symbol" w:hint="default"/>
    </w:rPr>
  </w:style>
  <w:style w:type="character" w:customStyle="1" w:styleId="WW8Num36z0">
    <w:name w:val="WW8Num36z0"/>
    <w:qFormat/>
    <w:rPr>
      <w:rFonts w:ascii="Times New Roman" w:hAnsi="Times New Roman" w:cs="Times New Roman" w:hint="default"/>
      <w:sz w:val="28"/>
      <w:szCs w:val="28"/>
    </w:rPr>
  </w:style>
  <w:style w:type="character" w:customStyle="1" w:styleId="WW8Num36z1">
    <w:name w:val="WW8Num36z1"/>
    <w:autoRedefine/>
    <w:qFormat/>
    <w:rPr>
      <w:rFonts w:ascii="Courier New" w:hAnsi="Courier New" w:cs="Courier New" w:hint="default"/>
    </w:rPr>
  </w:style>
  <w:style w:type="character" w:customStyle="1" w:styleId="WW8Num36z2">
    <w:name w:val="WW8Num36z2"/>
    <w:autoRedefine/>
    <w:qFormat/>
    <w:rPr>
      <w:rFonts w:ascii="Wingdings" w:hAnsi="Wingdings" w:cs="Wingdings" w:hint="default"/>
    </w:rPr>
  </w:style>
  <w:style w:type="character" w:customStyle="1" w:styleId="WW8Num36z3">
    <w:name w:val="WW8Num36z3"/>
    <w:autoRedefine/>
    <w:qFormat/>
    <w:rPr>
      <w:rFonts w:ascii="Symbol" w:hAnsi="Symbol" w:cs="Symbol" w:hint="default"/>
    </w:rPr>
  </w:style>
  <w:style w:type="character" w:customStyle="1" w:styleId="WW8Num37z0">
    <w:name w:val="WW8Num37z0"/>
    <w:autoRedefine/>
    <w:qFormat/>
    <w:rPr>
      <w:rFonts w:ascii="Times New Roman" w:hAnsi="Times New Roman" w:cs="Times New Roman" w:hint="default"/>
      <w:sz w:val="28"/>
      <w:szCs w:val="28"/>
    </w:rPr>
  </w:style>
  <w:style w:type="character" w:customStyle="1" w:styleId="WW8Num37z1">
    <w:name w:val="WW8Num37z1"/>
    <w:autoRedefine/>
    <w:qFormat/>
    <w:rPr>
      <w:rFonts w:ascii="Courier New" w:hAnsi="Courier New" w:cs="Courier New" w:hint="default"/>
    </w:rPr>
  </w:style>
  <w:style w:type="character" w:customStyle="1" w:styleId="WW8Num37z2">
    <w:name w:val="WW8Num37z2"/>
    <w:autoRedefine/>
    <w:qFormat/>
    <w:rPr>
      <w:rFonts w:ascii="Wingdings" w:hAnsi="Wingdings" w:cs="Wingdings" w:hint="default"/>
    </w:rPr>
  </w:style>
  <w:style w:type="character" w:customStyle="1" w:styleId="WW8Num37z3">
    <w:name w:val="WW8Num37z3"/>
    <w:autoRedefine/>
    <w:qFormat/>
    <w:rPr>
      <w:rFonts w:ascii="Symbol" w:hAnsi="Symbol" w:cs="Symbol" w:hint="default"/>
    </w:rPr>
  </w:style>
  <w:style w:type="character" w:customStyle="1" w:styleId="WW8Num38z0">
    <w:name w:val="WW8Num38z0"/>
    <w:autoRedefine/>
    <w:qFormat/>
    <w:rPr>
      <w:rFonts w:ascii="Times New Roman" w:hAnsi="Times New Roman" w:cs="Times New Roman" w:hint="default"/>
      <w:sz w:val="28"/>
      <w:szCs w:val="28"/>
    </w:rPr>
  </w:style>
  <w:style w:type="character" w:customStyle="1" w:styleId="WW8Num38z1">
    <w:name w:val="WW8Num38z1"/>
    <w:autoRedefine/>
    <w:qFormat/>
    <w:rPr>
      <w:rFonts w:ascii="Courier New" w:hAnsi="Courier New" w:cs="Courier New" w:hint="default"/>
    </w:rPr>
  </w:style>
  <w:style w:type="character" w:customStyle="1" w:styleId="WW8Num38z2">
    <w:name w:val="WW8Num38z2"/>
    <w:autoRedefine/>
    <w:qFormat/>
    <w:rPr>
      <w:rFonts w:ascii="Wingdings" w:hAnsi="Wingdings" w:cs="Wingdings" w:hint="default"/>
    </w:rPr>
  </w:style>
  <w:style w:type="character" w:customStyle="1" w:styleId="WW8Num38z3">
    <w:name w:val="WW8Num38z3"/>
    <w:autoRedefine/>
    <w:qFormat/>
    <w:rPr>
      <w:rFonts w:ascii="Symbol" w:hAnsi="Symbol" w:cs="Symbol" w:hint="default"/>
    </w:rPr>
  </w:style>
  <w:style w:type="character" w:customStyle="1" w:styleId="20">
    <w:name w:val="Основной шрифт абзаца2"/>
    <w:autoRedefine/>
    <w:qFormat/>
  </w:style>
  <w:style w:type="character" w:customStyle="1" w:styleId="WW8Num2z1">
    <w:name w:val="WW8Num2z1"/>
    <w:autoRedefine/>
    <w:qFormat/>
    <w:rPr>
      <w:rFonts w:ascii="Courier New" w:hAnsi="Courier New" w:cs="Courier New" w:hint="default"/>
    </w:rPr>
  </w:style>
  <w:style w:type="character" w:customStyle="1" w:styleId="WW8Num2z2">
    <w:name w:val="WW8Num2z2"/>
    <w:autoRedefine/>
    <w:qFormat/>
    <w:rPr>
      <w:rFonts w:ascii="Wingdings" w:hAnsi="Wingdings" w:cs="Wingdings" w:hint="default"/>
    </w:rPr>
  </w:style>
  <w:style w:type="character" w:customStyle="1" w:styleId="WW8Num3z1">
    <w:name w:val="WW8Num3z1"/>
    <w:autoRedefine/>
    <w:qFormat/>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autoRedefine/>
    <w:qFormat/>
  </w:style>
  <w:style w:type="character" w:customStyle="1" w:styleId="WW8Num4z2">
    <w:name w:val="WW8Num4z2"/>
    <w:autoRedefine/>
    <w:qFormat/>
  </w:style>
  <w:style w:type="character" w:customStyle="1" w:styleId="WW8Num4z3">
    <w:name w:val="WW8Num4z3"/>
    <w:qFormat/>
  </w:style>
  <w:style w:type="character" w:customStyle="1" w:styleId="WW8Num4z4">
    <w:name w:val="WW8Num4z4"/>
    <w:autoRedefine/>
    <w:qFormat/>
  </w:style>
  <w:style w:type="character" w:customStyle="1" w:styleId="WW8Num4z5">
    <w:name w:val="WW8Num4z5"/>
    <w:autoRedefine/>
    <w:qFormat/>
  </w:style>
  <w:style w:type="character" w:customStyle="1" w:styleId="WW8Num4z6">
    <w:name w:val="WW8Num4z6"/>
    <w:autoRedefine/>
    <w:qFormat/>
  </w:style>
  <w:style w:type="character" w:customStyle="1" w:styleId="WW8Num4z7">
    <w:name w:val="WW8Num4z7"/>
    <w:autoRedefine/>
    <w:qFormat/>
  </w:style>
  <w:style w:type="character" w:customStyle="1" w:styleId="WW8Num4z8">
    <w:name w:val="WW8Num4z8"/>
    <w:autoRedefine/>
    <w:qFormat/>
  </w:style>
  <w:style w:type="character" w:customStyle="1" w:styleId="WW8Num5z1">
    <w:name w:val="WW8Num5z1"/>
    <w:autoRedefine/>
    <w:qFormat/>
    <w:rPr>
      <w:rFonts w:ascii="Courier New" w:hAnsi="Courier New" w:cs="Courier New" w:hint="default"/>
    </w:rPr>
  </w:style>
  <w:style w:type="character" w:customStyle="1" w:styleId="WW8Num5z2">
    <w:name w:val="WW8Num5z2"/>
    <w:qFormat/>
    <w:rPr>
      <w:rFonts w:ascii="Wingdings" w:hAnsi="Wingdings" w:cs="Wingdings" w:hint="default"/>
    </w:rPr>
  </w:style>
  <w:style w:type="character" w:customStyle="1" w:styleId="WW8Num7z1">
    <w:name w:val="WW8Num7z1"/>
    <w:qFormat/>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autoRedefine/>
    <w:qFormat/>
  </w:style>
  <w:style w:type="character" w:customStyle="1" w:styleId="WW8Num9z2">
    <w:name w:val="WW8Num9z2"/>
  </w:style>
  <w:style w:type="character" w:customStyle="1" w:styleId="WW8Num9z3">
    <w:name w:val="WW8Num9z3"/>
    <w:autoRedefine/>
    <w:qFormat/>
  </w:style>
  <w:style w:type="character" w:customStyle="1" w:styleId="WW8Num9z4">
    <w:name w:val="WW8Num9z4"/>
    <w:autoRedefine/>
    <w:qFormat/>
  </w:style>
  <w:style w:type="character" w:customStyle="1" w:styleId="WW8Num9z5">
    <w:name w:val="WW8Num9z5"/>
    <w:autoRedefine/>
  </w:style>
  <w:style w:type="character" w:customStyle="1" w:styleId="WW8Num9z6">
    <w:name w:val="WW8Num9z6"/>
    <w:autoRedefine/>
    <w:qFormat/>
  </w:style>
  <w:style w:type="character" w:customStyle="1" w:styleId="WW8Num9z7">
    <w:name w:val="WW8Num9z7"/>
    <w:autoRedefine/>
    <w:qFormat/>
  </w:style>
  <w:style w:type="character" w:customStyle="1" w:styleId="WW8Num9z8">
    <w:name w:val="WW8Num9z8"/>
    <w:autoRedefine/>
    <w:qFormat/>
  </w:style>
  <w:style w:type="character" w:customStyle="1" w:styleId="WW8Num10z1">
    <w:name w:val="WW8Num10z1"/>
    <w:autoRedefine/>
    <w:qFormat/>
  </w:style>
  <w:style w:type="character" w:customStyle="1" w:styleId="WW8Num10z2">
    <w:name w:val="WW8Num10z2"/>
  </w:style>
  <w:style w:type="character" w:customStyle="1" w:styleId="WW8Num10z3">
    <w:name w:val="WW8Num10z3"/>
  </w:style>
  <w:style w:type="character" w:customStyle="1" w:styleId="WW8Num10z4">
    <w:name w:val="WW8Num10z4"/>
    <w:autoRedefine/>
    <w:qFormat/>
  </w:style>
  <w:style w:type="character" w:customStyle="1" w:styleId="WW8Num10z5">
    <w:name w:val="WW8Num10z5"/>
    <w:autoRedefine/>
    <w:qFormat/>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autoRedefine/>
    <w:qFormat/>
    <w:rPr>
      <w:rFonts w:ascii="Courier New" w:hAnsi="Courier New" w:cs="Courier New" w:hint="default"/>
    </w:rPr>
  </w:style>
  <w:style w:type="character" w:customStyle="1" w:styleId="WW8Num11z2">
    <w:name w:val="WW8Num11z2"/>
    <w:autoRedefine/>
    <w:qFormat/>
    <w:rPr>
      <w:rFonts w:ascii="Wingdings" w:hAnsi="Wingdings" w:cs="Wingdings" w:hint="default"/>
    </w:rPr>
  </w:style>
  <w:style w:type="character" w:customStyle="1" w:styleId="WW8Num12z1">
    <w:name w:val="WW8Num12z1"/>
    <w:autoRedefine/>
    <w:qFormat/>
    <w:rPr>
      <w:rFonts w:ascii="Courier New" w:hAnsi="Courier New" w:cs="Courier New" w:hint="default"/>
    </w:rPr>
  </w:style>
  <w:style w:type="character" w:customStyle="1" w:styleId="WW8Num12z3">
    <w:name w:val="WW8Num12z3"/>
    <w:autoRedefine/>
    <w:qFormat/>
    <w:rPr>
      <w:rFonts w:ascii="Symbol" w:hAnsi="Symbol" w:cs="Symbol" w:hint="default"/>
    </w:rPr>
  </w:style>
  <w:style w:type="character" w:customStyle="1" w:styleId="WW8Num15z1">
    <w:name w:val="WW8Num15z1"/>
    <w:autoRedefine/>
    <w:qFormat/>
  </w:style>
  <w:style w:type="character" w:customStyle="1" w:styleId="WW8Num15z2">
    <w:name w:val="WW8Num15z2"/>
    <w:autoRedefine/>
    <w:qFormat/>
  </w:style>
  <w:style w:type="character" w:customStyle="1" w:styleId="WW8Num15z3">
    <w:name w:val="WW8Num15z3"/>
    <w:autoRedefine/>
    <w:qFormat/>
  </w:style>
  <w:style w:type="character" w:customStyle="1" w:styleId="WW8Num15z4">
    <w:name w:val="WW8Num15z4"/>
    <w:autoRedefine/>
    <w:qFormat/>
  </w:style>
  <w:style w:type="character" w:customStyle="1" w:styleId="WW8Num15z5">
    <w:name w:val="WW8Num15z5"/>
    <w:autoRedefine/>
    <w:qFormat/>
  </w:style>
  <w:style w:type="character" w:customStyle="1" w:styleId="WW8Num15z6">
    <w:name w:val="WW8Num15z6"/>
    <w:autoRedefine/>
    <w:qFormat/>
  </w:style>
  <w:style w:type="character" w:customStyle="1" w:styleId="WW8Num15z7">
    <w:name w:val="WW8Num15z7"/>
    <w:autoRedefine/>
    <w:qFormat/>
  </w:style>
  <w:style w:type="character" w:customStyle="1" w:styleId="WW8Num15z8">
    <w:name w:val="WW8Num15z8"/>
    <w:qFormat/>
  </w:style>
  <w:style w:type="character" w:customStyle="1" w:styleId="WW8Num16z1">
    <w:name w:val="WW8Num16z1"/>
    <w:autoRedefine/>
    <w:qFormat/>
  </w:style>
  <w:style w:type="character" w:customStyle="1" w:styleId="WW8Num16z2">
    <w:name w:val="WW8Num16z2"/>
    <w:autoRedefine/>
    <w:qFormat/>
  </w:style>
  <w:style w:type="character" w:customStyle="1" w:styleId="WW8Num16z3">
    <w:name w:val="WW8Num16z3"/>
    <w:autoRedefine/>
    <w:qFormat/>
  </w:style>
  <w:style w:type="character" w:customStyle="1" w:styleId="WW8Num16z4">
    <w:name w:val="WW8Num16z4"/>
    <w:qFormat/>
  </w:style>
  <w:style w:type="character" w:customStyle="1" w:styleId="WW8Num16z5">
    <w:name w:val="WW8Num16z5"/>
    <w:autoRedefine/>
  </w:style>
  <w:style w:type="character" w:customStyle="1" w:styleId="WW8Num16z6">
    <w:name w:val="WW8Num16z6"/>
    <w:autoRedefine/>
    <w:qFormat/>
  </w:style>
  <w:style w:type="character" w:customStyle="1" w:styleId="WW8Num16z7">
    <w:name w:val="WW8Num16z7"/>
  </w:style>
  <w:style w:type="character" w:customStyle="1" w:styleId="WW8Num16z8">
    <w:name w:val="WW8Num16z8"/>
    <w:qFormat/>
  </w:style>
  <w:style w:type="character" w:customStyle="1" w:styleId="WW8Num17z1">
    <w:name w:val="WW8Num17z1"/>
    <w:rPr>
      <w:rFonts w:ascii="Courier New" w:hAnsi="Courier New" w:cs="Courier New" w:hint="default"/>
    </w:rPr>
  </w:style>
  <w:style w:type="character" w:customStyle="1" w:styleId="WW8Num17z2">
    <w:name w:val="WW8Num17z2"/>
    <w:autoRedefine/>
    <w:rPr>
      <w:rFonts w:ascii="Wingdings" w:hAnsi="Wingdings" w:cs="Wingdings" w:hint="default"/>
    </w:rPr>
  </w:style>
  <w:style w:type="character" w:customStyle="1" w:styleId="WW8Num19z1">
    <w:name w:val="WW8Num19z1"/>
    <w:autoRedefine/>
    <w:qFormat/>
    <w:rPr>
      <w:rFonts w:ascii="Courier New" w:hAnsi="Courier New" w:cs="Courier New" w:hint="default"/>
    </w:rPr>
  </w:style>
  <w:style w:type="character" w:customStyle="1" w:styleId="WW8Num19z2">
    <w:name w:val="WW8Num19z2"/>
    <w:autoRedefine/>
    <w:qFormat/>
    <w:rPr>
      <w:rFonts w:ascii="Wingdings" w:hAnsi="Wingdings" w:cs="Wingdings" w:hint="default"/>
    </w:rPr>
  </w:style>
  <w:style w:type="character" w:customStyle="1" w:styleId="WW8Num20z1">
    <w:name w:val="WW8Num20z1"/>
    <w:autoRedefine/>
    <w:qFormat/>
    <w:rPr>
      <w:rFonts w:ascii="Courier New" w:hAnsi="Courier New" w:cs="Courier New" w:hint="default"/>
    </w:rPr>
  </w:style>
  <w:style w:type="character" w:customStyle="1" w:styleId="WW8Num20z2">
    <w:name w:val="WW8Num20z2"/>
    <w:qFormat/>
    <w:rPr>
      <w:rFonts w:ascii="Wingdings" w:hAnsi="Wingdings" w:cs="Wingdings" w:hint="default"/>
    </w:rPr>
  </w:style>
  <w:style w:type="character" w:customStyle="1" w:styleId="WW8Num23z1">
    <w:name w:val="WW8Num23z1"/>
    <w:autoRedefine/>
    <w:qFormat/>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6z1">
    <w:name w:val="WW8Num26z1"/>
    <w:autoRedefine/>
    <w:qFormat/>
    <w:rPr>
      <w:rFonts w:ascii="Courier New" w:hAnsi="Courier New" w:cs="Courier New" w:hint="default"/>
    </w:rPr>
  </w:style>
  <w:style w:type="character" w:customStyle="1" w:styleId="WW8Num26z2">
    <w:name w:val="WW8Num26z2"/>
    <w:autoRedefine/>
    <w:rPr>
      <w:rFonts w:ascii="Wingdings" w:hAnsi="Wingdings" w:cs="Wingdings" w:hint="default"/>
    </w:rPr>
  </w:style>
  <w:style w:type="character" w:customStyle="1" w:styleId="WW8Num29z1">
    <w:name w:val="WW8Num29z1"/>
    <w:autoRedefine/>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style>
  <w:style w:type="character" w:customStyle="1" w:styleId="WW8Num30z1">
    <w:name w:val="WW8Num30z1"/>
    <w:qFormat/>
    <w:rPr>
      <w:rFonts w:ascii="Times New Roman" w:eastAsia="Times New Roman" w:hAnsi="Times New Roman" w:cs="Times New Roman" w:hint="default"/>
    </w:rPr>
  </w:style>
  <w:style w:type="character" w:customStyle="1" w:styleId="WW8Num30z2">
    <w:name w:val="WW8Num30z2"/>
    <w:autoRedefine/>
    <w:qFormat/>
    <w:rPr>
      <w:rFonts w:ascii="Wingdings" w:hAnsi="Wingdings" w:cs="Wingdings" w:hint="default"/>
    </w:rPr>
  </w:style>
  <w:style w:type="character" w:customStyle="1" w:styleId="WW8Num30z4">
    <w:name w:val="WW8Num30z4"/>
    <w:autoRedefine/>
    <w:rPr>
      <w:rFonts w:ascii="Courier New" w:hAnsi="Courier New" w:cs="Courier New" w:hint="default"/>
    </w:rPr>
  </w:style>
  <w:style w:type="character" w:customStyle="1" w:styleId="WW8Num31z1">
    <w:name w:val="WW8Num31z1"/>
    <w:qFormat/>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autoRedefine/>
    <w:qFormat/>
  </w:style>
  <w:style w:type="character" w:customStyle="1" w:styleId="WW8Num32z2">
    <w:name w:val="WW8Num32z2"/>
  </w:style>
  <w:style w:type="character" w:customStyle="1" w:styleId="WW8Num32z3">
    <w:name w:val="WW8Num32z3"/>
    <w:autoRedefine/>
    <w:qFormat/>
    <w:rPr>
      <w:sz w:val="28"/>
      <w:szCs w:val="28"/>
    </w:rPr>
  </w:style>
  <w:style w:type="character" w:customStyle="1" w:styleId="WW8Num32z4">
    <w:name w:val="WW8Num32z4"/>
    <w:autoRedefine/>
    <w:qFormat/>
  </w:style>
  <w:style w:type="character" w:customStyle="1" w:styleId="WW8Num32z5">
    <w:name w:val="WW8Num32z5"/>
    <w:autoRedefine/>
  </w:style>
  <w:style w:type="character" w:customStyle="1" w:styleId="WW8Num32z6">
    <w:name w:val="WW8Num32z6"/>
    <w:autoRedefine/>
    <w:qFormat/>
  </w:style>
  <w:style w:type="character" w:customStyle="1" w:styleId="WW8Num32z7">
    <w:name w:val="WW8Num32z7"/>
  </w:style>
  <w:style w:type="character" w:customStyle="1" w:styleId="WW8Num32z8">
    <w:name w:val="WW8Num32z8"/>
    <w:qFormat/>
  </w:style>
  <w:style w:type="character" w:customStyle="1" w:styleId="11">
    <w:name w:val="Заголовок 1 Знак"/>
    <w:autoRedefine/>
    <w:qFormat/>
    <w:rPr>
      <w:sz w:val="32"/>
      <w:lang w:val="ru-RU" w:bidi="ar-SA"/>
    </w:rPr>
  </w:style>
  <w:style w:type="character" w:customStyle="1" w:styleId="af2">
    <w:name w:val="Нижний колонтитул Знак"/>
    <w:autoRedefine/>
    <w:uiPriority w:val="99"/>
    <w:qFormat/>
  </w:style>
  <w:style w:type="character" w:customStyle="1" w:styleId="af3">
    <w:name w:val="Символ сноски"/>
    <w:autoRedefine/>
    <w:qFormat/>
    <w:rPr>
      <w:vertAlign w:val="superscript"/>
    </w:rPr>
  </w:style>
  <w:style w:type="character" w:customStyle="1" w:styleId="21">
    <w:name w:val="Основной текст 2 Знак"/>
    <w:basedOn w:val="10"/>
    <w:autoRedefine/>
    <w:qFormat/>
  </w:style>
  <w:style w:type="character" w:customStyle="1" w:styleId="c0c4c5">
    <w:name w:val="c0 c4 c5"/>
    <w:basedOn w:val="10"/>
    <w:qFormat/>
  </w:style>
  <w:style w:type="character" w:customStyle="1" w:styleId="c0c4">
    <w:name w:val="c0 c4"/>
    <w:basedOn w:val="10"/>
    <w:autoRedefine/>
  </w:style>
  <w:style w:type="character" w:customStyle="1" w:styleId="c0c5">
    <w:name w:val="c0 c5"/>
    <w:basedOn w:val="10"/>
    <w:qFormat/>
  </w:style>
  <w:style w:type="character" w:customStyle="1" w:styleId="c0">
    <w:name w:val="c0"/>
    <w:basedOn w:val="10"/>
    <w:autoRedefine/>
    <w:qFormat/>
  </w:style>
  <w:style w:type="character" w:customStyle="1" w:styleId="c1c8">
    <w:name w:val="c1 c8"/>
    <w:basedOn w:val="10"/>
    <w:autoRedefine/>
    <w:qFormat/>
  </w:style>
  <w:style w:type="character" w:customStyle="1" w:styleId="c1c6c14">
    <w:name w:val="c1 c6 c14"/>
    <w:basedOn w:val="10"/>
    <w:qFormat/>
  </w:style>
  <w:style w:type="character" w:customStyle="1" w:styleId="c1c2">
    <w:name w:val="c1 c2"/>
    <w:basedOn w:val="10"/>
    <w:autoRedefine/>
    <w:qFormat/>
  </w:style>
  <w:style w:type="character" w:customStyle="1" w:styleId="c13c1c2">
    <w:name w:val="c13 c1 c2"/>
    <w:basedOn w:val="10"/>
    <w:autoRedefine/>
    <w:qFormat/>
  </w:style>
  <w:style w:type="character" w:customStyle="1" w:styleId="c1c2c13">
    <w:name w:val="c1 c2 c13"/>
    <w:basedOn w:val="10"/>
    <w:autoRedefine/>
    <w:qFormat/>
  </w:style>
  <w:style w:type="character" w:customStyle="1" w:styleId="c1c2c14">
    <w:name w:val="c1 c2 c14"/>
    <w:basedOn w:val="10"/>
    <w:autoRedefine/>
    <w:qFormat/>
  </w:style>
  <w:style w:type="character" w:customStyle="1" w:styleId="c1c6">
    <w:name w:val="c1 c6"/>
    <w:basedOn w:val="10"/>
    <w:autoRedefine/>
    <w:qFormat/>
  </w:style>
  <w:style w:type="character" w:customStyle="1" w:styleId="blk">
    <w:name w:val="blk"/>
    <w:qFormat/>
    <w:rPr>
      <w:rFonts w:cs="Times New Roman"/>
    </w:rPr>
  </w:style>
  <w:style w:type="character" w:customStyle="1" w:styleId="nobr">
    <w:name w:val="nobr"/>
    <w:qFormat/>
    <w:rPr>
      <w:rFonts w:cs="Times New Roman"/>
    </w:rPr>
  </w:style>
  <w:style w:type="character" w:customStyle="1" w:styleId="c5">
    <w:name w:val="c5"/>
    <w:basedOn w:val="10"/>
    <w:qFormat/>
  </w:style>
  <w:style w:type="character" w:customStyle="1" w:styleId="c8">
    <w:name w:val="c8"/>
    <w:basedOn w:val="10"/>
    <w:autoRedefine/>
    <w:qFormat/>
  </w:style>
  <w:style w:type="character" w:customStyle="1" w:styleId="c7">
    <w:name w:val="c7"/>
    <w:basedOn w:val="10"/>
    <w:autoRedefine/>
    <w:qFormat/>
  </w:style>
  <w:style w:type="character" w:customStyle="1" w:styleId="c9">
    <w:name w:val="c9"/>
    <w:basedOn w:val="10"/>
    <w:autoRedefine/>
    <w:qFormat/>
  </w:style>
  <w:style w:type="character" w:customStyle="1" w:styleId="FontStyle11">
    <w:name w:val="Font Style11"/>
    <w:rPr>
      <w:rFonts w:ascii="Times New Roman" w:hAnsi="Times New Roman" w:cs="Times New Roman"/>
      <w:b/>
      <w:bCs/>
      <w:smallCaps/>
      <w:sz w:val="18"/>
      <w:szCs w:val="18"/>
    </w:rPr>
  </w:style>
  <w:style w:type="character" w:customStyle="1" w:styleId="FontStyle12">
    <w:name w:val="Font Style12"/>
    <w:rPr>
      <w:rFonts w:ascii="Times New Roman" w:hAnsi="Times New Roman" w:cs="Times New Roman"/>
      <w:b/>
      <w:bCs/>
      <w:i/>
      <w:iCs/>
      <w:sz w:val="22"/>
      <w:szCs w:val="22"/>
    </w:rPr>
  </w:style>
  <w:style w:type="character" w:customStyle="1" w:styleId="FontStyle13">
    <w:name w:val="Font Style13"/>
    <w:rPr>
      <w:rFonts w:ascii="Times New Roman" w:hAnsi="Times New Roman" w:cs="Times New Roman"/>
      <w:i/>
      <w:iCs/>
      <w:sz w:val="22"/>
      <w:szCs w:val="22"/>
    </w:rPr>
  </w:style>
  <w:style w:type="character" w:customStyle="1" w:styleId="FontStyle14">
    <w:name w:val="Font Style14"/>
    <w:qFormat/>
    <w:rPr>
      <w:rFonts w:ascii="Times New Roman" w:hAnsi="Times New Roman" w:cs="Times New Roman"/>
      <w:sz w:val="22"/>
      <w:szCs w:val="22"/>
    </w:rPr>
  </w:style>
  <w:style w:type="character" w:customStyle="1" w:styleId="FontStyle15">
    <w:name w:val="Font Style15"/>
    <w:autoRedefine/>
    <w:rPr>
      <w:rFonts w:ascii="Times New Roman" w:hAnsi="Times New Roman" w:cs="Times New Roman"/>
      <w:spacing w:val="-10"/>
      <w:sz w:val="22"/>
      <w:szCs w:val="22"/>
    </w:rPr>
  </w:style>
  <w:style w:type="character" w:customStyle="1" w:styleId="FontStyle16">
    <w:name w:val="Font Style16"/>
    <w:autoRedefine/>
    <w:qFormat/>
    <w:rPr>
      <w:rFonts w:ascii="Times New Roman" w:hAnsi="Times New Roman" w:cs="Times New Roman"/>
      <w:spacing w:val="-20"/>
      <w:sz w:val="28"/>
      <w:szCs w:val="28"/>
    </w:rPr>
  </w:style>
  <w:style w:type="character" w:customStyle="1" w:styleId="c14">
    <w:name w:val="c14"/>
    <w:basedOn w:val="10"/>
    <w:autoRedefine/>
    <w:qFormat/>
  </w:style>
  <w:style w:type="character" w:customStyle="1" w:styleId="c25">
    <w:name w:val="c25"/>
    <w:basedOn w:val="10"/>
    <w:qFormat/>
  </w:style>
  <w:style w:type="character" w:customStyle="1" w:styleId="c28">
    <w:name w:val="c28"/>
    <w:basedOn w:val="10"/>
    <w:autoRedefine/>
    <w:qFormat/>
  </w:style>
  <w:style w:type="character" w:customStyle="1" w:styleId="af4">
    <w:name w:val="Текст выноски Знак"/>
    <w:qFormat/>
    <w:rPr>
      <w:rFonts w:ascii="Tahoma" w:hAnsi="Tahoma" w:cs="Tahoma"/>
      <w:sz w:val="16"/>
      <w:szCs w:val="16"/>
    </w:rPr>
  </w:style>
  <w:style w:type="character" w:customStyle="1" w:styleId="12">
    <w:name w:val="Неразрешенное упоминание1"/>
    <w:qFormat/>
    <w:rPr>
      <w:color w:val="605E5C"/>
      <w:shd w:val="clear" w:color="auto" w:fill="E1DFDD"/>
    </w:rPr>
  </w:style>
  <w:style w:type="paragraph" w:customStyle="1" w:styleId="51">
    <w:name w:val="Заголовок5"/>
    <w:basedOn w:val="a"/>
    <w:next w:val="ac"/>
    <w:autoRedefine/>
    <w:qFormat/>
    <w:pPr>
      <w:keepNext/>
      <w:spacing w:before="240" w:after="120"/>
    </w:pPr>
    <w:rPr>
      <w:rFonts w:ascii="Liberation Sans" w:eastAsia="Microsoft YaHei" w:hAnsi="Liberation Sans" w:cs="Arial Unicode MS"/>
      <w:sz w:val="28"/>
      <w:szCs w:val="28"/>
    </w:rPr>
  </w:style>
  <w:style w:type="paragraph" w:customStyle="1" w:styleId="52">
    <w:name w:val="Указатель5"/>
    <w:basedOn w:val="a"/>
    <w:qFormat/>
    <w:pPr>
      <w:suppressLineNumbers/>
    </w:pPr>
  </w:style>
  <w:style w:type="paragraph" w:customStyle="1" w:styleId="41">
    <w:name w:val="Заголовок4"/>
    <w:basedOn w:val="a"/>
    <w:next w:val="ac"/>
    <w:qFormat/>
    <w:pPr>
      <w:keepNext/>
      <w:spacing w:before="240" w:after="120"/>
    </w:pPr>
    <w:rPr>
      <w:rFonts w:ascii="Liberation Sans" w:eastAsia="Microsoft YaHei" w:hAnsi="Liberation Sans" w:cs="Arial Unicode MS"/>
      <w:sz w:val="28"/>
      <w:szCs w:val="28"/>
    </w:rPr>
  </w:style>
  <w:style w:type="paragraph" w:customStyle="1" w:styleId="42">
    <w:name w:val="Название объекта4"/>
    <w:basedOn w:val="a"/>
    <w:autoRedefine/>
    <w:qFormat/>
    <w:pPr>
      <w:suppressLineNumbers/>
      <w:spacing w:before="120" w:after="120"/>
    </w:pPr>
    <w:rPr>
      <w:rFonts w:cs="Arial Unicode MS"/>
      <w:i/>
      <w:iCs/>
      <w:sz w:val="24"/>
      <w:szCs w:val="24"/>
    </w:rPr>
  </w:style>
  <w:style w:type="paragraph" w:customStyle="1" w:styleId="43">
    <w:name w:val="Указатель4"/>
    <w:basedOn w:val="a"/>
    <w:qFormat/>
    <w:pPr>
      <w:suppressLineNumbers/>
    </w:pPr>
  </w:style>
  <w:style w:type="paragraph" w:customStyle="1" w:styleId="31">
    <w:name w:val="Заголовок3"/>
    <w:basedOn w:val="a"/>
    <w:next w:val="ac"/>
    <w:autoRedefine/>
    <w:qFormat/>
    <w:pPr>
      <w:keepNext/>
      <w:spacing w:before="240" w:after="120"/>
    </w:pPr>
    <w:rPr>
      <w:rFonts w:ascii="Liberation Sans" w:eastAsia="Microsoft YaHei" w:hAnsi="Liberation Sans" w:cs="Arial Unicode MS"/>
      <w:sz w:val="28"/>
      <w:szCs w:val="28"/>
    </w:rPr>
  </w:style>
  <w:style w:type="paragraph" w:customStyle="1" w:styleId="32">
    <w:name w:val="Название объекта3"/>
    <w:basedOn w:val="a"/>
    <w:autoRedefine/>
    <w:qFormat/>
    <w:pPr>
      <w:suppressLineNumbers/>
      <w:spacing w:before="120" w:after="120"/>
    </w:pPr>
    <w:rPr>
      <w:rFonts w:cs="Arial Unicode MS"/>
      <w:i/>
      <w:iCs/>
      <w:sz w:val="24"/>
      <w:szCs w:val="24"/>
    </w:rPr>
  </w:style>
  <w:style w:type="paragraph" w:customStyle="1" w:styleId="33">
    <w:name w:val="Указатель3"/>
    <w:basedOn w:val="a"/>
    <w:autoRedefine/>
    <w:qFormat/>
    <w:pPr>
      <w:suppressLineNumbers/>
    </w:pPr>
  </w:style>
  <w:style w:type="paragraph" w:customStyle="1" w:styleId="22">
    <w:name w:val="Заголовок2"/>
    <w:basedOn w:val="a"/>
    <w:next w:val="ac"/>
    <w:qFormat/>
    <w:pPr>
      <w:keepNext/>
      <w:spacing w:before="240" w:after="120"/>
    </w:pPr>
    <w:rPr>
      <w:rFonts w:ascii="Liberation Sans" w:eastAsia="Microsoft YaHei" w:hAnsi="Liberation Sans" w:cs="Arial Unicode MS"/>
      <w:sz w:val="28"/>
      <w:szCs w:val="28"/>
    </w:rPr>
  </w:style>
  <w:style w:type="paragraph" w:customStyle="1" w:styleId="23">
    <w:name w:val="Название объекта2"/>
    <w:basedOn w:val="a"/>
    <w:qFormat/>
    <w:pPr>
      <w:suppressLineNumbers/>
      <w:spacing w:before="120" w:after="120"/>
    </w:pPr>
    <w:rPr>
      <w:rFonts w:cs="Arial Unicode MS"/>
      <w:i/>
      <w:iCs/>
      <w:sz w:val="24"/>
      <w:szCs w:val="24"/>
    </w:rPr>
  </w:style>
  <w:style w:type="paragraph" w:customStyle="1" w:styleId="24">
    <w:name w:val="Указатель2"/>
    <w:basedOn w:val="a"/>
    <w:pPr>
      <w:suppressLineNumbers/>
    </w:pPr>
  </w:style>
  <w:style w:type="paragraph" w:customStyle="1" w:styleId="13">
    <w:name w:val="Заголовок1"/>
    <w:basedOn w:val="a"/>
    <w:next w:val="ac"/>
    <w:autoRedefine/>
    <w:qFormat/>
    <w:pPr>
      <w:jc w:val="center"/>
    </w:pPr>
    <w:rPr>
      <w:b/>
      <w:sz w:val="36"/>
    </w:rPr>
  </w:style>
  <w:style w:type="paragraph" w:customStyle="1" w:styleId="14">
    <w:name w:val="Название объекта1"/>
    <w:basedOn w:val="a"/>
    <w:qFormat/>
    <w:pPr>
      <w:suppressLineNumbers/>
      <w:spacing w:before="120" w:after="120"/>
    </w:pPr>
    <w:rPr>
      <w:rFonts w:cs="Arial Unicode MS"/>
      <w:i/>
      <w:iCs/>
      <w:sz w:val="24"/>
      <w:szCs w:val="24"/>
    </w:rPr>
  </w:style>
  <w:style w:type="paragraph" w:customStyle="1" w:styleId="15">
    <w:name w:val="Указатель1"/>
    <w:basedOn w:val="a"/>
    <w:autoRedefine/>
    <w:qFormat/>
    <w:pPr>
      <w:suppressLineNumbers/>
    </w:pPr>
  </w:style>
  <w:style w:type="paragraph" w:customStyle="1" w:styleId="af5">
    <w:name w:val="Верхний и нижний колонтитулы"/>
    <w:basedOn w:val="a"/>
    <w:qFormat/>
    <w:pPr>
      <w:suppressLineNumbers/>
      <w:tabs>
        <w:tab w:val="center" w:pos="4819"/>
        <w:tab w:val="right" w:pos="9638"/>
      </w:tabs>
    </w:pPr>
  </w:style>
  <w:style w:type="paragraph" w:customStyle="1" w:styleId="210">
    <w:name w:val="Основной текст с отступом 21"/>
    <w:basedOn w:val="a"/>
    <w:autoRedefine/>
    <w:qFormat/>
    <w:pPr>
      <w:ind w:firstLine="720"/>
      <w:jc w:val="both"/>
    </w:pPr>
    <w:rPr>
      <w:sz w:val="28"/>
    </w:rPr>
  </w:style>
  <w:style w:type="paragraph" w:customStyle="1" w:styleId="211">
    <w:name w:val="Основной текст 21"/>
    <w:basedOn w:val="a"/>
    <w:autoRedefine/>
    <w:qFormat/>
    <w:pPr>
      <w:spacing w:after="120" w:line="480" w:lineRule="auto"/>
    </w:pPr>
  </w:style>
  <w:style w:type="paragraph" w:customStyle="1" w:styleId="16">
    <w:name w:val="Обычный (веб)1"/>
    <w:basedOn w:val="a"/>
    <w:autoRedefine/>
    <w:qFormat/>
    <w:rPr>
      <w:sz w:val="24"/>
      <w:szCs w:val="24"/>
    </w:rPr>
  </w:style>
  <w:style w:type="paragraph" w:customStyle="1" w:styleId="17">
    <w:name w:val="Абзац списка1"/>
    <w:basedOn w:val="a"/>
    <w:qFormat/>
    <w:pPr>
      <w:spacing w:after="200" w:line="276" w:lineRule="auto"/>
      <w:ind w:left="720"/>
      <w:contextualSpacing/>
    </w:pPr>
    <w:rPr>
      <w:rFonts w:ascii="Calibri" w:hAnsi="Calibri" w:cs="Calibri"/>
      <w:sz w:val="22"/>
      <w:szCs w:val="22"/>
    </w:rPr>
  </w:style>
  <w:style w:type="paragraph" w:customStyle="1" w:styleId="ConsNormal">
    <w:name w:val="ConsNormal"/>
    <w:qFormat/>
    <w:pPr>
      <w:widowControl w:val="0"/>
      <w:suppressAutoHyphens/>
      <w:autoSpaceDE w:val="0"/>
      <w:ind w:right="19772" w:firstLine="720"/>
    </w:pPr>
    <w:rPr>
      <w:rFonts w:ascii="Arial" w:hAnsi="Arial" w:cs="Arial"/>
      <w:sz w:val="22"/>
      <w:szCs w:val="22"/>
      <w:lang w:eastAsia="zh-CN"/>
    </w:rPr>
  </w:style>
  <w:style w:type="paragraph" w:customStyle="1" w:styleId="18">
    <w:name w:val="Цитата1"/>
    <w:basedOn w:val="a"/>
    <w:autoRedefine/>
    <w:qFormat/>
    <w:pPr>
      <w:suppressAutoHyphens/>
      <w:ind w:left="57" w:right="113"/>
      <w:jc w:val="both"/>
    </w:pPr>
    <w:rPr>
      <w:sz w:val="28"/>
      <w:szCs w:val="24"/>
    </w:rPr>
  </w:style>
  <w:style w:type="paragraph" w:customStyle="1" w:styleId="af6">
    <w:name w:val="Письмо"/>
    <w:basedOn w:val="a"/>
    <w:autoRedefine/>
    <w:qFormat/>
    <w:pPr>
      <w:spacing w:line="320" w:lineRule="exact"/>
      <w:ind w:firstLine="720"/>
      <w:jc w:val="both"/>
    </w:pPr>
    <w:rPr>
      <w:sz w:val="28"/>
    </w:rPr>
  </w:style>
  <w:style w:type="paragraph" w:customStyle="1" w:styleId="310">
    <w:name w:val="Основной текст с отступом 31"/>
    <w:basedOn w:val="a"/>
    <w:autoRedefine/>
    <w:pPr>
      <w:widowControl w:val="0"/>
      <w:autoSpaceDE w:val="0"/>
      <w:spacing w:after="120"/>
      <w:ind w:left="283"/>
    </w:pPr>
    <w:rPr>
      <w:sz w:val="16"/>
      <w:szCs w:val="16"/>
    </w:rPr>
  </w:style>
  <w:style w:type="paragraph" w:customStyle="1" w:styleId="Default">
    <w:name w:val="Default"/>
    <w:autoRedefine/>
    <w:qFormat/>
    <w:pPr>
      <w:suppressAutoHyphens/>
      <w:autoSpaceDE w:val="0"/>
    </w:pPr>
    <w:rPr>
      <w:color w:val="000000"/>
      <w:sz w:val="24"/>
      <w:szCs w:val="24"/>
      <w:lang w:eastAsia="zh-CN"/>
    </w:rPr>
  </w:style>
  <w:style w:type="paragraph" w:customStyle="1" w:styleId="CharChar">
    <w:name w:val="Знак Знак Знак Знак Char Char"/>
    <w:basedOn w:val="a"/>
    <w:qFormat/>
    <w:rPr>
      <w:rFonts w:ascii="Verdana" w:hAnsi="Verdana" w:cs="Verdana"/>
      <w:lang w:val="en-US"/>
    </w:rPr>
  </w:style>
  <w:style w:type="paragraph" w:customStyle="1" w:styleId="Standard">
    <w:name w:val="Standard"/>
    <w:autoRedefine/>
    <w:qFormat/>
    <w:pPr>
      <w:suppressAutoHyphens/>
      <w:textAlignment w:val="baseline"/>
    </w:pPr>
    <w:rPr>
      <w:rFonts w:eastAsia="Calibri"/>
      <w:kern w:val="2"/>
      <w:sz w:val="24"/>
      <w:szCs w:val="24"/>
      <w:lang w:eastAsia="zh-CN"/>
    </w:rPr>
  </w:style>
  <w:style w:type="paragraph" w:customStyle="1" w:styleId="c3">
    <w:name w:val="c3"/>
    <w:basedOn w:val="a"/>
    <w:pPr>
      <w:spacing w:before="100" w:after="100"/>
    </w:pPr>
    <w:rPr>
      <w:sz w:val="24"/>
      <w:szCs w:val="24"/>
    </w:rPr>
  </w:style>
  <w:style w:type="paragraph" w:customStyle="1" w:styleId="c1">
    <w:name w:val="c1"/>
    <w:basedOn w:val="a"/>
    <w:autoRedefine/>
    <w:qFormat/>
    <w:pPr>
      <w:spacing w:before="100" w:after="100"/>
    </w:pPr>
    <w:rPr>
      <w:sz w:val="24"/>
      <w:szCs w:val="24"/>
    </w:rPr>
  </w:style>
  <w:style w:type="paragraph" w:customStyle="1" w:styleId="c15">
    <w:name w:val="c15"/>
    <w:basedOn w:val="a"/>
    <w:autoRedefine/>
    <w:pPr>
      <w:spacing w:before="100" w:after="100"/>
    </w:pPr>
    <w:rPr>
      <w:sz w:val="24"/>
      <w:szCs w:val="24"/>
    </w:rPr>
  </w:style>
  <w:style w:type="paragraph" w:customStyle="1" w:styleId="c11">
    <w:name w:val="c11"/>
    <w:basedOn w:val="a"/>
    <w:qFormat/>
    <w:pPr>
      <w:spacing w:before="100" w:after="100"/>
    </w:pPr>
    <w:rPr>
      <w:sz w:val="24"/>
      <w:szCs w:val="24"/>
    </w:rPr>
  </w:style>
  <w:style w:type="paragraph" w:customStyle="1" w:styleId="c0c10">
    <w:name w:val="c0 c10"/>
    <w:basedOn w:val="a"/>
    <w:autoRedefine/>
    <w:qFormat/>
    <w:pPr>
      <w:spacing w:before="100" w:after="100"/>
    </w:pPr>
    <w:rPr>
      <w:sz w:val="24"/>
      <w:szCs w:val="24"/>
    </w:rPr>
  </w:style>
  <w:style w:type="paragraph" w:styleId="af7">
    <w:name w:val="No Spacing"/>
    <w:qFormat/>
    <w:pPr>
      <w:suppressAutoHyphens/>
    </w:pPr>
    <w:rPr>
      <w:rFonts w:ascii="Calibri" w:eastAsia="Calibri" w:hAnsi="Calibri" w:cs="Calibri"/>
      <w:sz w:val="22"/>
      <w:szCs w:val="22"/>
      <w:lang w:eastAsia="zh-CN"/>
    </w:rPr>
  </w:style>
  <w:style w:type="paragraph" w:customStyle="1" w:styleId="c31">
    <w:name w:val="c31"/>
    <w:basedOn w:val="a"/>
    <w:autoRedefine/>
    <w:qFormat/>
    <w:pPr>
      <w:spacing w:before="100" w:after="100"/>
    </w:pPr>
    <w:rPr>
      <w:sz w:val="24"/>
      <w:szCs w:val="24"/>
    </w:rPr>
  </w:style>
  <w:style w:type="paragraph" w:customStyle="1" w:styleId="c18">
    <w:name w:val="c18"/>
    <w:basedOn w:val="a"/>
    <w:autoRedefine/>
    <w:qFormat/>
    <w:pPr>
      <w:spacing w:before="100" w:after="100"/>
    </w:pPr>
    <w:rPr>
      <w:sz w:val="24"/>
      <w:szCs w:val="24"/>
    </w:rPr>
  </w:style>
  <w:style w:type="paragraph" w:customStyle="1" w:styleId="c45">
    <w:name w:val="c45"/>
    <w:basedOn w:val="a"/>
    <w:autoRedefine/>
    <w:qFormat/>
    <w:pPr>
      <w:spacing w:before="100" w:after="100"/>
    </w:pPr>
    <w:rPr>
      <w:sz w:val="24"/>
      <w:szCs w:val="24"/>
    </w:rPr>
  </w:style>
  <w:style w:type="paragraph" w:customStyle="1" w:styleId="c49">
    <w:name w:val="c49"/>
    <w:basedOn w:val="a"/>
    <w:qFormat/>
    <w:pPr>
      <w:spacing w:before="100" w:after="100"/>
    </w:pPr>
    <w:rPr>
      <w:sz w:val="24"/>
      <w:szCs w:val="24"/>
    </w:rPr>
  </w:style>
  <w:style w:type="paragraph" w:customStyle="1" w:styleId="c6">
    <w:name w:val="c6"/>
    <w:basedOn w:val="a"/>
    <w:qFormat/>
    <w:pPr>
      <w:spacing w:before="100" w:after="100"/>
    </w:pPr>
    <w:rPr>
      <w:sz w:val="24"/>
      <w:szCs w:val="24"/>
    </w:rPr>
  </w:style>
  <w:style w:type="paragraph" w:customStyle="1" w:styleId="c4">
    <w:name w:val="c4"/>
    <w:basedOn w:val="a"/>
    <w:qFormat/>
    <w:pPr>
      <w:spacing w:before="100" w:after="100"/>
    </w:pPr>
    <w:rPr>
      <w:sz w:val="24"/>
      <w:szCs w:val="24"/>
    </w:rPr>
  </w:style>
  <w:style w:type="paragraph" w:customStyle="1" w:styleId="c2">
    <w:name w:val="c2"/>
    <w:basedOn w:val="a"/>
    <w:qFormat/>
    <w:pPr>
      <w:spacing w:before="100" w:after="100"/>
    </w:pPr>
    <w:rPr>
      <w:sz w:val="24"/>
      <w:szCs w:val="24"/>
    </w:rPr>
  </w:style>
  <w:style w:type="paragraph" w:customStyle="1" w:styleId="FR3">
    <w:name w:val="FR3"/>
    <w:autoRedefine/>
    <w:qFormat/>
    <w:pPr>
      <w:widowControl w:val="0"/>
      <w:suppressAutoHyphens/>
      <w:jc w:val="both"/>
    </w:pPr>
    <w:rPr>
      <w:sz w:val="18"/>
      <w:lang w:eastAsia="zh-CN"/>
    </w:rPr>
  </w:style>
  <w:style w:type="paragraph" w:customStyle="1" w:styleId="Style1">
    <w:name w:val="Style1"/>
    <w:basedOn w:val="a"/>
    <w:qFormat/>
    <w:pPr>
      <w:widowControl w:val="0"/>
      <w:autoSpaceDE w:val="0"/>
      <w:spacing w:line="247" w:lineRule="exact"/>
      <w:ind w:firstLine="374"/>
      <w:jc w:val="both"/>
    </w:pPr>
    <w:rPr>
      <w:sz w:val="24"/>
      <w:szCs w:val="24"/>
    </w:rPr>
  </w:style>
  <w:style w:type="paragraph" w:customStyle="1" w:styleId="Style2">
    <w:name w:val="Style2"/>
    <w:basedOn w:val="a"/>
    <w:qFormat/>
    <w:pPr>
      <w:widowControl w:val="0"/>
      <w:autoSpaceDE w:val="0"/>
    </w:pPr>
    <w:rPr>
      <w:sz w:val="24"/>
      <w:szCs w:val="24"/>
    </w:rPr>
  </w:style>
  <w:style w:type="paragraph" w:styleId="af8">
    <w:name w:val="List Paragraph"/>
    <w:basedOn w:val="a"/>
    <w:link w:val="af9"/>
    <w:uiPriority w:val="34"/>
    <w:qFormat/>
    <w:pPr>
      <w:ind w:left="708"/>
    </w:pPr>
  </w:style>
  <w:style w:type="paragraph" w:customStyle="1" w:styleId="afa">
    <w:name w:val="Содержимое таблицы"/>
    <w:basedOn w:val="a"/>
    <w:autoRedefine/>
    <w:qFormat/>
    <w:pPr>
      <w:widowControl w:val="0"/>
      <w:suppressLineNumbers/>
    </w:pPr>
  </w:style>
  <w:style w:type="paragraph" w:customStyle="1" w:styleId="afb">
    <w:name w:val="Заголовок таблицы"/>
    <w:basedOn w:val="afa"/>
    <w:qFormat/>
    <w:pPr>
      <w:jc w:val="center"/>
    </w:pPr>
    <w:rPr>
      <w:b/>
      <w:bCs/>
    </w:rPr>
  </w:style>
  <w:style w:type="paragraph" w:customStyle="1" w:styleId="afc">
    <w:name w:val="Содержимое врезки"/>
    <w:basedOn w:val="a"/>
    <w:qFormat/>
  </w:style>
  <w:style w:type="paragraph" w:customStyle="1" w:styleId="leftmargin">
    <w:name w:val="left_margin"/>
    <w:basedOn w:val="a"/>
    <w:qFormat/>
    <w:pPr>
      <w:spacing w:before="100" w:after="100"/>
    </w:pPr>
    <w:rPr>
      <w:sz w:val="24"/>
      <w:szCs w:val="24"/>
    </w:rPr>
  </w:style>
  <w:style w:type="paragraph" w:customStyle="1" w:styleId="Footnote">
    <w:name w:val="Footnote"/>
    <w:basedOn w:val="a"/>
    <w:autoRedefine/>
    <w:qFormat/>
    <w:pPr>
      <w:ind w:left="340" w:hanging="340"/>
    </w:pPr>
    <w:rPr>
      <w:rFonts w:ascii="Liberation Serif" w:hAnsi="Liberation Serif"/>
      <w:color w:val="000000"/>
      <w:lang w:eastAsia="ru-RU"/>
    </w:rPr>
  </w:style>
  <w:style w:type="table" w:customStyle="1" w:styleId="19">
    <w:name w:val="Сетка таблицы1"/>
    <w:basedOn w:val="a1"/>
    <w:autoRedefine/>
    <w:qFormat/>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Абзац списка Знак"/>
    <w:link w:val="af8"/>
    <w:qFormat/>
    <w:rPr>
      <w:lang w:eastAsia="zh-CN"/>
    </w:rPr>
  </w:style>
  <w:style w:type="character" w:customStyle="1" w:styleId="afd">
    <w:name w:val="Привязка сноски"/>
    <w:autoRedefine/>
    <w:qFormat/>
    <w:rPr>
      <w:vertAlign w:val="superscript"/>
    </w:rPr>
  </w:style>
  <w:style w:type="character" w:customStyle="1" w:styleId="aa">
    <w:name w:val="Текст сноски Знак"/>
    <w:link w:val="a9"/>
    <w:qFormat/>
    <w:rPr>
      <w:lang w:eastAsia="zh-CN"/>
    </w:rPr>
  </w:style>
  <w:style w:type="paragraph" w:customStyle="1" w:styleId="s1">
    <w:name w:val="s_1"/>
    <w:basedOn w:val="a"/>
    <w:qFormat/>
    <w:pPr>
      <w:suppressAutoHyphens/>
      <w:spacing w:beforeAutospacing="1" w:afterAutospacing="1"/>
      <w:textAlignment w:val="baseline"/>
    </w:pPr>
    <w:rPr>
      <w:rFonts w:cs="Arial Unicode MS"/>
      <w:kern w:val="2"/>
      <w:sz w:val="24"/>
      <w:szCs w:val="24"/>
      <w:lang w:eastAsia="ru-RU" w:bidi="hi-IN"/>
    </w:rPr>
  </w:style>
  <w:style w:type="paragraph" w:customStyle="1" w:styleId="ConsPlusNormal">
    <w:name w:val="ConsPlusNormal"/>
    <w:qFormat/>
    <w:pPr>
      <w:widowControl w:val="0"/>
      <w:suppressAutoHyphens/>
    </w:pPr>
    <w:rPr>
      <w:rFonts w:ascii="Arial" w:hAnsi="Arial" w:cs="Arial"/>
      <w:sz w:val="22"/>
      <w:szCs w:val="22"/>
      <w:lang w:eastAsia="en-US"/>
    </w:rPr>
  </w:style>
  <w:style w:type="paragraph" w:customStyle="1" w:styleId="pt-a-000081">
    <w:name w:val="pt-a-000081"/>
    <w:basedOn w:val="a"/>
    <w:qFormat/>
    <w:pPr>
      <w:suppressAutoHyphens/>
      <w:spacing w:beforeAutospacing="1" w:afterAutospacing="1"/>
      <w:textAlignment w:val="baseline"/>
    </w:pPr>
    <w:rPr>
      <w:rFonts w:cs="Arial Unicode MS"/>
      <w:kern w:val="2"/>
      <w:sz w:val="24"/>
      <w:szCs w:val="24"/>
      <w:lang w:eastAsia="ru-RU" w:bidi="hi-IN"/>
    </w:rPr>
  </w:style>
  <w:style w:type="paragraph" w:customStyle="1" w:styleId="pt-a-000040">
    <w:name w:val="pt-a-000040"/>
    <w:basedOn w:val="a"/>
    <w:qFormat/>
    <w:pPr>
      <w:suppressAutoHyphens/>
      <w:spacing w:beforeAutospacing="1" w:afterAutospacing="1"/>
      <w:textAlignment w:val="baseline"/>
    </w:pPr>
    <w:rPr>
      <w:rFonts w:cs="Arial Unicode MS"/>
      <w:kern w:val="2"/>
      <w:sz w:val="24"/>
      <w:szCs w:val="24"/>
      <w:lang w:eastAsia="ru-RU" w:bidi="hi-IN"/>
    </w:rPr>
  </w:style>
  <w:style w:type="table" w:customStyle="1" w:styleId="25">
    <w:name w:val="Сетка таблицы2"/>
    <w:basedOn w:val="a1"/>
    <w:uiPriority w:val="39"/>
    <w:qFormat/>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academia-moscow.ru/reader/?id=553669" TargetMode="External"/><Relationship Id="rId26" Type="http://schemas.openxmlformats.org/officeDocument/2006/relationships/image" Target="media/image3.png"/><Relationship Id="rId39" Type="http://schemas.openxmlformats.org/officeDocument/2006/relationships/footer" Target="footer7.xml"/><Relationship Id="rId21" Type="http://schemas.openxmlformats.org/officeDocument/2006/relationships/hyperlink" Target="https://www.academia-moscow.ru/reader/?id=553669" TargetMode="External"/><Relationship Id="rId34" Type="http://schemas.openxmlformats.org/officeDocument/2006/relationships/hyperlink" Target="https://www.academia-moscow.ru/reader/?id=553669" TargetMode="External"/><Relationship Id="rId42" Type="http://schemas.openxmlformats.org/officeDocument/2006/relationships/fontTable" Target="fontTable.xml"/><Relationship Id="rId7" Type="http://schemas.openxmlformats.org/officeDocument/2006/relationships/hyperlink" Target="http://www.consultant.ru/document/cons_doc_LAW_131131/"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s://www.academia-moscow.ru/reader/?id=553669" TargetMode="External"/><Relationship Id="rId29" Type="http://schemas.openxmlformats.org/officeDocument/2006/relationships/hyperlink" Target="https://www.academia-moscow.ru/reader/?id=553669" TargetMode="Externa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yperlink" Target="https://www.academia-moscow.ru/reader/?id=553669" TargetMode="External"/><Relationship Id="rId37" Type="http://schemas.openxmlformats.org/officeDocument/2006/relationships/hyperlink" Target="https://book.ru/book/951562"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www.academia-moscow.ru/reader/?id=553669" TargetMode="External"/><Relationship Id="rId28" Type="http://schemas.openxmlformats.org/officeDocument/2006/relationships/hyperlink" Target="https://www.academia-moscow.ru/reader/?id=553669" TargetMode="External"/><Relationship Id="rId36" Type="http://schemas.openxmlformats.org/officeDocument/2006/relationships/hyperlink" Target="URL:https://book.ru/book/943202" TargetMode="External"/><Relationship Id="rId10" Type="http://schemas.openxmlformats.org/officeDocument/2006/relationships/footer" Target="footer1.xml"/><Relationship Id="rId19" Type="http://schemas.openxmlformats.org/officeDocument/2006/relationships/hyperlink" Target="https://www.academia-moscow.ru/reader/?id=553669" TargetMode="External"/><Relationship Id="rId31" Type="http://schemas.openxmlformats.org/officeDocument/2006/relationships/hyperlink" Target="https://www.academia-moscow.ru/reader/?id=553669"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1.png"/><Relationship Id="rId27" Type="http://schemas.openxmlformats.org/officeDocument/2006/relationships/hyperlink" Target="https://www.academia-moscow.ru/reader/?id=553669" TargetMode="External"/><Relationship Id="rId30" Type="http://schemas.openxmlformats.org/officeDocument/2006/relationships/hyperlink" Target="https://www.academia-moscow.ru/reader/?id=553669" TargetMode="External"/><Relationship Id="rId35" Type="http://schemas.openxmlformats.org/officeDocument/2006/relationships/hyperlink" Target="https://znanium.com/catalog/product/2040849"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academia-moscow.ru/reader/?id=553669" TargetMode="External"/><Relationship Id="rId25" Type="http://schemas.openxmlformats.org/officeDocument/2006/relationships/hyperlink" Target="https://www.academia-moscow.ru/reader/?id=553669" TargetMode="External"/><Relationship Id="rId33" Type="http://schemas.openxmlformats.org/officeDocument/2006/relationships/image" Target="media/image4.png"/><Relationship Id="rId38" Type="http://schemas.openxmlformats.org/officeDocument/2006/relationships/hyperlink" Target="https://nl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82</Pages>
  <Words>26157</Words>
  <Characters>149100</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СТАВРОПОЛЬСКОГО КРАЯ</vt:lpstr>
    </vt:vector>
  </TitlesOfParts>
  <Company/>
  <LinksUpToDate>false</LinksUpToDate>
  <CharactersWithSpaces>174908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СТАВРОПОЛЬСКОГО КРАЯ</dc:title>
  <dc:creator>PC1012</dc:creator>
  <cp:lastModifiedBy>Мария Данилова</cp:lastModifiedBy>
  <cp:revision>3</cp:revision>
  <cp:lastPrinted>2023-09-27T10:41:00Z</cp:lastPrinted>
  <dcterms:created xsi:type="dcterms:W3CDTF">2026-07-03T13:47:00Z</dcterms:created>
  <dcterms:modified xsi:type="dcterms:W3CDTF">2026-07-03T14:08:00Z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E1BA0125C36342E0AA89A5878E7544FB_12</vt:lpwstr>
  </property>
</Properties>
</file>